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038" w:rsidRDefault="000C611A">
      <w:pPr>
        <w:spacing w:before="74"/>
        <w:jc w:val="center"/>
        <w:rPr>
          <w:rFonts w:ascii="Times New Roman" w:hAnsi="Times New Roman" w:cs="Times New Roman"/>
          <w:b/>
          <w:sz w:val="32"/>
        </w:rPr>
      </w:pPr>
      <w:r>
        <w:rPr>
          <w:rFonts w:ascii="Times New Roman" w:hAnsi="Times New Roman" w:cs="Times New Roman"/>
          <w:b/>
          <w:sz w:val="32"/>
        </w:rPr>
        <w:t>M.A. Gender Studies</w:t>
      </w:r>
    </w:p>
    <w:p w:rsidR="00171038" w:rsidRDefault="00171038">
      <w:pPr>
        <w:pStyle w:val="BodyText"/>
        <w:rPr>
          <w:b/>
          <w:sz w:val="36"/>
        </w:rPr>
      </w:pPr>
    </w:p>
    <w:p w:rsidR="00171038" w:rsidRDefault="00171038">
      <w:pPr>
        <w:pStyle w:val="BodyText"/>
        <w:rPr>
          <w:b/>
          <w:sz w:val="36"/>
        </w:rPr>
      </w:pPr>
    </w:p>
    <w:p w:rsidR="00171038" w:rsidRDefault="00171038">
      <w:pPr>
        <w:pStyle w:val="BodyText"/>
        <w:rPr>
          <w:b/>
          <w:sz w:val="36"/>
        </w:rPr>
      </w:pPr>
    </w:p>
    <w:p w:rsidR="00171038" w:rsidRDefault="00171038">
      <w:pPr>
        <w:pStyle w:val="BodyText"/>
        <w:rPr>
          <w:b/>
          <w:sz w:val="36"/>
        </w:rPr>
      </w:pPr>
    </w:p>
    <w:p w:rsidR="00171038" w:rsidRDefault="00171038">
      <w:pPr>
        <w:pStyle w:val="BodyText"/>
        <w:rPr>
          <w:b/>
          <w:sz w:val="36"/>
        </w:rPr>
      </w:pPr>
    </w:p>
    <w:p w:rsidR="00171038" w:rsidRDefault="00171038">
      <w:pPr>
        <w:pStyle w:val="BodyText"/>
        <w:rPr>
          <w:b/>
          <w:sz w:val="36"/>
        </w:rPr>
      </w:pPr>
    </w:p>
    <w:p w:rsidR="00171038" w:rsidRDefault="00171038">
      <w:pPr>
        <w:pStyle w:val="BodyText"/>
        <w:spacing w:before="9"/>
        <w:rPr>
          <w:b/>
          <w:sz w:val="36"/>
        </w:rPr>
      </w:pPr>
    </w:p>
    <w:p w:rsidR="00171038" w:rsidRDefault="000C611A">
      <w:pPr>
        <w:jc w:val="center"/>
        <w:rPr>
          <w:rFonts w:ascii="Times New Roman" w:hAnsi="Times New Roman" w:cs="Times New Roman"/>
          <w:b/>
          <w:sz w:val="32"/>
        </w:rPr>
      </w:pPr>
      <w:r>
        <w:rPr>
          <w:rFonts w:ascii="Times New Roman" w:hAnsi="Times New Roman" w:cs="Times New Roman"/>
          <w:b/>
          <w:sz w:val="32"/>
        </w:rPr>
        <w:t>Syllabus</w:t>
      </w:r>
    </w:p>
    <w:p w:rsidR="00171038" w:rsidRDefault="000C611A">
      <w:pPr>
        <w:spacing w:before="102"/>
        <w:jc w:val="center"/>
        <w:rPr>
          <w:rFonts w:ascii="Times New Roman" w:hAnsi="Times New Roman" w:cs="Times New Roman"/>
          <w:b/>
          <w:sz w:val="32"/>
        </w:rPr>
      </w:pPr>
      <w:r>
        <w:rPr>
          <w:rFonts w:ascii="Times New Roman" w:hAnsi="Times New Roman" w:cs="Times New Roman"/>
          <w:b/>
          <w:sz w:val="32"/>
        </w:rPr>
        <w:t>(With effect from 2025-2026)</w:t>
      </w:r>
    </w:p>
    <w:p w:rsidR="00171038" w:rsidRDefault="00171038">
      <w:pPr>
        <w:pStyle w:val="BodyText"/>
        <w:rPr>
          <w:b/>
          <w:sz w:val="36"/>
        </w:rPr>
      </w:pPr>
    </w:p>
    <w:p w:rsidR="00171038" w:rsidRDefault="00171038">
      <w:pPr>
        <w:pStyle w:val="BodyText"/>
        <w:rPr>
          <w:b/>
          <w:sz w:val="36"/>
        </w:rPr>
      </w:pPr>
    </w:p>
    <w:p w:rsidR="00171038" w:rsidRDefault="00171038">
      <w:pPr>
        <w:pStyle w:val="BodyText"/>
        <w:rPr>
          <w:b/>
          <w:sz w:val="36"/>
        </w:rPr>
      </w:pPr>
    </w:p>
    <w:p w:rsidR="00171038" w:rsidRDefault="000C611A">
      <w:pPr>
        <w:pStyle w:val="Title"/>
        <w:rPr>
          <w:sz w:val="32"/>
          <w:szCs w:val="32"/>
        </w:rPr>
      </w:pPr>
      <w:r>
        <w:rPr>
          <w:sz w:val="32"/>
          <w:szCs w:val="32"/>
        </w:rPr>
        <w:t xml:space="preserve"> Program Code: 106</w:t>
      </w:r>
    </w:p>
    <w:p w:rsidR="00171038" w:rsidRDefault="00171038">
      <w:pPr>
        <w:pStyle w:val="BodyText"/>
        <w:rPr>
          <w:b/>
          <w:sz w:val="32"/>
          <w:szCs w:val="32"/>
        </w:rPr>
      </w:pPr>
    </w:p>
    <w:p w:rsidR="00171038" w:rsidRDefault="00171038">
      <w:pPr>
        <w:pStyle w:val="BodyText"/>
        <w:rPr>
          <w:b/>
          <w:sz w:val="20"/>
        </w:rPr>
      </w:pPr>
    </w:p>
    <w:p w:rsidR="00171038" w:rsidRDefault="00171038">
      <w:pPr>
        <w:pStyle w:val="BodyText"/>
        <w:jc w:val="center"/>
        <w:rPr>
          <w:b/>
          <w:sz w:val="20"/>
        </w:rPr>
      </w:pPr>
    </w:p>
    <w:p w:rsidR="00171038" w:rsidRDefault="00171038">
      <w:pPr>
        <w:pStyle w:val="BodyText"/>
        <w:rPr>
          <w:b/>
          <w:sz w:val="20"/>
        </w:rPr>
      </w:pPr>
    </w:p>
    <w:p w:rsidR="00171038" w:rsidRDefault="000C611A">
      <w:pPr>
        <w:pStyle w:val="BodyText"/>
        <w:tabs>
          <w:tab w:val="left" w:pos="2310"/>
        </w:tabs>
        <w:jc w:val="center"/>
        <w:rPr>
          <w:b/>
          <w:sz w:val="20"/>
        </w:rPr>
      </w:pPr>
      <w:r>
        <w:rPr>
          <w:b/>
          <w:noProof/>
          <w:sz w:val="20"/>
          <w:lang w:val="en-US" w:eastAsia="en-US"/>
        </w:rPr>
        <w:drawing>
          <wp:inline distT="0" distB="0" distL="0" distR="0">
            <wp:extent cx="1695450" cy="1597025"/>
            <wp:effectExtent l="19050" t="0" r="0" b="0"/>
            <wp:docPr id="4" name="Picture 1" descr="C:\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dmin\Desktop\download.jpg"/>
                    <pic:cNvPicPr>
                      <a:picLocks noChangeAspect="1" noChangeArrowheads="1"/>
                    </pic:cNvPicPr>
                  </pic:nvPicPr>
                  <pic:blipFill>
                    <a:blip r:embed="rId9"/>
                    <a:srcRect/>
                    <a:stretch>
                      <a:fillRect/>
                    </a:stretch>
                  </pic:blipFill>
                  <pic:spPr>
                    <a:xfrm>
                      <a:off x="0" y="0"/>
                      <a:ext cx="1695450" cy="1597083"/>
                    </a:xfrm>
                    <a:prstGeom prst="rect">
                      <a:avLst/>
                    </a:prstGeom>
                    <a:noFill/>
                    <a:ln w="9525">
                      <a:noFill/>
                      <a:miter lim="800000"/>
                      <a:headEnd/>
                      <a:tailEnd/>
                    </a:ln>
                  </pic:spPr>
                </pic:pic>
              </a:graphicData>
            </a:graphic>
          </wp:inline>
        </w:drawing>
      </w:r>
    </w:p>
    <w:p w:rsidR="00171038" w:rsidRDefault="00171038">
      <w:pPr>
        <w:pStyle w:val="BodyText"/>
        <w:tabs>
          <w:tab w:val="left" w:pos="2310"/>
        </w:tabs>
        <w:rPr>
          <w:b/>
          <w:sz w:val="20"/>
        </w:rPr>
      </w:pPr>
    </w:p>
    <w:p w:rsidR="00171038" w:rsidRDefault="000C611A">
      <w:pPr>
        <w:spacing w:after="0" w:line="240" w:lineRule="auto"/>
        <w:jc w:val="center"/>
        <w:rPr>
          <w:rFonts w:ascii="Times New Roman" w:hAnsi="Times New Roman" w:cs="Times New Roman"/>
          <w:b/>
          <w:sz w:val="32"/>
        </w:rPr>
      </w:pPr>
      <w:r>
        <w:rPr>
          <w:rFonts w:ascii="Times New Roman" w:hAnsi="Times New Roman" w:cs="Times New Roman"/>
          <w:b/>
          <w:sz w:val="32"/>
        </w:rPr>
        <w:t>DEPARTMENTOFWOMEN’S STUDIES</w:t>
      </w:r>
    </w:p>
    <w:p w:rsidR="00171038" w:rsidRDefault="000C611A">
      <w:pPr>
        <w:spacing w:after="0" w:line="240" w:lineRule="auto"/>
        <w:jc w:val="center"/>
        <w:rPr>
          <w:rFonts w:ascii="Times New Roman" w:hAnsi="Times New Roman" w:cs="Times New Roman"/>
          <w:b/>
          <w:sz w:val="32"/>
        </w:rPr>
      </w:pPr>
      <w:r>
        <w:rPr>
          <w:rFonts w:ascii="Times New Roman" w:hAnsi="Times New Roman" w:cs="Times New Roman"/>
          <w:b/>
          <w:sz w:val="32"/>
        </w:rPr>
        <w:t>BHARATHIAR UNIVERSITY</w:t>
      </w:r>
    </w:p>
    <w:p w:rsidR="00171038" w:rsidRDefault="000C611A">
      <w:pPr>
        <w:spacing w:after="0" w:line="240" w:lineRule="auto"/>
        <w:jc w:val="center"/>
        <w:rPr>
          <w:rFonts w:ascii="Times New Roman" w:hAnsi="Times New Roman" w:cs="Times New Roman"/>
          <w:b/>
        </w:rPr>
      </w:pPr>
      <w:r>
        <w:rPr>
          <w:rFonts w:ascii="Times New Roman" w:hAnsi="Times New Roman" w:cs="Times New Roman"/>
          <w:b/>
        </w:rPr>
        <w:t>(A State University, Accredited with “A++” Grade with 3.6. CGPA by NAAC and 26</w:t>
      </w:r>
      <w:r>
        <w:rPr>
          <w:rFonts w:ascii="Times New Roman" w:hAnsi="Times New Roman" w:cs="Times New Roman"/>
          <w:b/>
          <w:vertAlign w:val="superscript"/>
        </w:rPr>
        <w:t xml:space="preserve">th </w:t>
      </w:r>
      <w:r>
        <w:rPr>
          <w:rFonts w:ascii="Times New Roman" w:hAnsi="Times New Roman" w:cs="Times New Roman"/>
          <w:b/>
        </w:rPr>
        <w:t>Rank among Indian Universities</w:t>
      </w:r>
      <w:r>
        <w:rPr>
          <w:rFonts w:ascii="Times New Roman" w:hAnsi="Times New Roman" w:cs="Times New Roman"/>
          <w:b/>
        </w:rPr>
        <w:t xml:space="preserve"> by MoE-NIRF)</w:t>
      </w:r>
    </w:p>
    <w:p w:rsidR="00171038" w:rsidRDefault="000C611A">
      <w:pPr>
        <w:spacing w:after="0" w:line="240" w:lineRule="auto"/>
        <w:jc w:val="center"/>
        <w:rPr>
          <w:rFonts w:ascii="Times New Roman" w:hAnsi="Times New Roman" w:cs="Times New Roman"/>
          <w:b/>
          <w:sz w:val="32"/>
        </w:rPr>
      </w:pPr>
      <w:r>
        <w:rPr>
          <w:rFonts w:ascii="Times New Roman" w:hAnsi="Times New Roman" w:cs="Times New Roman"/>
          <w:b/>
          <w:sz w:val="32"/>
        </w:rPr>
        <w:t>Coimbatore - 641046, TAMILNADU, INDIA</w:t>
      </w:r>
    </w:p>
    <w:p w:rsidR="00171038" w:rsidRDefault="00171038">
      <w:pPr>
        <w:spacing w:before="6" w:after="120"/>
        <w:jc w:val="center"/>
        <w:rPr>
          <w:rFonts w:ascii="Times New Roman" w:hAnsi="Times New Roman" w:cs="Times New Roman"/>
          <w:b/>
          <w:sz w:val="28"/>
          <w:szCs w:val="28"/>
        </w:rPr>
      </w:pPr>
    </w:p>
    <w:p w:rsidR="00171038" w:rsidRDefault="000C611A">
      <w:pPr>
        <w:spacing w:before="6" w:after="120"/>
        <w:jc w:val="center"/>
        <w:rPr>
          <w:rFonts w:ascii="Times New Roman" w:hAnsi="Times New Roman" w:cs="Times New Roman"/>
          <w:b/>
          <w:sz w:val="28"/>
          <w:szCs w:val="28"/>
        </w:rPr>
      </w:pPr>
      <w:r>
        <w:rPr>
          <w:rFonts w:ascii="Times New Roman" w:hAnsi="Times New Roman" w:cs="Times New Roman"/>
          <w:b/>
          <w:sz w:val="28"/>
          <w:szCs w:val="28"/>
        </w:rPr>
        <w:lastRenderedPageBreak/>
        <w:t>VISION</w:t>
      </w:r>
    </w:p>
    <w:p w:rsidR="00171038" w:rsidRDefault="000C611A">
      <w:pPr>
        <w:spacing w:before="120" w:line="360" w:lineRule="auto"/>
        <w:ind w:firstLine="605"/>
        <w:jc w:val="both"/>
        <w:rPr>
          <w:rFonts w:ascii="Times New Roman" w:hAnsi="Times New Roman" w:cs="Times New Roman"/>
          <w:sz w:val="28"/>
          <w:szCs w:val="28"/>
        </w:rPr>
      </w:pPr>
      <w:r>
        <w:rPr>
          <w:rFonts w:ascii="Times New Roman" w:hAnsi="Times New Roman" w:cs="Times New Roman"/>
          <w:sz w:val="28"/>
          <w:szCs w:val="28"/>
        </w:rPr>
        <w:t xml:space="preserve">To develop an educated generation of people, pertaining to their independent human rights, emotionally intelligent life style, financially independent walk of life leading to emancipation and </w:t>
      </w:r>
      <w:r>
        <w:rPr>
          <w:rFonts w:ascii="Times New Roman" w:hAnsi="Times New Roman" w:cs="Times New Roman"/>
          <w:sz w:val="28"/>
          <w:szCs w:val="28"/>
        </w:rPr>
        <w:t>empowerment of</w:t>
      </w:r>
      <w:r w:rsidR="008B0CE7">
        <w:rPr>
          <w:rFonts w:ascii="Times New Roman" w:hAnsi="Times New Roman" w:cs="Times New Roman"/>
          <w:sz w:val="28"/>
          <w:szCs w:val="28"/>
        </w:rPr>
        <w:t xml:space="preserve"> </w:t>
      </w:r>
      <w:r>
        <w:rPr>
          <w:rFonts w:ascii="Times New Roman" w:hAnsi="Times New Roman" w:cs="Times New Roman"/>
          <w:sz w:val="28"/>
          <w:szCs w:val="28"/>
        </w:rPr>
        <w:t>all gender</w:t>
      </w:r>
    </w:p>
    <w:p w:rsidR="00171038" w:rsidRDefault="00171038">
      <w:pPr>
        <w:spacing w:after="120"/>
        <w:rPr>
          <w:rFonts w:ascii="Times New Roman" w:hAnsi="Times New Roman" w:cs="Times New Roman"/>
          <w:b/>
          <w:sz w:val="28"/>
          <w:szCs w:val="28"/>
        </w:rPr>
      </w:pPr>
    </w:p>
    <w:p w:rsidR="00171038" w:rsidRDefault="00171038">
      <w:pPr>
        <w:spacing w:after="120"/>
        <w:jc w:val="center"/>
        <w:rPr>
          <w:rFonts w:ascii="Times New Roman" w:hAnsi="Times New Roman" w:cs="Times New Roman"/>
          <w:b/>
          <w:sz w:val="28"/>
          <w:szCs w:val="28"/>
        </w:rPr>
      </w:pPr>
    </w:p>
    <w:p w:rsidR="00171038" w:rsidRDefault="000C611A">
      <w:pPr>
        <w:spacing w:after="120"/>
        <w:jc w:val="center"/>
        <w:rPr>
          <w:rFonts w:ascii="Times New Roman" w:hAnsi="Times New Roman" w:cs="Times New Roman"/>
          <w:b/>
          <w:sz w:val="28"/>
          <w:szCs w:val="28"/>
        </w:rPr>
      </w:pPr>
      <w:r>
        <w:rPr>
          <w:rFonts w:ascii="Times New Roman" w:hAnsi="Times New Roman" w:cs="Times New Roman"/>
          <w:b/>
          <w:sz w:val="28"/>
          <w:szCs w:val="28"/>
        </w:rPr>
        <w:t>MISSION</w:t>
      </w:r>
    </w:p>
    <w:p w:rsidR="00171038" w:rsidRDefault="000C611A">
      <w:pPr>
        <w:pStyle w:val="BodyText"/>
        <w:numPr>
          <w:ilvl w:val="0"/>
          <w:numId w:val="1"/>
        </w:numPr>
        <w:spacing w:line="360" w:lineRule="auto"/>
        <w:ind w:left="357" w:hanging="357"/>
        <w:jc w:val="both"/>
        <w:rPr>
          <w:sz w:val="28"/>
          <w:szCs w:val="28"/>
        </w:rPr>
      </w:pPr>
      <w:r>
        <w:rPr>
          <w:sz w:val="28"/>
          <w:szCs w:val="28"/>
        </w:rPr>
        <w:t>To impart knowledge and skill with the best state of the art facilities provided in the department</w:t>
      </w:r>
    </w:p>
    <w:p w:rsidR="00171038" w:rsidRDefault="000C611A">
      <w:pPr>
        <w:pStyle w:val="BodyText"/>
        <w:numPr>
          <w:ilvl w:val="0"/>
          <w:numId w:val="1"/>
        </w:numPr>
        <w:spacing w:line="360" w:lineRule="auto"/>
        <w:ind w:left="357" w:hanging="357"/>
        <w:jc w:val="both"/>
        <w:rPr>
          <w:sz w:val="28"/>
          <w:szCs w:val="28"/>
        </w:rPr>
      </w:pPr>
      <w:r>
        <w:rPr>
          <w:sz w:val="28"/>
          <w:szCs w:val="28"/>
        </w:rPr>
        <w:t>To inculcate a sense of service and committed work style among the students</w:t>
      </w:r>
    </w:p>
    <w:p w:rsidR="00171038" w:rsidRDefault="000C611A">
      <w:pPr>
        <w:pStyle w:val="BodyText"/>
        <w:numPr>
          <w:ilvl w:val="0"/>
          <w:numId w:val="1"/>
        </w:numPr>
        <w:spacing w:line="360" w:lineRule="auto"/>
        <w:ind w:left="357" w:hanging="357"/>
        <w:jc w:val="both"/>
        <w:rPr>
          <w:sz w:val="28"/>
          <w:szCs w:val="28"/>
        </w:rPr>
      </w:pPr>
      <w:r>
        <w:rPr>
          <w:sz w:val="28"/>
          <w:szCs w:val="28"/>
        </w:rPr>
        <w:t xml:space="preserve">To provide a wide platform for all kind of </w:t>
      </w:r>
      <w:r>
        <w:rPr>
          <w:sz w:val="28"/>
          <w:szCs w:val="28"/>
        </w:rPr>
        <w:t>students to get trained in entrepreneurial skills, leadership values and people skills</w:t>
      </w:r>
    </w:p>
    <w:p w:rsidR="00171038" w:rsidRDefault="000C611A">
      <w:pPr>
        <w:pStyle w:val="BodyText"/>
        <w:numPr>
          <w:ilvl w:val="0"/>
          <w:numId w:val="1"/>
        </w:numPr>
        <w:spacing w:line="360" w:lineRule="auto"/>
        <w:ind w:left="357" w:hanging="357"/>
        <w:jc w:val="both"/>
        <w:rPr>
          <w:sz w:val="28"/>
          <w:szCs w:val="28"/>
        </w:rPr>
      </w:pPr>
      <w:r>
        <w:rPr>
          <w:sz w:val="28"/>
          <w:szCs w:val="28"/>
        </w:rPr>
        <w:t>To educate the students in qualitative and innovative methods of research</w:t>
      </w:r>
    </w:p>
    <w:p w:rsidR="00171038" w:rsidRDefault="000C611A">
      <w:pPr>
        <w:pStyle w:val="BodyText"/>
        <w:numPr>
          <w:ilvl w:val="0"/>
          <w:numId w:val="1"/>
        </w:numPr>
        <w:spacing w:line="360" w:lineRule="auto"/>
        <w:ind w:left="357" w:hanging="357"/>
        <w:jc w:val="both"/>
        <w:rPr>
          <w:sz w:val="28"/>
          <w:szCs w:val="28"/>
        </w:rPr>
      </w:pPr>
      <w:r>
        <w:rPr>
          <w:sz w:val="28"/>
          <w:szCs w:val="28"/>
        </w:rPr>
        <w:t>To mould the students with confidence and clarity to run into the future society</w:t>
      </w:r>
    </w:p>
    <w:p w:rsidR="00171038" w:rsidRDefault="00171038">
      <w:pPr>
        <w:spacing w:before="77"/>
        <w:rPr>
          <w:rFonts w:ascii="Times New Roman" w:hAnsi="Times New Roman" w:cs="Times New Roman"/>
          <w:b/>
          <w:sz w:val="28"/>
          <w:szCs w:val="28"/>
        </w:rPr>
      </w:pPr>
    </w:p>
    <w:p w:rsidR="00171038" w:rsidRDefault="00171038">
      <w:pPr>
        <w:spacing w:before="77"/>
        <w:rPr>
          <w:rFonts w:ascii="Times New Roman" w:hAnsi="Times New Roman" w:cs="Times New Roman"/>
          <w:b/>
          <w:sz w:val="28"/>
          <w:szCs w:val="28"/>
        </w:rPr>
      </w:pPr>
    </w:p>
    <w:p w:rsidR="00171038" w:rsidRDefault="00171038">
      <w:pPr>
        <w:spacing w:before="77"/>
        <w:rPr>
          <w:rFonts w:ascii="Times New Roman" w:hAnsi="Times New Roman" w:cs="Times New Roman"/>
          <w:b/>
          <w:sz w:val="28"/>
          <w:szCs w:val="28"/>
        </w:rPr>
      </w:pPr>
    </w:p>
    <w:p w:rsidR="00171038" w:rsidRDefault="00171038">
      <w:pPr>
        <w:spacing w:before="77"/>
        <w:rPr>
          <w:rFonts w:ascii="Times New Roman" w:hAnsi="Times New Roman" w:cs="Times New Roman"/>
          <w:b/>
          <w:sz w:val="28"/>
          <w:szCs w:val="28"/>
        </w:rPr>
      </w:pPr>
    </w:p>
    <w:p w:rsidR="00171038" w:rsidRDefault="00171038">
      <w:pPr>
        <w:spacing w:before="77"/>
        <w:rPr>
          <w:rFonts w:ascii="Times New Roman" w:hAnsi="Times New Roman" w:cs="Times New Roman"/>
          <w:b/>
          <w:sz w:val="28"/>
          <w:szCs w:val="28"/>
        </w:rPr>
      </w:pPr>
    </w:p>
    <w:p w:rsidR="00171038" w:rsidRDefault="00171038">
      <w:pPr>
        <w:spacing w:before="77"/>
        <w:rPr>
          <w:rFonts w:ascii="Times New Roman" w:hAnsi="Times New Roman" w:cs="Times New Roman"/>
          <w:b/>
          <w:sz w:val="28"/>
          <w:szCs w:val="28"/>
        </w:rPr>
      </w:pPr>
    </w:p>
    <w:p w:rsidR="00171038" w:rsidRDefault="00171038">
      <w:pPr>
        <w:spacing w:before="77"/>
        <w:rPr>
          <w:rFonts w:ascii="Times New Roman" w:hAnsi="Times New Roman" w:cs="Times New Roman"/>
          <w:b/>
          <w:sz w:val="24"/>
          <w:szCs w:val="24"/>
        </w:rPr>
      </w:pPr>
    </w:p>
    <w:p w:rsidR="00171038" w:rsidRDefault="00171038">
      <w:pPr>
        <w:spacing w:before="77"/>
        <w:rPr>
          <w:rFonts w:ascii="Times New Roman" w:hAnsi="Times New Roman" w:cs="Times New Roman"/>
          <w:b/>
          <w:sz w:val="24"/>
          <w:szCs w:val="24"/>
        </w:rPr>
      </w:pPr>
    </w:p>
    <w:p w:rsidR="00171038" w:rsidRDefault="00171038">
      <w:pPr>
        <w:spacing w:before="77"/>
        <w:rPr>
          <w:rFonts w:ascii="Times New Roman" w:hAnsi="Times New Roman" w:cs="Times New Roman"/>
          <w:b/>
          <w:sz w:val="24"/>
          <w:szCs w:val="24"/>
        </w:rPr>
      </w:pPr>
    </w:p>
    <w:p w:rsidR="00171038" w:rsidRDefault="00171038">
      <w:pPr>
        <w:spacing w:before="77"/>
        <w:rPr>
          <w:rFonts w:ascii="Times New Roman" w:hAnsi="Times New Roman" w:cs="Times New Roman"/>
          <w:b/>
          <w:sz w:val="24"/>
          <w:szCs w:val="24"/>
        </w:rPr>
      </w:pPr>
    </w:p>
    <w:p w:rsidR="00171038" w:rsidRDefault="00171038">
      <w:pPr>
        <w:spacing w:before="77"/>
        <w:rPr>
          <w:rFonts w:ascii="Times New Roman" w:hAnsi="Times New Roman" w:cs="Times New Roman"/>
          <w:b/>
          <w:sz w:val="24"/>
          <w:szCs w:val="24"/>
        </w:rPr>
      </w:pPr>
    </w:p>
    <w:p w:rsidR="00171038" w:rsidRDefault="000C611A">
      <w:pPr>
        <w:spacing w:before="77"/>
        <w:rPr>
          <w:rFonts w:ascii="Times New Roman" w:hAnsi="Times New Roman" w:cs="Times New Roman"/>
          <w:b/>
          <w:sz w:val="24"/>
          <w:szCs w:val="24"/>
        </w:rPr>
      </w:pPr>
      <w:r>
        <w:rPr>
          <w:rFonts w:ascii="Times New Roman" w:hAnsi="Times New Roman" w:cs="Times New Roman"/>
          <w:b/>
          <w:sz w:val="24"/>
          <w:szCs w:val="24"/>
        </w:rPr>
        <w:lastRenderedPageBreak/>
        <w:t>Instruction: PEOs are:</w:t>
      </w:r>
    </w:p>
    <w:p w:rsidR="00171038" w:rsidRDefault="000C611A">
      <w:pPr>
        <w:pStyle w:val="ListParagraph"/>
        <w:widowControl w:val="0"/>
        <w:numPr>
          <w:ilvl w:val="0"/>
          <w:numId w:val="2"/>
        </w:numPr>
        <w:tabs>
          <w:tab w:val="left" w:pos="581"/>
        </w:tabs>
        <w:autoSpaceDE w:val="0"/>
        <w:autoSpaceDN w:val="0"/>
        <w:spacing w:after="0" w:line="360" w:lineRule="auto"/>
        <w:ind w:hanging="270"/>
        <w:contextualSpacing w:val="0"/>
        <w:rPr>
          <w:rFonts w:ascii="Times New Roman" w:hAnsi="Times New Roman" w:cs="Times New Roman"/>
          <w:sz w:val="24"/>
          <w:szCs w:val="24"/>
        </w:rPr>
      </w:pPr>
      <w:r>
        <w:rPr>
          <w:rFonts w:ascii="Times New Roman" w:hAnsi="Times New Roman" w:cs="Times New Roman"/>
          <w:sz w:val="24"/>
          <w:szCs w:val="24"/>
        </w:rPr>
        <w:t>Statement of areas or fields where the graduates find employment</w:t>
      </w:r>
    </w:p>
    <w:p w:rsidR="00171038" w:rsidRDefault="000C611A">
      <w:pPr>
        <w:pStyle w:val="ListParagraph"/>
        <w:widowControl w:val="0"/>
        <w:numPr>
          <w:ilvl w:val="0"/>
          <w:numId w:val="2"/>
        </w:numPr>
        <w:tabs>
          <w:tab w:val="left" w:pos="581"/>
        </w:tabs>
        <w:autoSpaceDE w:val="0"/>
        <w:autoSpaceDN w:val="0"/>
        <w:spacing w:after="0" w:line="360" w:lineRule="auto"/>
        <w:ind w:hanging="270"/>
        <w:contextualSpacing w:val="0"/>
        <w:rPr>
          <w:rFonts w:ascii="Times New Roman" w:hAnsi="Times New Roman" w:cs="Times New Roman"/>
          <w:sz w:val="24"/>
          <w:szCs w:val="24"/>
        </w:rPr>
      </w:pPr>
      <w:r>
        <w:rPr>
          <w:rFonts w:ascii="Times New Roman" w:hAnsi="Times New Roman" w:cs="Times New Roman"/>
          <w:sz w:val="24"/>
          <w:szCs w:val="24"/>
        </w:rPr>
        <w:t>Preparedness of graduates to take up higher studies</w:t>
      </w:r>
    </w:p>
    <w:tbl>
      <w:tblPr>
        <w:tblStyle w:val="TableGrid"/>
        <w:tblW w:w="0" w:type="auto"/>
        <w:tblLook w:val="04A0"/>
      </w:tblPr>
      <w:tblGrid>
        <w:gridCol w:w="1242"/>
        <w:gridCol w:w="8000"/>
      </w:tblGrid>
      <w:tr w:rsidR="00171038">
        <w:tc>
          <w:tcPr>
            <w:tcW w:w="9242" w:type="dxa"/>
            <w:gridSpan w:val="2"/>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Program Educational Objectives (PEOs)</w:t>
            </w:r>
          </w:p>
        </w:tc>
      </w:tr>
      <w:tr w:rsidR="00171038">
        <w:tc>
          <w:tcPr>
            <w:tcW w:w="9242" w:type="dxa"/>
            <w:gridSpan w:val="2"/>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pacing w:val="-1"/>
                <w:sz w:val="24"/>
                <w:szCs w:val="24"/>
              </w:rPr>
              <w:t xml:space="preserve">The </w:t>
            </w:r>
            <w:r>
              <w:rPr>
                <w:rFonts w:ascii="Times New Roman" w:hAnsi="Times New Roman" w:cs="Times New Roman"/>
                <w:b/>
                <w:spacing w:val="-1"/>
                <w:sz w:val="24"/>
                <w:szCs w:val="24"/>
              </w:rPr>
              <w:t xml:space="preserve">M.A Gender Studies </w:t>
            </w:r>
            <w:r>
              <w:rPr>
                <w:rFonts w:ascii="Times New Roman" w:hAnsi="Times New Roman" w:cs="Times New Roman"/>
                <w:spacing w:val="-1"/>
                <w:sz w:val="24"/>
                <w:szCs w:val="24"/>
              </w:rPr>
              <w:t>programme</w:t>
            </w:r>
            <w:r w:rsidR="008B0CE7">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describe </w:t>
            </w:r>
            <w:r>
              <w:rPr>
                <w:rFonts w:ascii="Times New Roman" w:hAnsi="Times New Roman" w:cs="Times New Roman"/>
                <w:sz w:val="24"/>
                <w:szCs w:val="24"/>
              </w:rPr>
              <w:t>accomplishments that graduates are e</w:t>
            </w:r>
            <w:r>
              <w:rPr>
                <w:rFonts w:ascii="Times New Roman" w:hAnsi="Times New Roman" w:cs="Times New Roman"/>
                <w:sz w:val="24"/>
                <w:szCs w:val="24"/>
              </w:rPr>
              <w:t>xpected to attain within five to seven years after graduation</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1</w:t>
            </w:r>
          </w:p>
        </w:tc>
        <w:tc>
          <w:tcPr>
            <w:tcW w:w="8000" w:type="dxa"/>
          </w:tcPr>
          <w:p w:rsidR="00171038" w:rsidRDefault="000C611A">
            <w:pPr>
              <w:pStyle w:val="TableParagraph"/>
              <w:spacing w:before="120" w:line="276" w:lineRule="auto"/>
              <w:jc w:val="both"/>
              <w:rPr>
                <w:sz w:val="24"/>
                <w:szCs w:val="24"/>
              </w:rPr>
            </w:pPr>
            <w:r>
              <w:rPr>
                <w:sz w:val="24"/>
                <w:szCs w:val="24"/>
              </w:rPr>
              <w:t>The students graduating Gender studies are taught to be independent and gender sensitized to execute and involve in gender related attributes in innovative, technology inclusive and skill</w:t>
            </w:r>
            <w:r>
              <w:rPr>
                <w:sz w:val="24"/>
                <w:szCs w:val="24"/>
              </w:rPr>
              <w:t xml:space="preserve"> based working career</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2</w:t>
            </w:r>
          </w:p>
        </w:tc>
        <w:tc>
          <w:tcPr>
            <w:tcW w:w="8000"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The students inculcate time management with precision to innovate and improve existing norms, working on various models to create a change in the society</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3</w:t>
            </w:r>
          </w:p>
        </w:tc>
        <w:tc>
          <w:tcPr>
            <w:tcW w:w="8000" w:type="dxa"/>
          </w:tcPr>
          <w:p w:rsidR="00171038" w:rsidRDefault="000C611A">
            <w:pPr>
              <w:pStyle w:val="TableParagraph"/>
              <w:spacing w:before="120" w:line="276" w:lineRule="auto"/>
              <w:jc w:val="both"/>
              <w:rPr>
                <w:sz w:val="24"/>
                <w:szCs w:val="24"/>
              </w:rPr>
            </w:pPr>
            <w:r>
              <w:rPr>
                <w:sz w:val="24"/>
                <w:szCs w:val="24"/>
              </w:rPr>
              <w:t xml:space="preserve">The students who have completed Gender Studies graduation are </w:t>
            </w:r>
            <w:r>
              <w:rPr>
                <w:sz w:val="24"/>
                <w:szCs w:val="24"/>
              </w:rPr>
              <w:t>highly in demand and known for their unique and versatile approach, that allows them in working towards creating a change or awareness on gender inclusion</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4</w:t>
            </w:r>
          </w:p>
        </w:tc>
        <w:tc>
          <w:tcPr>
            <w:tcW w:w="8000" w:type="dxa"/>
          </w:tcPr>
          <w:p w:rsidR="00171038" w:rsidRDefault="000C611A">
            <w:pPr>
              <w:pStyle w:val="TableParagraph"/>
              <w:spacing w:before="120" w:line="276" w:lineRule="auto"/>
              <w:jc w:val="both"/>
              <w:rPr>
                <w:sz w:val="24"/>
                <w:szCs w:val="24"/>
              </w:rPr>
            </w:pPr>
            <w:r>
              <w:rPr>
                <w:sz w:val="24"/>
                <w:szCs w:val="24"/>
              </w:rPr>
              <w:t xml:space="preserve">The career in </w:t>
            </w:r>
            <w:r>
              <w:rPr>
                <w:color w:val="333333"/>
                <w:sz w:val="24"/>
                <w:szCs w:val="24"/>
              </w:rPr>
              <w:t xml:space="preserve">Gender </w:t>
            </w:r>
            <w:r>
              <w:rPr>
                <w:sz w:val="24"/>
                <w:szCs w:val="24"/>
              </w:rPr>
              <w:t>Studies improves the networking skills and help in connecting with likemi</w:t>
            </w:r>
            <w:r>
              <w:rPr>
                <w:sz w:val="24"/>
                <w:szCs w:val="24"/>
              </w:rPr>
              <w:t>nded educated people around the globe</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5</w:t>
            </w:r>
          </w:p>
        </w:tc>
        <w:tc>
          <w:tcPr>
            <w:tcW w:w="8000" w:type="dxa"/>
          </w:tcPr>
          <w:p w:rsidR="00171038" w:rsidRDefault="000C611A">
            <w:pPr>
              <w:pStyle w:val="TableParagraph"/>
              <w:spacing w:before="120" w:line="276" w:lineRule="auto"/>
              <w:jc w:val="both"/>
              <w:rPr>
                <w:sz w:val="24"/>
                <w:szCs w:val="24"/>
              </w:rPr>
            </w:pPr>
            <w:r>
              <w:rPr>
                <w:sz w:val="24"/>
                <w:szCs w:val="24"/>
              </w:rPr>
              <w:t>The students can take up their career in Central and State Governments, International and Community Organizations</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6</w:t>
            </w:r>
          </w:p>
        </w:tc>
        <w:tc>
          <w:tcPr>
            <w:tcW w:w="8000"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The students can also opt for careers in Arts and Media</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7</w:t>
            </w:r>
          </w:p>
        </w:tc>
        <w:tc>
          <w:tcPr>
            <w:tcW w:w="8000"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The career options in </w:t>
            </w:r>
            <w:r>
              <w:rPr>
                <w:rFonts w:ascii="Times New Roman" w:hAnsi="Times New Roman" w:cs="Times New Roman"/>
                <w:sz w:val="24"/>
                <w:szCs w:val="24"/>
              </w:rPr>
              <w:t>Politics and Law are an added advantage</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8</w:t>
            </w:r>
          </w:p>
        </w:tc>
        <w:tc>
          <w:tcPr>
            <w:tcW w:w="8000"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The student can be placed as Gender Counsellors in Schools,</w:t>
            </w:r>
            <w:r w:rsidR="008B0CE7">
              <w:rPr>
                <w:rFonts w:ascii="Times New Roman" w:hAnsi="Times New Roman" w:cs="Times New Roman"/>
                <w:sz w:val="24"/>
                <w:szCs w:val="24"/>
              </w:rPr>
              <w:t xml:space="preserve"> </w:t>
            </w:r>
            <w:r>
              <w:rPr>
                <w:rFonts w:ascii="Times New Roman" w:hAnsi="Times New Roman" w:cs="Times New Roman"/>
                <w:sz w:val="24"/>
                <w:szCs w:val="24"/>
              </w:rPr>
              <w:t>POSCO and POSH Act trainers, project managers in SHGs, social activists in NGOs, etc.</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9</w:t>
            </w:r>
          </w:p>
        </w:tc>
        <w:tc>
          <w:tcPr>
            <w:tcW w:w="8000" w:type="dxa"/>
          </w:tcPr>
          <w:p w:rsidR="00171038" w:rsidRDefault="000C611A">
            <w:pPr>
              <w:pStyle w:val="TableParagraph"/>
              <w:spacing w:before="120" w:line="276" w:lineRule="auto"/>
              <w:jc w:val="both"/>
              <w:rPr>
                <w:sz w:val="24"/>
                <w:szCs w:val="24"/>
              </w:rPr>
            </w:pPr>
            <w:r>
              <w:rPr>
                <w:sz w:val="24"/>
                <w:szCs w:val="24"/>
              </w:rPr>
              <w:t xml:space="preserve">The students can pursue Ph.D., Post Doctorate and D.Litt </w:t>
            </w:r>
            <w:r>
              <w:rPr>
                <w:sz w:val="24"/>
                <w:szCs w:val="24"/>
              </w:rPr>
              <w:t>programme from Recognized National and International Research Institutes</w:t>
            </w:r>
          </w:p>
        </w:tc>
      </w:tr>
      <w:tr w:rsidR="00171038">
        <w:tc>
          <w:tcPr>
            <w:tcW w:w="1242"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10</w:t>
            </w:r>
          </w:p>
        </w:tc>
        <w:tc>
          <w:tcPr>
            <w:tcW w:w="8000" w:type="dxa"/>
          </w:tcPr>
          <w:p w:rsidR="00171038" w:rsidRDefault="000C611A">
            <w:pPr>
              <w:pStyle w:val="TableParagraph"/>
              <w:spacing w:before="120" w:line="276" w:lineRule="auto"/>
              <w:jc w:val="both"/>
              <w:rPr>
                <w:sz w:val="24"/>
                <w:szCs w:val="24"/>
              </w:rPr>
            </w:pPr>
            <w:r>
              <w:rPr>
                <w:sz w:val="24"/>
                <w:szCs w:val="24"/>
              </w:rPr>
              <w:t>The students can be placed as counsellors in hospitals, IT companies and other industries</w:t>
            </w:r>
          </w:p>
        </w:tc>
      </w:tr>
    </w:tbl>
    <w:p w:rsidR="00171038" w:rsidRDefault="00171038">
      <w:pPr>
        <w:spacing w:after="0" w:line="367" w:lineRule="exact"/>
        <w:jc w:val="both"/>
        <w:rPr>
          <w:sz w:val="32"/>
        </w:rPr>
      </w:pPr>
    </w:p>
    <w:p w:rsidR="00171038" w:rsidRDefault="00171038">
      <w:pPr>
        <w:spacing w:before="225"/>
        <w:ind w:left="220"/>
        <w:jc w:val="both"/>
        <w:rPr>
          <w:rFonts w:ascii="Times New Roman" w:hAnsi="Times New Roman" w:cs="Times New Roman"/>
          <w:b/>
          <w:sz w:val="26"/>
          <w:szCs w:val="26"/>
        </w:rPr>
      </w:pPr>
    </w:p>
    <w:p w:rsidR="00171038" w:rsidRDefault="00171038">
      <w:pPr>
        <w:spacing w:before="225"/>
        <w:ind w:left="220"/>
        <w:jc w:val="both"/>
        <w:rPr>
          <w:rFonts w:ascii="Times New Roman" w:hAnsi="Times New Roman" w:cs="Times New Roman"/>
          <w:b/>
          <w:sz w:val="26"/>
          <w:szCs w:val="26"/>
        </w:rPr>
      </w:pPr>
    </w:p>
    <w:p w:rsidR="00171038" w:rsidRDefault="00171038">
      <w:pPr>
        <w:spacing w:before="225"/>
        <w:jc w:val="both"/>
        <w:rPr>
          <w:rFonts w:ascii="Times New Roman" w:hAnsi="Times New Roman" w:cs="Times New Roman"/>
          <w:b/>
          <w:sz w:val="26"/>
          <w:szCs w:val="26"/>
        </w:rPr>
      </w:pPr>
    </w:p>
    <w:p w:rsidR="00171038" w:rsidRDefault="00171038">
      <w:pPr>
        <w:spacing w:before="225"/>
        <w:jc w:val="both"/>
        <w:rPr>
          <w:rFonts w:ascii="Times New Roman" w:hAnsi="Times New Roman" w:cs="Times New Roman"/>
          <w:b/>
          <w:sz w:val="24"/>
          <w:szCs w:val="24"/>
        </w:rPr>
      </w:pPr>
    </w:p>
    <w:p w:rsidR="00171038" w:rsidRDefault="000C611A">
      <w:pPr>
        <w:spacing w:before="225"/>
        <w:jc w:val="both"/>
        <w:rPr>
          <w:rFonts w:ascii="Times New Roman" w:hAnsi="Times New Roman" w:cs="Times New Roman"/>
          <w:b/>
          <w:sz w:val="24"/>
          <w:szCs w:val="24"/>
        </w:rPr>
      </w:pPr>
      <w:r>
        <w:rPr>
          <w:rFonts w:ascii="Times New Roman" w:hAnsi="Times New Roman" w:cs="Times New Roman"/>
          <w:b/>
          <w:sz w:val="24"/>
          <w:szCs w:val="24"/>
        </w:rPr>
        <w:lastRenderedPageBreak/>
        <w:t>Instruction: Program Specific Outcomes (PSOs)</w:t>
      </w:r>
    </w:p>
    <w:p w:rsidR="00171038" w:rsidRDefault="000C611A">
      <w:pPr>
        <w:pStyle w:val="BodyText"/>
        <w:spacing w:before="1" w:line="276" w:lineRule="auto"/>
        <w:ind w:firstLine="500"/>
        <w:jc w:val="both"/>
      </w:pPr>
      <w:r>
        <w:t>These are what the students shoul</w:t>
      </w:r>
      <w:r>
        <w:t>d be able to do at the time of graduation. The PSOs are program specific. PSOs are written by the department offering the programme. There usually are five to seven PSOs for a department.</w:t>
      </w:r>
    </w:p>
    <w:p w:rsidR="00171038" w:rsidRDefault="00171038">
      <w:pPr>
        <w:pStyle w:val="BodyText"/>
        <w:spacing w:before="1" w:line="276" w:lineRule="auto"/>
        <w:jc w:val="both"/>
      </w:pPr>
    </w:p>
    <w:tbl>
      <w:tblPr>
        <w:tblStyle w:val="TableGrid"/>
        <w:tblW w:w="0" w:type="auto"/>
        <w:tblLook w:val="04A0"/>
      </w:tblPr>
      <w:tblGrid>
        <w:gridCol w:w="1067"/>
        <w:gridCol w:w="8509"/>
      </w:tblGrid>
      <w:tr w:rsidR="00171038">
        <w:tc>
          <w:tcPr>
            <w:tcW w:w="9576" w:type="dxa"/>
            <w:gridSpan w:val="2"/>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Program Specific Outcomes (PSOs)</w:t>
            </w:r>
          </w:p>
        </w:tc>
      </w:tr>
      <w:tr w:rsidR="00171038">
        <w:tc>
          <w:tcPr>
            <w:tcW w:w="9576" w:type="dxa"/>
            <w:gridSpan w:val="2"/>
          </w:tcPr>
          <w:p w:rsidR="00171038" w:rsidRDefault="000C611A">
            <w:pPr>
              <w:pStyle w:val="TableParagraph"/>
              <w:spacing w:before="120" w:line="276" w:lineRule="auto"/>
              <w:jc w:val="both"/>
              <w:rPr>
                <w:sz w:val="24"/>
                <w:szCs w:val="24"/>
              </w:rPr>
            </w:pPr>
            <w:r>
              <w:rPr>
                <w:sz w:val="24"/>
                <w:szCs w:val="24"/>
              </w:rPr>
              <w:t xml:space="preserve">After the successful completion </w:t>
            </w:r>
            <w:r>
              <w:rPr>
                <w:sz w:val="24"/>
                <w:szCs w:val="24"/>
              </w:rPr>
              <w:t>of M.A. Gender Studies programme, the students are expected to</w:t>
            </w:r>
          </w:p>
        </w:tc>
      </w:tr>
      <w:tr w:rsidR="00171038">
        <w:tc>
          <w:tcPr>
            <w:tcW w:w="1067"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1</w:t>
            </w:r>
          </w:p>
        </w:tc>
        <w:tc>
          <w:tcPr>
            <w:tcW w:w="8509"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The student’s study about gender and social Institutions in both Indian and International scenario. They learn to analyse the influence of socio-economic background to understand gender </w:t>
            </w:r>
            <w:r>
              <w:rPr>
                <w:rFonts w:ascii="Times New Roman" w:hAnsi="Times New Roman" w:cs="Times New Roman"/>
                <w:sz w:val="24"/>
                <w:szCs w:val="24"/>
              </w:rPr>
              <w:t>and social institutions</w:t>
            </w:r>
          </w:p>
        </w:tc>
      </w:tr>
      <w:tr w:rsidR="00171038">
        <w:tc>
          <w:tcPr>
            <w:tcW w:w="1067"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2</w:t>
            </w:r>
          </w:p>
        </w:tc>
        <w:tc>
          <w:tcPr>
            <w:tcW w:w="8509" w:type="dxa"/>
          </w:tcPr>
          <w:p w:rsidR="00171038" w:rsidRDefault="000C611A">
            <w:pPr>
              <w:pStyle w:val="TableParagraph"/>
              <w:spacing w:before="120" w:line="276" w:lineRule="auto"/>
              <w:jc w:val="both"/>
              <w:rPr>
                <w:sz w:val="24"/>
                <w:szCs w:val="24"/>
              </w:rPr>
            </w:pPr>
            <w:r>
              <w:rPr>
                <w:sz w:val="24"/>
                <w:szCs w:val="24"/>
              </w:rPr>
              <w:t>The student involves in development of various practical skills, enabling them to play an effective role in policy making for the society, particularly at the grass root level</w:t>
            </w:r>
          </w:p>
        </w:tc>
      </w:tr>
      <w:tr w:rsidR="00171038">
        <w:tc>
          <w:tcPr>
            <w:tcW w:w="1067"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3</w:t>
            </w:r>
          </w:p>
        </w:tc>
        <w:tc>
          <w:tcPr>
            <w:tcW w:w="8509" w:type="dxa"/>
          </w:tcPr>
          <w:p w:rsidR="00171038" w:rsidRDefault="000C611A">
            <w:pPr>
              <w:pStyle w:val="TableParagraph"/>
              <w:spacing w:before="120" w:line="276" w:lineRule="auto"/>
              <w:jc w:val="both"/>
              <w:rPr>
                <w:sz w:val="24"/>
                <w:szCs w:val="24"/>
              </w:rPr>
            </w:pPr>
            <w:r>
              <w:rPr>
                <w:sz w:val="24"/>
                <w:szCs w:val="24"/>
              </w:rPr>
              <w:t>The student is introduced to women entrepr</w:t>
            </w:r>
            <w:r>
              <w:rPr>
                <w:sz w:val="24"/>
                <w:szCs w:val="24"/>
              </w:rPr>
              <w:t>eneurship, career objectives, planning and execution of an enterprise and its benefits.</w:t>
            </w:r>
          </w:p>
        </w:tc>
      </w:tr>
      <w:tr w:rsidR="00171038">
        <w:tc>
          <w:tcPr>
            <w:tcW w:w="1067"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4</w:t>
            </w:r>
          </w:p>
        </w:tc>
        <w:tc>
          <w:tcPr>
            <w:tcW w:w="8509" w:type="dxa"/>
          </w:tcPr>
          <w:p w:rsidR="00171038" w:rsidRDefault="000C611A">
            <w:pPr>
              <w:pStyle w:val="TableParagraph"/>
              <w:spacing w:before="120" w:line="276" w:lineRule="auto"/>
              <w:jc w:val="both"/>
              <w:rPr>
                <w:sz w:val="24"/>
                <w:szCs w:val="24"/>
              </w:rPr>
            </w:pPr>
            <w:r>
              <w:rPr>
                <w:sz w:val="24"/>
                <w:szCs w:val="24"/>
              </w:rPr>
              <w:t>The student is trained to do gender analysis, gender audit,</w:t>
            </w:r>
            <w:r w:rsidR="00ED13B4">
              <w:rPr>
                <w:sz w:val="24"/>
                <w:szCs w:val="24"/>
              </w:rPr>
              <w:t xml:space="preserve"> </w:t>
            </w:r>
            <w:r>
              <w:rPr>
                <w:sz w:val="24"/>
                <w:szCs w:val="24"/>
              </w:rPr>
              <w:t>gender budgeting, advocacy and lobbying</w:t>
            </w:r>
          </w:p>
        </w:tc>
      </w:tr>
      <w:tr w:rsidR="00171038">
        <w:tc>
          <w:tcPr>
            <w:tcW w:w="1067"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5</w:t>
            </w:r>
          </w:p>
        </w:tc>
        <w:tc>
          <w:tcPr>
            <w:tcW w:w="8509" w:type="dxa"/>
          </w:tcPr>
          <w:p w:rsidR="00171038" w:rsidRDefault="000C611A">
            <w:pPr>
              <w:pStyle w:val="TableParagraph"/>
              <w:spacing w:before="120" w:line="276" w:lineRule="auto"/>
              <w:jc w:val="both"/>
              <w:rPr>
                <w:sz w:val="24"/>
                <w:szCs w:val="24"/>
              </w:rPr>
            </w:pPr>
            <w:r>
              <w:rPr>
                <w:sz w:val="24"/>
                <w:szCs w:val="24"/>
              </w:rPr>
              <w:t xml:space="preserve">The student acquires knowledge on women welfare laws, </w:t>
            </w:r>
            <w:r>
              <w:rPr>
                <w:sz w:val="24"/>
                <w:szCs w:val="24"/>
              </w:rPr>
              <w:t>their implementation, involvement of media in women work and lifestyle, cyber related crimes against women and laws for their protection</w:t>
            </w:r>
          </w:p>
        </w:tc>
      </w:tr>
      <w:tr w:rsidR="00171038">
        <w:trPr>
          <w:trHeight w:val="605"/>
        </w:trPr>
        <w:tc>
          <w:tcPr>
            <w:tcW w:w="1067"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6</w:t>
            </w:r>
          </w:p>
        </w:tc>
        <w:tc>
          <w:tcPr>
            <w:tcW w:w="8509" w:type="dxa"/>
          </w:tcPr>
          <w:p w:rsidR="00171038" w:rsidRDefault="000C611A">
            <w:pPr>
              <w:pStyle w:val="TableParagraph"/>
              <w:spacing w:before="120" w:line="276" w:lineRule="auto"/>
              <w:jc w:val="both"/>
              <w:rPr>
                <w:sz w:val="24"/>
                <w:szCs w:val="24"/>
              </w:rPr>
            </w:pPr>
            <w:r>
              <w:rPr>
                <w:sz w:val="24"/>
                <w:szCs w:val="24"/>
              </w:rPr>
              <w:t xml:space="preserve">The student acquires knowledge on women education, history of women development and is educated to understand </w:t>
            </w:r>
            <w:r>
              <w:rPr>
                <w:sz w:val="24"/>
                <w:szCs w:val="24"/>
              </w:rPr>
              <w:t>about the dimensions of women empowerment and women development</w:t>
            </w:r>
          </w:p>
        </w:tc>
      </w:tr>
      <w:tr w:rsidR="00171038">
        <w:tc>
          <w:tcPr>
            <w:tcW w:w="1067"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7</w:t>
            </w:r>
          </w:p>
        </w:tc>
        <w:tc>
          <w:tcPr>
            <w:tcW w:w="8509" w:type="dxa"/>
          </w:tcPr>
          <w:p w:rsidR="00171038" w:rsidRDefault="000C611A">
            <w:pPr>
              <w:pStyle w:val="TableParagraph"/>
              <w:spacing w:before="120" w:line="276" w:lineRule="auto"/>
              <w:jc w:val="both"/>
              <w:rPr>
                <w:sz w:val="24"/>
                <w:szCs w:val="24"/>
              </w:rPr>
            </w:pPr>
            <w:r>
              <w:rPr>
                <w:sz w:val="24"/>
                <w:szCs w:val="24"/>
              </w:rPr>
              <w:t>The student gains knowledge on comprehensive profile of the health status of women and LGBTQ+ in various life stages and knowledge about attitudes, behaviour and</w:t>
            </w:r>
            <w:r w:rsidR="00ED13B4">
              <w:rPr>
                <w:sz w:val="24"/>
                <w:szCs w:val="24"/>
              </w:rPr>
              <w:t xml:space="preserve"> </w:t>
            </w:r>
            <w:r>
              <w:rPr>
                <w:sz w:val="24"/>
                <w:szCs w:val="24"/>
              </w:rPr>
              <w:t xml:space="preserve">laws to protect women’s </w:t>
            </w:r>
            <w:r>
              <w:rPr>
                <w:sz w:val="24"/>
                <w:szCs w:val="24"/>
              </w:rPr>
              <w:t>health in the society</w:t>
            </w:r>
          </w:p>
        </w:tc>
      </w:tr>
      <w:tr w:rsidR="00171038">
        <w:tc>
          <w:tcPr>
            <w:tcW w:w="1067" w:type="dxa"/>
          </w:tcPr>
          <w:p w:rsidR="00171038" w:rsidRDefault="000C611A">
            <w:pPr>
              <w:spacing w:before="120" w:after="0"/>
              <w:jc w:val="both"/>
              <w:rPr>
                <w:rFonts w:ascii="Times New Roman" w:hAnsi="Times New Roman" w:cs="Times New Roman"/>
                <w:sz w:val="24"/>
                <w:szCs w:val="24"/>
              </w:rPr>
            </w:pPr>
            <w:r>
              <w:rPr>
                <w:rFonts w:ascii="Times New Roman" w:hAnsi="Times New Roman" w:cs="Times New Roman"/>
                <w:sz w:val="24"/>
                <w:szCs w:val="24"/>
              </w:rPr>
              <w:t>PEO 8</w:t>
            </w:r>
          </w:p>
        </w:tc>
        <w:tc>
          <w:tcPr>
            <w:tcW w:w="8509" w:type="dxa"/>
          </w:tcPr>
          <w:p w:rsidR="00171038" w:rsidRDefault="000C611A">
            <w:pPr>
              <w:pStyle w:val="TableParagraph"/>
              <w:spacing w:before="120" w:line="276" w:lineRule="auto"/>
              <w:ind w:right="147"/>
              <w:jc w:val="both"/>
              <w:rPr>
                <w:sz w:val="24"/>
                <w:szCs w:val="24"/>
              </w:rPr>
            </w:pPr>
            <w:r>
              <w:rPr>
                <w:sz w:val="24"/>
                <w:szCs w:val="24"/>
              </w:rPr>
              <w:t xml:space="preserve">The student understands the administrative functions and operation mechanisms of NGOs involved in sensitizing women development programme and understand the human resource planning in NGOs and learn to play active role in such </w:t>
            </w:r>
            <w:r>
              <w:rPr>
                <w:sz w:val="24"/>
                <w:szCs w:val="24"/>
              </w:rPr>
              <w:t>NGOs</w:t>
            </w:r>
          </w:p>
        </w:tc>
      </w:tr>
    </w:tbl>
    <w:p w:rsidR="00171038" w:rsidRDefault="00171038">
      <w:pPr>
        <w:pStyle w:val="BodyText"/>
        <w:spacing w:before="72" w:line="276" w:lineRule="auto"/>
        <w:jc w:val="both"/>
        <w:rPr>
          <w:b/>
          <w:sz w:val="26"/>
          <w:szCs w:val="26"/>
        </w:rPr>
      </w:pPr>
    </w:p>
    <w:p w:rsidR="00171038" w:rsidRDefault="00171038">
      <w:pPr>
        <w:pStyle w:val="BodyText"/>
        <w:spacing w:before="72" w:line="276" w:lineRule="auto"/>
        <w:jc w:val="both"/>
        <w:rPr>
          <w:b/>
          <w:sz w:val="26"/>
          <w:szCs w:val="26"/>
        </w:rPr>
      </w:pPr>
    </w:p>
    <w:p w:rsidR="00171038" w:rsidRDefault="00171038">
      <w:pPr>
        <w:pStyle w:val="BodyText"/>
        <w:spacing w:before="72" w:line="276" w:lineRule="auto"/>
        <w:jc w:val="both"/>
        <w:rPr>
          <w:b/>
          <w:sz w:val="26"/>
          <w:szCs w:val="26"/>
        </w:rPr>
      </w:pPr>
    </w:p>
    <w:p w:rsidR="00171038" w:rsidRDefault="00171038">
      <w:pPr>
        <w:pStyle w:val="BodyText"/>
        <w:spacing w:before="72" w:line="276" w:lineRule="auto"/>
        <w:jc w:val="both"/>
        <w:rPr>
          <w:b/>
          <w:sz w:val="26"/>
          <w:szCs w:val="26"/>
        </w:rPr>
      </w:pPr>
    </w:p>
    <w:p w:rsidR="00171038" w:rsidRDefault="00171038">
      <w:pPr>
        <w:pStyle w:val="BodyText"/>
        <w:spacing w:before="72" w:line="276" w:lineRule="auto"/>
        <w:jc w:val="both"/>
        <w:rPr>
          <w:b/>
          <w:sz w:val="26"/>
          <w:szCs w:val="26"/>
        </w:rPr>
      </w:pPr>
    </w:p>
    <w:p w:rsidR="00171038" w:rsidRDefault="00171038">
      <w:pPr>
        <w:pStyle w:val="BodyText"/>
        <w:spacing w:before="72" w:line="276" w:lineRule="auto"/>
        <w:jc w:val="both"/>
        <w:rPr>
          <w:b/>
          <w:sz w:val="26"/>
          <w:szCs w:val="26"/>
        </w:rPr>
      </w:pPr>
    </w:p>
    <w:p w:rsidR="00171038" w:rsidRDefault="000C611A">
      <w:pPr>
        <w:pStyle w:val="BodyText"/>
        <w:spacing w:before="72" w:line="276" w:lineRule="auto"/>
        <w:jc w:val="both"/>
        <w:rPr>
          <w:sz w:val="26"/>
          <w:szCs w:val="26"/>
        </w:rPr>
      </w:pPr>
      <w:r>
        <w:rPr>
          <w:b/>
          <w:sz w:val="26"/>
          <w:szCs w:val="26"/>
        </w:rPr>
        <w:lastRenderedPageBreak/>
        <w:t xml:space="preserve">Instruction: </w:t>
      </w:r>
      <w:r>
        <w:rPr>
          <w:sz w:val="26"/>
          <w:szCs w:val="26"/>
        </w:rPr>
        <w:t>Programme outcomes</w:t>
      </w:r>
      <w:r w:rsidR="00ED13B4">
        <w:rPr>
          <w:sz w:val="26"/>
          <w:szCs w:val="26"/>
        </w:rPr>
        <w:t xml:space="preserve"> </w:t>
      </w:r>
      <w:r>
        <w:rPr>
          <w:sz w:val="26"/>
          <w:szCs w:val="26"/>
        </w:rPr>
        <w:t>are narrow statements that describe what the students are expected to know and would be able to do upon the graduation. These relate to the skills, knowledge, and behaviour that students acquire through the progra</w:t>
      </w:r>
      <w:r>
        <w:rPr>
          <w:sz w:val="26"/>
          <w:szCs w:val="26"/>
        </w:rPr>
        <w:t>mme</w:t>
      </w:r>
    </w:p>
    <w:p w:rsidR="00171038" w:rsidRDefault="00171038">
      <w:pPr>
        <w:spacing w:after="0"/>
        <w:jc w:val="both"/>
        <w:rPr>
          <w:sz w:val="28"/>
          <w:szCs w:val="28"/>
        </w:rPr>
      </w:pPr>
    </w:p>
    <w:tbl>
      <w:tblPr>
        <w:tblStyle w:val="TableGrid"/>
        <w:tblW w:w="0" w:type="auto"/>
        <w:tblLook w:val="04A0"/>
      </w:tblPr>
      <w:tblGrid>
        <w:gridCol w:w="1058"/>
        <w:gridCol w:w="8518"/>
      </w:tblGrid>
      <w:tr w:rsidR="00171038">
        <w:tc>
          <w:tcPr>
            <w:tcW w:w="10173" w:type="dxa"/>
            <w:gridSpan w:val="2"/>
          </w:tcPr>
          <w:p w:rsidR="00171038" w:rsidRDefault="000C611A">
            <w:pPr>
              <w:spacing w:before="120" w:after="0" w:line="367" w:lineRule="exact"/>
              <w:jc w:val="both"/>
              <w:rPr>
                <w:rFonts w:ascii="Times New Roman" w:hAnsi="Times New Roman" w:cs="Times New Roman"/>
                <w:sz w:val="26"/>
                <w:szCs w:val="26"/>
              </w:rPr>
            </w:pPr>
            <w:r>
              <w:rPr>
                <w:rFonts w:ascii="Times New Roman" w:hAnsi="Times New Roman" w:cs="Times New Roman"/>
                <w:sz w:val="26"/>
                <w:szCs w:val="26"/>
              </w:rPr>
              <w:t>Programme Outcomes(POs)</w:t>
            </w:r>
          </w:p>
        </w:tc>
      </w:tr>
      <w:tr w:rsidR="00171038">
        <w:tc>
          <w:tcPr>
            <w:tcW w:w="10173" w:type="dxa"/>
            <w:gridSpan w:val="2"/>
          </w:tcPr>
          <w:p w:rsidR="00171038" w:rsidRDefault="000C611A">
            <w:pPr>
              <w:spacing w:before="120" w:after="0" w:line="367" w:lineRule="exact"/>
              <w:jc w:val="both"/>
              <w:rPr>
                <w:rFonts w:ascii="Times New Roman" w:hAnsi="Times New Roman" w:cs="Times New Roman"/>
                <w:sz w:val="26"/>
                <w:szCs w:val="26"/>
              </w:rPr>
            </w:pPr>
            <w:r>
              <w:rPr>
                <w:rFonts w:ascii="Times New Roman" w:hAnsi="Times New Roman" w:cs="Times New Roman"/>
                <w:sz w:val="26"/>
                <w:szCs w:val="26"/>
              </w:rPr>
              <w:t>On successful completion of the M.A</w:t>
            </w:r>
            <w:r w:rsidR="00ED13B4">
              <w:rPr>
                <w:rFonts w:ascii="Times New Roman" w:hAnsi="Times New Roman" w:cs="Times New Roman"/>
                <w:sz w:val="26"/>
                <w:szCs w:val="26"/>
              </w:rPr>
              <w:t xml:space="preserve"> </w:t>
            </w:r>
            <w:r>
              <w:rPr>
                <w:rFonts w:ascii="Times New Roman" w:hAnsi="Times New Roman" w:cs="Times New Roman"/>
                <w:sz w:val="26"/>
                <w:szCs w:val="26"/>
              </w:rPr>
              <w:t>Gender Studies</w:t>
            </w:r>
          </w:p>
        </w:tc>
      </w:tr>
      <w:tr w:rsidR="00171038">
        <w:tc>
          <w:tcPr>
            <w:tcW w:w="1101" w:type="dxa"/>
          </w:tcPr>
          <w:p w:rsidR="00171038" w:rsidRDefault="000C611A">
            <w:pPr>
              <w:spacing w:before="120" w:after="0" w:line="367" w:lineRule="exact"/>
              <w:jc w:val="both"/>
              <w:rPr>
                <w:sz w:val="26"/>
                <w:szCs w:val="26"/>
              </w:rPr>
            </w:pPr>
            <w:r>
              <w:rPr>
                <w:rFonts w:ascii="Times New Roman" w:hAnsi="Times New Roman" w:cs="Times New Roman"/>
                <w:sz w:val="26"/>
                <w:szCs w:val="26"/>
              </w:rPr>
              <w:t>PO 1</w:t>
            </w:r>
          </w:p>
        </w:tc>
        <w:tc>
          <w:tcPr>
            <w:tcW w:w="9072" w:type="dxa"/>
          </w:tcPr>
          <w:p w:rsidR="00171038" w:rsidRDefault="000C611A">
            <w:pPr>
              <w:pStyle w:val="TableParagraph"/>
              <w:spacing w:before="120" w:line="276" w:lineRule="auto"/>
              <w:rPr>
                <w:sz w:val="26"/>
                <w:szCs w:val="26"/>
              </w:rPr>
            </w:pPr>
            <w:r>
              <w:rPr>
                <w:sz w:val="26"/>
                <w:szCs w:val="26"/>
              </w:rPr>
              <w:t>The student is sensitized to gender issues, marginalized groups, women’s rights and historical perspectives along with people skills</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2</w:t>
            </w:r>
          </w:p>
        </w:tc>
        <w:tc>
          <w:tcPr>
            <w:tcW w:w="9072" w:type="dxa"/>
          </w:tcPr>
          <w:p w:rsidR="00171038" w:rsidRDefault="000C611A">
            <w:pPr>
              <w:spacing w:after="0"/>
              <w:jc w:val="both"/>
              <w:rPr>
                <w:rFonts w:ascii="Times New Roman" w:hAnsi="Times New Roman" w:cs="Times New Roman"/>
                <w:sz w:val="26"/>
                <w:szCs w:val="26"/>
              </w:rPr>
            </w:pPr>
            <w:r>
              <w:rPr>
                <w:rFonts w:ascii="Times New Roman" w:hAnsi="Times New Roman" w:cs="Times New Roman"/>
                <w:sz w:val="26"/>
                <w:szCs w:val="26"/>
              </w:rPr>
              <w:t xml:space="preserve">The student gains various </w:t>
            </w:r>
            <w:r>
              <w:rPr>
                <w:rFonts w:ascii="Times New Roman" w:hAnsi="Times New Roman" w:cs="Times New Roman"/>
                <w:sz w:val="26"/>
                <w:szCs w:val="26"/>
              </w:rPr>
              <w:t>practical skills to play an effective role in policy and decision making and gender responsive budgeting</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3</w:t>
            </w:r>
          </w:p>
        </w:tc>
        <w:tc>
          <w:tcPr>
            <w:tcW w:w="9072" w:type="dxa"/>
          </w:tcPr>
          <w:p w:rsidR="00171038" w:rsidRDefault="000C611A">
            <w:pPr>
              <w:pStyle w:val="TableParagraph"/>
              <w:spacing w:before="120" w:line="276" w:lineRule="auto"/>
              <w:rPr>
                <w:sz w:val="26"/>
                <w:szCs w:val="26"/>
              </w:rPr>
            </w:pPr>
            <w:r>
              <w:rPr>
                <w:sz w:val="26"/>
                <w:szCs w:val="26"/>
              </w:rPr>
              <w:t>The student is able to do gender analysis, gender audit and planning along with problem solving skills</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4</w:t>
            </w:r>
          </w:p>
        </w:tc>
        <w:tc>
          <w:tcPr>
            <w:tcW w:w="9072" w:type="dxa"/>
          </w:tcPr>
          <w:p w:rsidR="00171038" w:rsidRDefault="000C611A">
            <w:pPr>
              <w:pStyle w:val="TableParagraph"/>
              <w:spacing w:before="120" w:line="276" w:lineRule="auto"/>
              <w:jc w:val="both"/>
              <w:rPr>
                <w:sz w:val="26"/>
                <w:szCs w:val="26"/>
              </w:rPr>
            </w:pPr>
            <w:r>
              <w:rPr>
                <w:sz w:val="26"/>
                <w:szCs w:val="26"/>
              </w:rPr>
              <w:t xml:space="preserve">The student gains knowledge on role </w:t>
            </w:r>
            <w:r>
              <w:rPr>
                <w:sz w:val="26"/>
                <w:szCs w:val="26"/>
              </w:rPr>
              <w:t>of women in environmental protection and they will be trained on specific laws related to women and environment</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5</w:t>
            </w:r>
          </w:p>
        </w:tc>
        <w:tc>
          <w:tcPr>
            <w:tcW w:w="9072" w:type="dxa"/>
          </w:tcPr>
          <w:p w:rsidR="00171038" w:rsidRDefault="000C611A">
            <w:pPr>
              <w:pStyle w:val="TableParagraph"/>
              <w:spacing w:before="120" w:line="276" w:lineRule="auto"/>
              <w:jc w:val="both"/>
              <w:rPr>
                <w:sz w:val="26"/>
                <w:szCs w:val="26"/>
              </w:rPr>
            </w:pPr>
            <w:r>
              <w:rPr>
                <w:sz w:val="26"/>
                <w:szCs w:val="26"/>
              </w:rPr>
              <w:t>The students will gain</w:t>
            </w:r>
            <w:r w:rsidR="00ED13B4">
              <w:rPr>
                <w:sz w:val="26"/>
                <w:szCs w:val="26"/>
              </w:rPr>
              <w:t xml:space="preserve"> </w:t>
            </w:r>
            <w:r>
              <w:rPr>
                <w:sz w:val="26"/>
                <w:szCs w:val="26"/>
              </w:rPr>
              <w:t>in</w:t>
            </w:r>
            <w:r w:rsidR="00ED13B4">
              <w:rPr>
                <w:sz w:val="26"/>
                <w:szCs w:val="26"/>
              </w:rPr>
              <w:t xml:space="preserve"> </w:t>
            </w:r>
            <w:r>
              <w:rPr>
                <w:sz w:val="26"/>
                <w:szCs w:val="26"/>
              </w:rPr>
              <w:t>formation and tools to help them understand how the media work, how the media may affect women’s lifestyle choices</w:t>
            </w:r>
            <w:r>
              <w:rPr>
                <w:sz w:val="26"/>
                <w:szCs w:val="26"/>
              </w:rPr>
              <w:t xml:space="preserve"> and the extent to which they, as consumers and citizens, are being well informed</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6</w:t>
            </w:r>
          </w:p>
        </w:tc>
        <w:tc>
          <w:tcPr>
            <w:tcW w:w="9072" w:type="dxa"/>
          </w:tcPr>
          <w:p w:rsidR="00171038" w:rsidRDefault="000C611A">
            <w:pPr>
              <w:pStyle w:val="TableParagraph"/>
              <w:spacing w:before="120" w:line="276" w:lineRule="auto"/>
              <w:jc w:val="both"/>
              <w:rPr>
                <w:sz w:val="26"/>
                <w:szCs w:val="26"/>
              </w:rPr>
            </w:pPr>
            <w:r>
              <w:rPr>
                <w:sz w:val="26"/>
                <w:szCs w:val="26"/>
              </w:rPr>
              <w:t>The student has knowledge on women welfare laws, women health issues and reproductive health issues and he or she will be able to create awareness among the community</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7</w:t>
            </w:r>
          </w:p>
        </w:tc>
        <w:tc>
          <w:tcPr>
            <w:tcW w:w="9072" w:type="dxa"/>
          </w:tcPr>
          <w:p w:rsidR="00171038" w:rsidRDefault="000C611A">
            <w:pPr>
              <w:spacing w:before="120" w:after="0"/>
              <w:jc w:val="both"/>
              <w:rPr>
                <w:rFonts w:ascii="Times New Roman" w:hAnsi="Times New Roman" w:cs="Times New Roman"/>
                <w:sz w:val="26"/>
                <w:szCs w:val="26"/>
              </w:rPr>
            </w:pPr>
            <w:r>
              <w:rPr>
                <w:rFonts w:ascii="Times New Roman" w:hAnsi="Times New Roman" w:cs="Times New Roman"/>
                <w:sz w:val="26"/>
                <w:szCs w:val="26"/>
              </w:rPr>
              <w:t>The student is equipped with knowledge on how to start an NGO and registration of an NGO process along with decision making skill</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8</w:t>
            </w:r>
          </w:p>
        </w:tc>
        <w:tc>
          <w:tcPr>
            <w:tcW w:w="9072" w:type="dxa"/>
          </w:tcPr>
          <w:p w:rsidR="00171038" w:rsidRDefault="000C611A">
            <w:pPr>
              <w:pStyle w:val="TableParagraph"/>
              <w:spacing w:before="120" w:line="276" w:lineRule="auto"/>
              <w:jc w:val="both"/>
              <w:rPr>
                <w:sz w:val="26"/>
                <w:szCs w:val="26"/>
              </w:rPr>
            </w:pPr>
            <w:r>
              <w:rPr>
                <w:sz w:val="26"/>
                <w:szCs w:val="26"/>
              </w:rPr>
              <w:t>The student is enhanced with research methods in women issues and gender related issues along</w:t>
            </w:r>
            <w:r w:rsidR="00ED13B4">
              <w:rPr>
                <w:sz w:val="26"/>
                <w:szCs w:val="26"/>
              </w:rPr>
              <w:t xml:space="preserve"> </w:t>
            </w:r>
            <w:r>
              <w:rPr>
                <w:sz w:val="26"/>
                <w:szCs w:val="26"/>
              </w:rPr>
              <w:t>with research aptitude</w:t>
            </w:r>
            <w:r>
              <w:rPr>
                <w:sz w:val="26"/>
                <w:szCs w:val="26"/>
              </w:rPr>
              <w:t xml:space="preserve"> skill</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9</w:t>
            </w:r>
          </w:p>
        </w:tc>
        <w:tc>
          <w:tcPr>
            <w:tcW w:w="9072" w:type="dxa"/>
          </w:tcPr>
          <w:p w:rsidR="00171038" w:rsidRDefault="000C611A">
            <w:pPr>
              <w:pStyle w:val="TableParagraph"/>
              <w:spacing w:before="120" w:line="276" w:lineRule="auto"/>
              <w:jc w:val="both"/>
              <w:rPr>
                <w:sz w:val="26"/>
                <w:szCs w:val="26"/>
              </w:rPr>
            </w:pPr>
            <w:r>
              <w:rPr>
                <w:sz w:val="26"/>
                <w:szCs w:val="26"/>
              </w:rPr>
              <w:t>The student is trained to conduct awareness programmes and becomes a trainer with teaching skill</w:t>
            </w:r>
          </w:p>
        </w:tc>
      </w:tr>
      <w:tr w:rsidR="00171038">
        <w:tc>
          <w:tcPr>
            <w:tcW w:w="1101" w:type="dxa"/>
          </w:tcPr>
          <w:p w:rsidR="00171038" w:rsidRDefault="000C611A">
            <w:pPr>
              <w:spacing w:before="120" w:after="0" w:line="240" w:lineRule="auto"/>
              <w:rPr>
                <w:sz w:val="26"/>
                <w:szCs w:val="26"/>
              </w:rPr>
            </w:pPr>
            <w:r>
              <w:rPr>
                <w:rFonts w:ascii="Times New Roman" w:hAnsi="Times New Roman" w:cs="Times New Roman"/>
                <w:sz w:val="26"/>
                <w:szCs w:val="26"/>
              </w:rPr>
              <w:t>PO 10</w:t>
            </w:r>
          </w:p>
        </w:tc>
        <w:tc>
          <w:tcPr>
            <w:tcW w:w="9072" w:type="dxa"/>
          </w:tcPr>
          <w:p w:rsidR="00171038" w:rsidRDefault="000C611A">
            <w:pPr>
              <w:pStyle w:val="TableParagraph"/>
              <w:spacing w:before="120" w:line="276" w:lineRule="auto"/>
              <w:jc w:val="both"/>
              <w:rPr>
                <w:sz w:val="26"/>
                <w:szCs w:val="26"/>
              </w:rPr>
            </w:pPr>
            <w:r>
              <w:rPr>
                <w:sz w:val="26"/>
                <w:szCs w:val="26"/>
              </w:rPr>
              <w:t>The student is prepared to take up entrepreneurship career role in the community with employability skills</w:t>
            </w:r>
          </w:p>
        </w:tc>
      </w:tr>
    </w:tbl>
    <w:p w:rsidR="00171038" w:rsidRDefault="00171038">
      <w:pPr>
        <w:spacing w:after="0" w:line="367" w:lineRule="exact"/>
        <w:jc w:val="both"/>
        <w:rPr>
          <w:sz w:val="32"/>
        </w:rPr>
      </w:pPr>
    </w:p>
    <w:p w:rsidR="00171038" w:rsidRDefault="00171038">
      <w:pPr>
        <w:spacing w:after="0"/>
        <w:jc w:val="center"/>
        <w:rPr>
          <w:rFonts w:ascii="Times New Roman" w:hAnsi="Times New Roman" w:cs="Times New Roman"/>
          <w:b/>
          <w:sz w:val="28"/>
          <w:szCs w:val="28"/>
        </w:rPr>
      </w:pPr>
    </w:p>
    <w:p w:rsidR="00171038" w:rsidRDefault="00171038">
      <w:pPr>
        <w:spacing w:after="0"/>
        <w:rPr>
          <w:rFonts w:ascii="Times New Roman" w:hAnsi="Times New Roman" w:cs="Times New Roman"/>
          <w:b/>
          <w:sz w:val="28"/>
          <w:szCs w:val="28"/>
        </w:rPr>
      </w:pPr>
    </w:p>
    <w:p w:rsidR="00171038" w:rsidRDefault="00171038">
      <w:pPr>
        <w:spacing w:after="0"/>
        <w:rPr>
          <w:rFonts w:ascii="Times New Roman" w:hAnsi="Times New Roman" w:cs="Times New Roman"/>
          <w:b/>
          <w:sz w:val="28"/>
          <w:szCs w:val="28"/>
        </w:rPr>
      </w:pPr>
    </w:p>
    <w:p w:rsidR="00171038" w:rsidRDefault="000C611A">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BHARATHIAR UNIVERSITY: </w:t>
      </w:r>
      <w:r>
        <w:rPr>
          <w:rFonts w:ascii="Times New Roman" w:hAnsi="Times New Roman" w:cs="Times New Roman"/>
          <w:b/>
          <w:sz w:val="28"/>
          <w:szCs w:val="28"/>
        </w:rPr>
        <w:t>COIMBATORE 641046</w:t>
      </w:r>
    </w:p>
    <w:p w:rsidR="00171038" w:rsidRDefault="000C611A">
      <w:pPr>
        <w:spacing w:after="0"/>
        <w:jc w:val="center"/>
        <w:rPr>
          <w:rFonts w:ascii="Times New Roman" w:hAnsi="Times New Roman" w:cs="Times New Roman"/>
          <w:b/>
          <w:sz w:val="28"/>
          <w:szCs w:val="28"/>
        </w:rPr>
      </w:pPr>
      <w:r>
        <w:rPr>
          <w:rFonts w:ascii="Times New Roman" w:hAnsi="Times New Roman" w:cs="Times New Roman"/>
          <w:b/>
          <w:sz w:val="28"/>
          <w:szCs w:val="28"/>
        </w:rPr>
        <w:t>M.A.GENDER STUDIES Curriculum (University Department)</w:t>
      </w:r>
    </w:p>
    <w:p w:rsidR="00171038" w:rsidRDefault="000C611A">
      <w:pPr>
        <w:spacing w:after="0"/>
        <w:jc w:val="center"/>
        <w:rPr>
          <w:rFonts w:ascii="Times New Roman" w:hAnsi="Times New Roman" w:cs="Times New Roman"/>
          <w:sz w:val="24"/>
          <w:szCs w:val="24"/>
        </w:rPr>
      </w:pPr>
      <w:r>
        <w:rPr>
          <w:rFonts w:ascii="Times New Roman" w:hAnsi="Times New Roman" w:cs="Times New Roman"/>
          <w:i/>
        </w:rPr>
        <w:t>(</w:t>
      </w:r>
      <w:r>
        <w:rPr>
          <w:rFonts w:ascii="Times New Roman" w:hAnsi="Times New Roman" w:cs="Times New Roman"/>
          <w:i/>
          <w:sz w:val="24"/>
          <w:szCs w:val="24"/>
        </w:rPr>
        <w:t>For the students admitted during the academic year 2025-2026onwards)</w:t>
      </w:r>
    </w:p>
    <w:tbl>
      <w:tblPr>
        <w:tblStyle w:val="TableGrid"/>
        <w:tblW w:w="11070" w:type="dxa"/>
        <w:tblInd w:w="-522" w:type="dxa"/>
        <w:tblLayout w:type="fixed"/>
        <w:tblLook w:val="04A0"/>
      </w:tblPr>
      <w:tblGrid>
        <w:gridCol w:w="878"/>
        <w:gridCol w:w="1493"/>
        <w:gridCol w:w="181"/>
        <w:gridCol w:w="4315"/>
        <w:gridCol w:w="709"/>
        <w:gridCol w:w="142"/>
        <w:gridCol w:w="507"/>
        <w:gridCol w:w="120"/>
        <w:gridCol w:w="18"/>
        <w:gridCol w:w="64"/>
        <w:gridCol w:w="489"/>
        <w:gridCol w:w="132"/>
        <w:gridCol w:w="7"/>
        <w:gridCol w:w="520"/>
        <w:gridCol w:w="33"/>
        <w:gridCol w:w="669"/>
        <w:gridCol w:w="793"/>
      </w:tblGrid>
      <w:tr w:rsidR="00171038">
        <w:trPr>
          <w:trHeight w:val="499"/>
        </w:trPr>
        <w:tc>
          <w:tcPr>
            <w:tcW w:w="878" w:type="dxa"/>
            <w:tcBorders>
              <w:right w:val="single" w:sz="4" w:space="0" w:color="auto"/>
            </w:tcBorders>
          </w:tcPr>
          <w:p w:rsidR="00171038" w:rsidRDefault="000C611A">
            <w:pPr>
              <w:spacing w:after="0" w:line="240" w:lineRule="auto"/>
              <w:jc w:val="center"/>
              <w:rPr>
                <w:rFonts w:ascii="Times New Roman" w:hAnsi="Times New Roman" w:cs="Times New Roman"/>
              </w:rPr>
            </w:pPr>
            <w:r>
              <w:rPr>
                <w:rFonts w:ascii="Times New Roman" w:hAnsi="Times New Roman" w:cs="Times New Roman"/>
              </w:rPr>
              <w:t>Course Code</w:t>
            </w:r>
          </w:p>
        </w:tc>
        <w:tc>
          <w:tcPr>
            <w:tcW w:w="1493" w:type="dxa"/>
            <w:tcBorders>
              <w:right w:val="single" w:sz="4" w:space="0" w:color="auto"/>
            </w:tcBorders>
          </w:tcPr>
          <w:p w:rsidR="00171038" w:rsidRDefault="00171038">
            <w:pPr>
              <w:spacing w:after="0" w:line="240" w:lineRule="auto"/>
              <w:jc w:val="center"/>
              <w:rPr>
                <w:rFonts w:ascii="Times New Roman" w:hAnsi="Times New Roman" w:cs="Times New Roman"/>
              </w:rPr>
            </w:pPr>
          </w:p>
        </w:tc>
        <w:tc>
          <w:tcPr>
            <w:tcW w:w="4496" w:type="dxa"/>
            <w:gridSpan w:val="2"/>
            <w:tcBorders>
              <w:left w:val="single" w:sz="4" w:space="0" w:color="auto"/>
            </w:tcBorders>
          </w:tcPr>
          <w:p w:rsidR="00171038" w:rsidRDefault="000C611A">
            <w:pPr>
              <w:spacing w:after="0" w:line="240" w:lineRule="auto"/>
              <w:jc w:val="center"/>
              <w:rPr>
                <w:rFonts w:ascii="Times New Roman" w:hAnsi="Times New Roman" w:cs="Times New Roman"/>
              </w:rPr>
            </w:pPr>
            <w:r>
              <w:rPr>
                <w:rFonts w:ascii="Times New Roman" w:hAnsi="Times New Roman" w:cs="Times New Roman"/>
              </w:rPr>
              <w:t>Title of the course</w:t>
            </w:r>
          </w:p>
        </w:tc>
        <w:tc>
          <w:tcPr>
            <w:tcW w:w="851" w:type="dxa"/>
            <w:gridSpan w:val="2"/>
          </w:tcPr>
          <w:p w:rsidR="00171038" w:rsidRDefault="000C6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Credits</w:t>
            </w:r>
          </w:p>
        </w:tc>
        <w:tc>
          <w:tcPr>
            <w:tcW w:w="1330" w:type="dxa"/>
            <w:gridSpan w:val="6"/>
          </w:tcPr>
          <w:p w:rsidR="00171038" w:rsidRDefault="000C611A">
            <w:pPr>
              <w:spacing w:after="0" w:line="240" w:lineRule="auto"/>
              <w:jc w:val="center"/>
              <w:rPr>
                <w:rFonts w:ascii="Times New Roman" w:hAnsi="Times New Roman" w:cs="Times New Roman"/>
              </w:rPr>
            </w:pPr>
            <w:r>
              <w:rPr>
                <w:rFonts w:ascii="Times New Roman" w:hAnsi="Times New Roman" w:cs="Times New Roman"/>
              </w:rPr>
              <w:t>Hours</w:t>
            </w:r>
          </w:p>
        </w:tc>
        <w:tc>
          <w:tcPr>
            <w:tcW w:w="2022" w:type="dxa"/>
            <w:gridSpan w:val="5"/>
          </w:tcPr>
          <w:p w:rsidR="00171038" w:rsidRDefault="000C611A">
            <w:pPr>
              <w:spacing w:after="0" w:line="240" w:lineRule="auto"/>
              <w:jc w:val="center"/>
              <w:rPr>
                <w:rFonts w:ascii="Times New Roman" w:hAnsi="Times New Roman" w:cs="Times New Roman"/>
              </w:rPr>
            </w:pPr>
            <w:r>
              <w:rPr>
                <w:rFonts w:ascii="Times New Roman" w:hAnsi="Times New Roman" w:cs="Times New Roman"/>
              </w:rPr>
              <w:t xml:space="preserve">Maximum Marks </w:t>
            </w:r>
          </w:p>
        </w:tc>
      </w:tr>
      <w:tr w:rsidR="00171038">
        <w:trPr>
          <w:trHeight w:val="423"/>
        </w:trPr>
        <w:tc>
          <w:tcPr>
            <w:tcW w:w="7718" w:type="dxa"/>
            <w:gridSpan w:val="6"/>
            <w:tcBorders>
              <w:left w:val="single" w:sz="4" w:space="0" w:color="auto"/>
            </w:tcBorders>
          </w:tcPr>
          <w:p w:rsidR="00171038" w:rsidRDefault="00171038">
            <w:pPr>
              <w:spacing w:after="0" w:line="240" w:lineRule="auto"/>
              <w:jc w:val="center"/>
              <w:rPr>
                <w:rFonts w:ascii="Times New Roman" w:hAnsi="Times New Roman" w:cs="Times New Roman"/>
              </w:rPr>
            </w:pPr>
          </w:p>
        </w:tc>
        <w:tc>
          <w:tcPr>
            <w:tcW w:w="627" w:type="dxa"/>
            <w:gridSpan w:val="2"/>
          </w:tcPr>
          <w:p w:rsidR="00171038" w:rsidRDefault="000C6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Theory</w:t>
            </w:r>
          </w:p>
        </w:tc>
        <w:tc>
          <w:tcPr>
            <w:tcW w:w="703" w:type="dxa"/>
            <w:gridSpan w:val="4"/>
          </w:tcPr>
          <w:p w:rsidR="00171038" w:rsidRDefault="000C6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Practical</w:t>
            </w:r>
          </w:p>
        </w:tc>
        <w:tc>
          <w:tcPr>
            <w:tcW w:w="527" w:type="dxa"/>
            <w:gridSpan w:val="2"/>
          </w:tcPr>
          <w:p w:rsidR="00171038" w:rsidRDefault="000C6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CIA</w:t>
            </w:r>
          </w:p>
        </w:tc>
        <w:tc>
          <w:tcPr>
            <w:tcW w:w="702" w:type="dxa"/>
            <w:gridSpan w:val="2"/>
          </w:tcPr>
          <w:p w:rsidR="00171038" w:rsidRDefault="000C6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ESE</w:t>
            </w:r>
          </w:p>
        </w:tc>
        <w:tc>
          <w:tcPr>
            <w:tcW w:w="793" w:type="dxa"/>
          </w:tcPr>
          <w:p w:rsidR="00171038" w:rsidRDefault="000C6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Total</w:t>
            </w:r>
          </w:p>
        </w:tc>
      </w:tr>
      <w:tr w:rsidR="00171038">
        <w:trPr>
          <w:trHeight w:val="242"/>
        </w:trPr>
        <w:tc>
          <w:tcPr>
            <w:tcW w:w="11070" w:type="dxa"/>
            <w:gridSpan w:val="17"/>
            <w:tcBorders>
              <w:left w:val="single" w:sz="4" w:space="0" w:color="auto"/>
            </w:tcBorders>
          </w:tcPr>
          <w:p w:rsidR="00171038" w:rsidRDefault="000C611A">
            <w:pPr>
              <w:spacing w:after="0" w:line="240" w:lineRule="auto"/>
              <w:jc w:val="center"/>
              <w:rPr>
                <w:rFonts w:ascii="Times New Roman" w:hAnsi="Times New Roman" w:cs="Times New Roman"/>
                <w:b/>
              </w:rPr>
            </w:pPr>
            <w:r>
              <w:rPr>
                <w:rFonts w:ascii="Times New Roman" w:hAnsi="Times New Roman" w:cs="Times New Roman"/>
                <w:b/>
              </w:rPr>
              <w:t>FIRST SEMESTR</w:t>
            </w:r>
          </w:p>
        </w:tc>
      </w:tr>
      <w:tr w:rsidR="00171038">
        <w:trPr>
          <w:trHeight w:val="242"/>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13A</w:t>
            </w:r>
          </w:p>
        </w:tc>
        <w:tc>
          <w:tcPr>
            <w:tcW w:w="1674" w:type="dxa"/>
            <w:gridSpan w:val="2"/>
            <w:tcBorders>
              <w:left w:val="single" w:sz="4" w:space="0" w:color="auto"/>
              <w:right w:val="single" w:sz="4" w:space="0" w:color="auto"/>
            </w:tcBorders>
          </w:tcPr>
          <w:p w:rsidR="00171038" w:rsidRDefault="000C611A">
            <w:pPr>
              <w:pStyle w:val="TableParagraph"/>
              <w:spacing w:before="19"/>
              <w:jc w:val="both"/>
              <w:rPr>
                <w:sz w:val="20"/>
                <w:szCs w:val="20"/>
              </w:rPr>
            </w:pPr>
            <w:r>
              <w:rPr>
                <w:sz w:val="20"/>
                <w:szCs w:val="20"/>
              </w:rPr>
              <w:t>Core-1</w:t>
            </w:r>
          </w:p>
        </w:tc>
        <w:tc>
          <w:tcPr>
            <w:tcW w:w="4315" w:type="dxa"/>
            <w:tcBorders>
              <w:left w:val="single" w:sz="4" w:space="0" w:color="auto"/>
            </w:tcBorders>
          </w:tcPr>
          <w:p w:rsidR="00171038" w:rsidRDefault="000C611A">
            <w:pPr>
              <w:pStyle w:val="TableParagraph"/>
              <w:spacing w:before="19"/>
              <w:jc w:val="both"/>
              <w:rPr>
                <w:sz w:val="20"/>
                <w:szCs w:val="20"/>
              </w:rPr>
            </w:pPr>
            <w:r>
              <w:rPr>
                <w:sz w:val="20"/>
                <w:szCs w:val="20"/>
              </w:rPr>
              <w:t>Introduction to Gender Studies</w:t>
            </w:r>
          </w:p>
        </w:tc>
        <w:tc>
          <w:tcPr>
            <w:tcW w:w="851" w:type="dxa"/>
            <w:gridSpan w:val="2"/>
          </w:tcPr>
          <w:p w:rsidR="00171038" w:rsidRDefault="000C611A">
            <w:pPr>
              <w:pStyle w:val="TableParagraph"/>
              <w:ind w:left="16"/>
              <w:rPr>
                <w:sz w:val="20"/>
                <w:szCs w:val="20"/>
              </w:rPr>
            </w:pPr>
            <w:r>
              <w:rPr>
                <w:w w:val="95"/>
                <w:sz w:val="20"/>
                <w:szCs w:val="20"/>
              </w:rPr>
              <w:t>4</w:t>
            </w:r>
          </w:p>
        </w:tc>
        <w:tc>
          <w:tcPr>
            <w:tcW w:w="709" w:type="dxa"/>
            <w:gridSpan w:val="4"/>
          </w:tcPr>
          <w:p w:rsidR="00171038" w:rsidRDefault="000C611A">
            <w:pPr>
              <w:pStyle w:val="TableParagraph"/>
              <w:spacing w:before="19"/>
              <w:ind w:right="290"/>
              <w:rPr>
                <w:sz w:val="20"/>
                <w:szCs w:val="20"/>
              </w:rPr>
            </w:pPr>
            <w:r>
              <w:rPr>
                <w:sz w:val="20"/>
                <w:szCs w:val="20"/>
              </w:rPr>
              <w:t>40</w:t>
            </w:r>
          </w:p>
        </w:tc>
        <w:tc>
          <w:tcPr>
            <w:tcW w:w="621" w:type="dxa"/>
            <w:gridSpan w:val="2"/>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spacing w:before="19"/>
              <w:rPr>
                <w:sz w:val="20"/>
                <w:szCs w:val="20"/>
              </w:rPr>
            </w:pPr>
            <w:r>
              <w:rPr>
                <w:sz w:val="20"/>
                <w:szCs w:val="20"/>
              </w:rPr>
              <w:t>25</w:t>
            </w:r>
          </w:p>
        </w:tc>
        <w:tc>
          <w:tcPr>
            <w:tcW w:w="669" w:type="dxa"/>
          </w:tcPr>
          <w:p w:rsidR="00171038" w:rsidRDefault="000C611A">
            <w:pPr>
              <w:pStyle w:val="TableParagraph"/>
              <w:spacing w:before="19"/>
              <w:ind w:right="225"/>
              <w:rPr>
                <w:sz w:val="20"/>
                <w:szCs w:val="20"/>
              </w:rPr>
            </w:pPr>
            <w:r>
              <w:rPr>
                <w:sz w:val="20"/>
                <w:szCs w:val="20"/>
              </w:rPr>
              <w:t>75</w:t>
            </w:r>
          </w:p>
        </w:tc>
        <w:tc>
          <w:tcPr>
            <w:tcW w:w="793" w:type="dxa"/>
          </w:tcPr>
          <w:p w:rsidR="00171038" w:rsidRDefault="000C611A">
            <w:pPr>
              <w:pStyle w:val="TableParagraph"/>
              <w:spacing w:before="19"/>
              <w:ind w:left="43" w:right="12"/>
              <w:jc w:val="center"/>
              <w:rPr>
                <w:sz w:val="20"/>
                <w:szCs w:val="20"/>
              </w:rPr>
            </w:pPr>
            <w:r>
              <w:rPr>
                <w:sz w:val="20"/>
                <w:szCs w:val="20"/>
              </w:rPr>
              <w:t>100</w:t>
            </w:r>
          </w:p>
        </w:tc>
      </w:tr>
      <w:tr w:rsidR="00171038">
        <w:trPr>
          <w:trHeight w:val="242"/>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13B</w:t>
            </w:r>
          </w:p>
        </w:tc>
        <w:tc>
          <w:tcPr>
            <w:tcW w:w="1674" w:type="dxa"/>
            <w:gridSpan w:val="2"/>
            <w:tcBorders>
              <w:left w:val="single" w:sz="4" w:space="0" w:color="auto"/>
              <w:right w:val="single" w:sz="4" w:space="0" w:color="auto"/>
            </w:tcBorders>
          </w:tcPr>
          <w:p w:rsidR="00171038" w:rsidRDefault="000C611A">
            <w:pPr>
              <w:pStyle w:val="TableParagraph"/>
              <w:spacing w:before="15"/>
              <w:jc w:val="both"/>
              <w:rPr>
                <w:sz w:val="20"/>
                <w:szCs w:val="20"/>
              </w:rPr>
            </w:pPr>
            <w:r>
              <w:rPr>
                <w:sz w:val="20"/>
                <w:szCs w:val="20"/>
              </w:rPr>
              <w:t>Core-2</w:t>
            </w:r>
          </w:p>
        </w:tc>
        <w:tc>
          <w:tcPr>
            <w:tcW w:w="4315" w:type="dxa"/>
            <w:tcBorders>
              <w:left w:val="single" w:sz="4" w:space="0" w:color="auto"/>
            </w:tcBorders>
          </w:tcPr>
          <w:p w:rsidR="00171038" w:rsidRDefault="000C611A">
            <w:pPr>
              <w:pStyle w:val="TableParagraph"/>
              <w:spacing w:before="15"/>
              <w:jc w:val="both"/>
              <w:rPr>
                <w:sz w:val="20"/>
                <w:szCs w:val="20"/>
              </w:rPr>
            </w:pPr>
            <w:r>
              <w:rPr>
                <w:sz w:val="20"/>
                <w:szCs w:val="20"/>
              </w:rPr>
              <w:t>Feminist Theories and Thinkers</w:t>
            </w:r>
          </w:p>
        </w:tc>
        <w:tc>
          <w:tcPr>
            <w:tcW w:w="851" w:type="dxa"/>
            <w:gridSpan w:val="2"/>
          </w:tcPr>
          <w:p w:rsidR="00171038" w:rsidRDefault="000C611A">
            <w:pPr>
              <w:pStyle w:val="TableParagraph"/>
              <w:spacing w:line="226" w:lineRule="exact"/>
              <w:ind w:left="16"/>
              <w:rPr>
                <w:sz w:val="20"/>
                <w:szCs w:val="20"/>
              </w:rPr>
            </w:pPr>
            <w:r>
              <w:rPr>
                <w:w w:val="95"/>
                <w:sz w:val="20"/>
                <w:szCs w:val="20"/>
              </w:rPr>
              <w:t>4</w:t>
            </w:r>
          </w:p>
        </w:tc>
        <w:tc>
          <w:tcPr>
            <w:tcW w:w="709" w:type="dxa"/>
            <w:gridSpan w:val="4"/>
          </w:tcPr>
          <w:p w:rsidR="00171038" w:rsidRDefault="000C611A">
            <w:pPr>
              <w:pStyle w:val="TableParagraph"/>
              <w:spacing w:before="15"/>
              <w:ind w:right="290"/>
              <w:rPr>
                <w:sz w:val="20"/>
                <w:szCs w:val="20"/>
              </w:rPr>
            </w:pPr>
            <w:r>
              <w:rPr>
                <w:sz w:val="20"/>
                <w:szCs w:val="20"/>
              </w:rPr>
              <w:t>40</w:t>
            </w:r>
          </w:p>
        </w:tc>
        <w:tc>
          <w:tcPr>
            <w:tcW w:w="621" w:type="dxa"/>
            <w:gridSpan w:val="2"/>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669" w:type="dxa"/>
          </w:tcPr>
          <w:p w:rsidR="00171038" w:rsidRDefault="000C611A">
            <w:pPr>
              <w:pStyle w:val="TableParagraph"/>
              <w:spacing w:before="15"/>
              <w:ind w:right="225"/>
              <w:rPr>
                <w:sz w:val="20"/>
                <w:szCs w:val="20"/>
              </w:rPr>
            </w:pPr>
            <w:r>
              <w:rPr>
                <w:sz w:val="20"/>
                <w:szCs w:val="20"/>
              </w:rPr>
              <w:t>75</w:t>
            </w:r>
          </w:p>
        </w:tc>
        <w:tc>
          <w:tcPr>
            <w:tcW w:w="793" w:type="dxa"/>
          </w:tcPr>
          <w:p w:rsidR="00171038" w:rsidRDefault="000C611A">
            <w:pPr>
              <w:pStyle w:val="TableParagraph"/>
              <w:spacing w:before="15"/>
              <w:ind w:left="43" w:right="12"/>
              <w:jc w:val="center"/>
              <w:rPr>
                <w:sz w:val="20"/>
                <w:szCs w:val="20"/>
              </w:rPr>
            </w:pPr>
            <w:r>
              <w:rPr>
                <w:sz w:val="20"/>
                <w:szCs w:val="20"/>
              </w:rPr>
              <w:t>100</w:t>
            </w:r>
          </w:p>
        </w:tc>
      </w:tr>
      <w:tr w:rsidR="00171038">
        <w:trPr>
          <w:trHeight w:val="226"/>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13C</w:t>
            </w:r>
          </w:p>
        </w:tc>
        <w:tc>
          <w:tcPr>
            <w:tcW w:w="1674" w:type="dxa"/>
            <w:gridSpan w:val="2"/>
            <w:tcBorders>
              <w:left w:val="single" w:sz="4" w:space="0" w:color="auto"/>
              <w:right w:val="single" w:sz="4" w:space="0" w:color="auto"/>
            </w:tcBorders>
          </w:tcPr>
          <w:p w:rsidR="00171038" w:rsidRDefault="000C611A">
            <w:pPr>
              <w:pStyle w:val="TableParagraph"/>
              <w:spacing w:line="210" w:lineRule="exact"/>
              <w:ind w:left="14"/>
              <w:jc w:val="both"/>
              <w:rPr>
                <w:sz w:val="20"/>
                <w:szCs w:val="20"/>
              </w:rPr>
            </w:pPr>
            <w:r>
              <w:rPr>
                <w:sz w:val="20"/>
                <w:szCs w:val="20"/>
              </w:rPr>
              <w:t>Core-3</w:t>
            </w:r>
          </w:p>
        </w:tc>
        <w:tc>
          <w:tcPr>
            <w:tcW w:w="4315" w:type="dxa"/>
            <w:tcBorders>
              <w:left w:val="single" w:sz="4" w:space="0" w:color="auto"/>
            </w:tcBorders>
          </w:tcPr>
          <w:p w:rsidR="00171038" w:rsidRDefault="000C611A">
            <w:pPr>
              <w:pStyle w:val="TableParagraph"/>
              <w:spacing w:line="210" w:lineRule="exact"/>
              <w:jc w:val="both"/>
              <w:rPr>
                <w:sz w:val="20"/>
                <w:szCs w:val="20"/>
              </w:rPr>
            </w:pPr>
            <w:r>
              <w:rPr>
                <w:sz w:val="20"/>
                <w:szCs w:val="20"/>
              </w:rPr>
              <w:t>Gender and Social Institutions</w:t>
            </w:r>
          </w:p>
        </w:tc>
        <w:tc>
          <w:tcPr>
            <w:tcW w:w="851" w:type="dxa"/>
            <w:gridSpan w:val="2"/>
          </w:tcPr>
          <w:p w:rsidR="00171038" w:rsidRDefault="000C611A">
            <w:pPr>
              <w:pStyle w:val="TableParagraph"/>
              <w:spacing w:line="224" w:lineRule="exact"/>
              <w:ind w:left="16"/>
              <w:rPr>
                <w:sz w:val="20"/>
                <w:szCs w:val="20"/>
              </w:rPr>
            </w:pPr>
            <w:r>
              <w:rPr>
                <w:w w:val="95"/>
                <w:sz w:val="20"/>
                <w:szCs w:val="20"/>
              </w:rPr>
              <w:t>4</w:t>
            </w:r>
          </w:p>
        </w:tc>
        <w:tc>
          <w:tcPr>
            <w:tcW w:w="709" w:type="dxa"/>
            <w:gridSpan w:val="4"/>
          </w:tcPr>
          <w:p w:rsidR="00171038" w:rsidRDefault="000C611A">
            <w:pPr>
              <w:pStyle w:val="TableParagraph"/>
              <w:spacing w:line="210" w:lineRule="exact"/>
              <w:ind w:right="290"/>
              <w:rPr>
                <w:sz w:val="20"/>
                <w:szCs w:val="20"/>
              </w:rPr>
            </w:pPr>
            <w:r>
              <w:rPr>
                <w:sz w:val="20"/>
                <w:szCs w:val="20"/>
              </w:rPr>
              <w:t>40</w:t>
            </w:r>
          </w:p>
        </w:tc>
        <w:tc>
          <w:tcPr>
            <w:tcW w:w="621" w:type="dxa"/>
            <w:gridSpan w:val="2"/>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669" w:type="dxa"/>
          </w:tcPr>
          <w:p w:rsidR="00171038" w:rsidRDefault="000C611A">
            <w:pPr>
              <w:pStyle w:val="TableParagraph"/>
              <w:spacing w:line="210" w:lineRule="exact"/>
              <w:ind w:right="225"/>
              <w:rPr>
                <w:sz w:val="20"/>
                <w:szCs w:val="20"/>
              </w:rPr>
            </w:pPr>
            <w:r>
              <w:rPr>
                <w:sz w:val="20"/>
                <w:szCs w:val="20"/>
              </w:rPr>
              <w:t>75</w:t>
            </w:r>
          </w:p>
        </w:tc>
        <w:tc>
          <w:tcPr>
            <w:tcW w:w="793" w:type="dxa"/>
          </w:tcPr>
          <w:p w:rsidR="00171038" w:rsidRDefault="000C611A">
            <w:pPr>
              <w:pStyle w:val="TableParagraph"/>
              <w:spacing w:line="210" w:lineRule="exact"/>
              <w:ind w:left="43" w:right="12"/>
              <w:jc w:val="center"/>
              <w:rPr>
                <w:sz w:val="20"/>
                <w:szCs w:val="20"/>
              </w:rPr>
            </w:pPr>
            <w:r>
              <w:rPr>
                <w:sz w:val="20"/>
                <w:szCs w:val="20"/>
              </w:rPr>
              <w:t>100</w:t>
            </w:r>
          </w:p>
        </w:tc>
      </w:tr>
      <w:tr w:rsidR="00171038">
        <w:trPr>
          <w:trHeight w:val="226"/>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13D</w:t>
            </w:r>
          </w:p>
        </w:tc>
        <w:tc>
          <w:tcPr>
            <w:tcW w:w="1674" w:type="dxa"/>
            <w:gridSpan w:val="2"/>
            <w:tcBorders>
              <w:left w:val="single" w:sz="4" w:space="0" w:color="auto"/>
              <w:right w:val="single" w:sz="4" w:space="0" w:color="auto"/>
            </w:tcBorders>
          </w:tcPr>
          <w:p w:rsidR="00171038" w:rsidRDefault="000C611A">
            <w:pPr>
              <w:pStyle w:val="TableParagraph"/>
              <w:spacing w:line="214" w:lineRule="exact"/>
              <w:ind w:left="14"/>
              <w:jc w:val="both"/>
              <w:rPr>
                <w:sz w:val="20"/>
                <w:szCs w:val="20"/>
              </w:rPr>
            </w:pPr>
            <w:r>
              <w:rPr>
                <w:sz w:val="20"/>
                <w:szCs w:val="20"/>
              </w:rPr>
              <w:t>Core-4</w:t>
            </w:r>
          </w:p>
        </w:tc>
        <w:tc>
          <w:tcPr>
            <w:tcW w:w="4315" w:type="dxa"/>
            <w:tcBorders>
              <w:left w:val="single" w:sz="4" w:space="0" w:color="auto"/>
            </w:tcBorders>
          </w:tcPr>
          <w:p w:rsidR="00171038" w:rsidRDefault="000C611A">
            <w:pPr>
              <w:pStyle w:val="TableParagraph"/>
              <w:spacing w:line="214" w:lineRule="exact"/>
              <w:jc w:val="both"/>
              <w:rPr>
                <w:sz w:val="20"/>
                <w:szCs w:val="20"/>
              </w:rPr>
            </w:pPr>
            <w:r>
              <w:rPr>
                <w:sz w:val="20"/>
                <w:szCs w:val="20"/>
              </w:rPr>
              <w:t>Feminist Research Methodology</w:t>
            </w:r>
          </w:p>
        </w:tc>
        <w:tc>
          <w:tcPr>
            <w:tcW w:w="851" w:type="dxa"/>
            <w:gridSpan w:val="2"/>
          </w:tcPr>
          <w:p w:rsidR="00171038" w:rsidRDefault="000C611A">
            <w:pPr>
              <w:pStyle w:val="TableParagraph"/>
              <w:spacing w:line="214" w:lineRule="exact"/>
              <w:ind w:left="12"/>
              <w:rPr>
                <w:sz w:val="20"/>
                <w:szCs w:val="20"/>
              </w:rPr>
            </w:pPr>
            <w:r>
              <w:rPr>
                <w:sz w:val="20"/>
                <w:szCs w:val="20"/>
              </w:rPr>
              <w:t>4</w:t>
            </w:r>
          </w:p>
        </w:tc>
        <w:tc>
          <w:tcPr>
            <w:tcW w:w="709" w:type="dxa"/>
            <w:gridSpan w:val="4"/>
          </w:tcPr>
          <w:p w:rsidR="00171038" w:rsidRDefault="000C611A">
            <w:pPr>
              <w:pStyle w:val="TableParagraph"/>
              <w:spacing w:line="214" w:lineRule="exact"/>
              <w:ind w:right="290"/>
              <w:rPr>
                <w:sz w:val="20"/>
                <w:szCs w:val="20"/>
              </w:rPr>
            </w:pPr>
            <w:r>
              <w:rPr>
                <w:sz w:val="20"/>
                <w:szCs w:val="20"/>
              </w:rPr>
              <w:t>40</w:t>
            </w:r>
          </w:p>
        </w:tc>
        <w:tc>
          <w:tcPr>
            <w:tcW w:w="621" w:type="dxa"/>
            <w:gridSpan w:val="2"/>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669" w:type="dxa"/>
          </w:tcPr>
          <w:p w:rsidR="00171038" w:rsidRDefault="000C611A">
            <w:pPr>
              <w:pStyle w:val="TableParagraph"/>
              <w:spacing w:line="214" w:lineRule="exact"/>
              <w:ind w:right="225"/>
              <w:rPr>
                <w:sz w:val="20"/>
                <w:szCs w:val="20"/>
              </w:rPr>
            </w:pPr>
            <w:r>
              <w:rPr>
                <w:sz w:val="20"/>
                <w:szCs w:val="20"/>
              </w:rPr>
              <w:t>75</w:t>
            </w:r>
          </w:p>
        </w:tc>
        <w:tc>
          <w:tcPr>
            <w:tcW w:w="793" w:type="dxa"/>
          </w:tcPr>
          <w:p w:rsidR="00171038" w:rsidRDefault="000C611A">
            <w:pPr>
              <w:pStyle w:val="TableParagraph"/>
              <w:spacing w:line="214" w:lineRule="exact"/>
              <w:ind w:left="43" w:right="12"/>
              <w:jc w:val="center"/>
              <w:rPr>
                <w:sz w:val="20"/>
                <w:szCs w:val="20"/>
              </w:rPr>
            </w:pPr>
            <w:r>
              <w:rPr>
                <w:sz w:val="20"/>
                <w:szCs w:val="20"/>
              </w:rPr>
              <w:t>100</w:t>
            </w:r>
          </w:p>
        </w:tc>
      </w:tr>
      <w:tr w:rsidR="00171038">
        <w:trPr>
          <w:trHeight w:val="438"/>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16A</w:t>
            </w:r>
          </w:p>
        </w:tc>
        <w:tc>
          <w:tcPr>
            <w:tcW w:w="1674" w:type="dxa"/>
            <w:gridSpan w:val="2"/>
            <w:tcBorders>
              <w:left w:val="single" w:sz="4" w:space="0" w:color="auto"/>
              <w:right w:val="single" w:sz="4" w:space="0" w:color="auto"/>
            </w:tcBorders>
          </w:tcPr>
          <w:p w:rsidR="00171038" w:rsidRDefault="000C611A">
            <w:pPr>
              <w:pStyle w:val="TableParagraph"/>
              <w:spacing w:before="7" w:line="220" w:lineRule="auto"/>
              <w:ind w:left="58" w:right="350" w:hanging="58"/>
              <w:jc w:val="both"/>
              <w:rPr>
                <w:sz w:val="20"/>
                <w:szCs w:val="20"/>
              </w:rPr>
            </w:pPr>
            <w:r>
              <w:rPr>
                <w:sz w:val="20"/>
                <w:szCs w:val="20"/>
              </w:rPr>
              <w:t>Practicum I</w:t>
            </w:r>
          </w:p>
        </w:tc>
        <w:tc>
          <w:tcPr>
            <w:tcW w:w="4315" w:type="dxa"/>
            <w:tcBorders>
              <w:left w:val="single" w:sz="4" w:space="0" w:color="auto"/>
            </w:tcBorders>
          </w:tcPr>
          <w:p w:rsidR="00171038" w:rsidRDefault="000C611A">
            <w:pPr>
              <w:pStyle w:val="TableParagraph"/>
              <w:spacing w:before="7" w:line="220" w:lineRule="auto"/>
              <w:ind w:left="71" w:right="350" w:hanging="58"/>
              <w:jc w:val="both"/>
              <w:rPr>
                <w:sz w:val="20"/>
                <w:szCs w:val="20"/>
              </w:rPr>
            </w:pPr>
            <w:r>
              <w:rPr>
                <w:sz w:val="20"/>
                <w:szCs w:val="20"/>
              </w:rPr>
              <w:t xml:space="preserve">Field </w:t>
            </w:r>
            <w:r>
              <w:rPr>
                <w:sz w:val="20"/>
                <w:szCs w:val="20"/>
              </w:rPr>
              <w:t>Practicum I-Observation Visits, Viva-Voce</w:t>
            </w:r>
          </w:p>
        </w:tc>
        <w:tc>
          <w:tcPr>
            <w:tcW w:w="851" w:type="dxa"/>
            <w:gridSpan w:val="2"/>
          </w:tcPr>
          <w:p w:rsidR="00171038" w:rsidRDefault="000C611A">
            <w:pPr>
              <w:pStyle w:val="TableParagraph"/>
              <w:spacing w:line="227" w:lineRule="exact"/>
              <w:ind w:left="16"/>
              <w:rPr>
                <w:sz w:val="20"/>
                <w:szCs w:val="20"/>
              </w:rPr>
            </w:pPr>
            <w:r>
              <w:rPr>
                <w:w w:val="95"/>
                <w:sz w:val="20"/>
                <w:szCs w:val="20"/>
              </w:rPr>
              <w:t>4</w:t>
            </w:r>
          </w:p>
        </w:tc>
        <w:tc>
          <w:tcPr>
            <w:tcW w:w="709" w:type="dxa"/>
            <w:gridSpan w:val="4"/>
          </w:tcPr>
          <w:p w:rsidR="00171038" w:rsidRDefault="000C611A">
            <w:pPr>
              <w:pStyle w:val="TableParagraph"/>
              <w:spacing w:line="227" w:lineRule="exact"/>
              <w:ind w:left="22"/>
              <w:rPr>
                <w:sz w:val="20"/>
                <w:szCs w:val="20"/>
              </w:rPr>
            </w:pPr>
            <w:r>
              <w:rPr>
                <w:sz w:val="20"/>
                <w:szCs w:val="20"/>
              </w:rPr>
              <w:t>-</w:t>
            </w:r>
          </w:p>
        </w:tc>
        <w:tc>
          <w:tcPr>
            <w:tcW w:w="621" w:type="dxa"/>
            <w:gridSpan w:val="2"/>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560" w:type="dxa"/>
            <w:gridSpan w:val="3"/>
          </w:tcPr>
          <w:p w:rsidR="00171038" w:rsidRDefault="000C611A">
            <w:pPr>
              <w:pStyle w:val="TableParagraph"/>
              <w:spacing w:line="227" w:lineRule="exact"/>
              <w:ind w:right="41"/>
              <w:rPr>
                <w:sz w:val="20"/>
                <w:szCs w:val="20"/>
              </w:rPr>
            </w:pPr>
            <w:r>
              <w:rPr>
                <w:sz w:val="20"/>
                <w:szCs w:val="20"/>
              </w:rPr>
              <w:t>40</w:t>
            </w:r>
          </w:p>
        </w:tc>
        <w:tc>
          <w:tcPr>
            <w:tcW w:w="669" w:type="dxa"/>
          </w:tcPr>
          <w:p w:rsidR="00171038" w:rsidRDefault="000C611A">
            <w:pPr>
              <w:pStyle w:val="TableParagraph"/>
              <w:spacing w:line="227" w:lineRule="exact"/>
              <w:ind w:right="225"/>
              <w:rPr>
                <w:sz w:val="20"/>
                <w:szCs w:val="20"/>
              </w:rPr>
            </w:pPr>
            <w:r>
              <w:rPr>
                <w:sz w:val="20"/>
                <w:szCs w:val="20"/>
              </w:rPr>
              <w:t>60</w:t>
            </w:r>
          </w:p>
        </w:tc>
        <w:tc>
          <w:tcPr>
            <w:tcW w:w="793" w:type="dxa"/>
          </w:tcPr>
          <w:p w:rsidR="00171038" w:rsidRDefault="000C611A">
            <w:pPr>
              <w:pStyle w:val="TableParagraph"/>
              <w:spacing w:line="227" w:lineRule="exact"/>
              <w:ind w:left="43" w:right="12"/>
              <w:jc w:val="center"/>
              <w:rPr>
                <w:sz w:val="20"/>
                <w:szCs w:val="20"/>
              </w:rPr>
            </w:pPr>
            <w:r>
              <w:rPr>
                <w:sz w:val="20"/>
                <w:szCs w:val="20"/>
              </w:rPr>
              <w:t>100</w:t>
            </w:r>
          </w:p>
        </w:tc>
      </w:tr>
      <w:tr w:rsidR="00171038">
        <w:trPr>
          <w:trHeight w:val="453"/>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1GS75</w:t>
            </w:r>
          </w:p>
          <w:p w:rsidR="00171038" w:rsidRDefault="000C611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1GS118</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Supportive *</w:t>
            </w:r>
          </w:p>
        </w:tc>
        <w:tc>
          <w:tcPr>
            <w:tcW w:w="4315" w:type="dxa"/>
            <w:tcBorders>
              <w:lef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 xml:space="preserve">Supportive Course for  Other Departments students </w:t>
            </w:r>
          </w:p>
        </w:tc>
        <w:tc>
          <w:tcPr>
            <w:tcW w:w="851" w:type="dxa"/>
            <w:gridSpan w:val="2"/>
          </w:tcPr>
          <w:p w:rsidR="00171038" w:rsidRDefault="000C611A">
            <w:pPr>
              <w:pStyle w:val="TableParagraph"/>
              <w:ind w:left="16"/>
              <w:rPr>
                <w:sz w:val="20"/>
                <w:szCs w:val="20"/>
              </w:rPr>
            </w:pPr>
            <w:r>
              <w:rPr>
                <w:w w:val="95"/>
                <w:sz w:val="20"/>
                <w:szCs w:val="20"/>
              </w:rPr>
              <w:t>2</w:t>
            </w:r>
          </w:p>
        </w:tc>
        <w:tc>
          <w:tcPr>
            <w:tcW w:w="709" w:type="dxa"/>
            <w:gridSpan w:val="4"/>
          </w:tcPr>
          <w:p w:rsidR="00171038" w:rsidRDefault="000C611A">
            <w:pPr>
              <w:pStyle w:val="TableParagraph"/>
              <w:ind w:right="290"/>
              <w:rPr>
                <w:sz w:val="20"/>
                <w:szCs w:val="20"/>
              </w:rPr>
            </w:pPr>
            <w:r>
              <w:rPr>
                <w:sz w:val="20"/>
                <w:szCs w:val="20"/>
              </w:rPr>
              <w:t>20</w:t>
            </w:r>
          </w:p>
        </w:tc>
        <w:tc>
          <w:tcPr>
            <w:tcW w:w="621" w:type="dxa"/>
            <w:gridSpan w:val="2"/>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rPr>
                <w:sz w:val="20"/>
                <w:szCs w:val="20"/>
              </w:rPr>
            </w:pPr>
            <w:r>
              <w:rPr>
                <w:sz w:val="20"/>
                <w:szCs w:val="20"/>
              </w:rPr>
              <w:t>12</w:t>
            </w:r>
          </w:p>
        </w:tc>
        <w:tc>
          <w:tcPr>
            <w:tcW w:w="669" w:type="dxa"/>
          </w:tcPr>
          <w:p w:rsidR="00171038" w:rsidRDefault="000C611A">
            <w:pPr>
              <w:pStyle w:val="TableParagraph"/>
              <w:ind w:right="167"/>
              <w:rPr>
                <w:sz w:val="20"/>
                <w:szCs w:val="20"/>
              </w:rPr>
            </w:pPr>
            <w:r>
              <w:rPr>
                <w:sz w:val="20"/>
                <w:szCs w:val="20"/>
              </w:rPr>
              <w:t>38</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438"/>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1VA</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right="388"/>
              <w:jc w:val="both"/>
              <w:rPr>
                <w:sz w:val="20"/>
                <w:szCs w:val="20"/>
              </w:rPr>
            </w:pPr>
            <w:r>
              <w:rPr>
                <w:sz w:val="20"/>
                <w:szCs w:val="20"/>
              </w:rPr>
              <w:t>Val. Added-I **</w:t>
            </w:r>
          </w:p>
        </w:tc>
        <w:tc>
          <w:tcPr>
            <w:tcW w:w="4315" w:type="dxa"/>
            <w:tcBorders>
              <w:left w:val="single" w:sz="4" w:space="0" w:color="auto"/>
            </w:tcBorders>
          </w:tcPr>
          <w:p w:rsidR="00171038" w:rsidRDefault="000C611A">
            <w:pPr>
              <w:pStyle w:val="TableParagraph"/>
              <w:spacing w:before="1" w:line="225" w:lineRule="auto"/>
              <w:ind w:left="14" w:right="388"/>
              <w:jc w:val="both"/>
              <w:rPr>
                <w:sz w:val="20"/>
                <w:szCs w:val="20"/>
              </w:rPr>
            </w:pPr>
            <w:r>
              <w:rPr>
                <w:sz w:val="20"/>
              </w:rPr>
              <w:t>Emotional Quotient for Women Empowerment</w:t>
            </w:r>
          </w:p>
        </w:tc>
        <w:tc>
          <w:tcPr>
            <w:tcW w:w="851" w:type="dxa"/>
            <w:gridSpan w:val="2"/>
          </w:tcPr>
          <w:p w:rsidR="00171038" w:rsidRDefault="000C611A">
            <w:pPr>
              <w:pStyle w:val="TableParagraph"/>
              <w:ind w:left="16"/>
              <w:rPr>
                <w:w w:val="95"/>
                <w:sz w:val="20"/>
                <w:szCs w:val="20"/>
              </w:rPr>
            </w:pPr>
            <w:r>
              <w:rPr>
                <w:w w:val="95"/>
                <w:sz w:val="20"/>
                <w:szCs w:val="20"/>
              </w:rPr>
              <w:t>2</w:t>
            </w:r>
          </w:p>
        </w:tc>
        <w:tc>
          <w:tcPr>
            <w:tcW w:w="709" w:type="dxa"/>
            <w:gridSpan w:val="4"/>
          </w:tcPr>
          <w:p w:rsidR="00171038" w:rsidRDefault="000C611A">
            <w:pPr>
              <w:pStyle w:val="TableParagraph"/>
              <w:ind w:right="290"/>
              <w:rPr>
                <w:sz w:val="20"/>
                <w:szCs w:val="20"/>
              </w:rPr>
            </w:pPr>
            <w:r>
              <w:rPr>
                <w:sz w:val="20"/>
                <w:szCs w:val="20"/>
              </w:rPr>
              <w:t>20</w:t>
            </w:r>
          </w:p>
        </w:tc>
        <w:tc>
          <w:tcPr>
            <w:tcW w:w="621" w:type="dxa"/>
            <w:gridSpan w:val="2"/>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rPr>
                <w:sz w:val="20"/>
                <w:szCs w:val="20"/>
              </w:rPr>
            </w:pPr>
            <w:r>
              <w:rPr>
                <w:sz w:val="20"/>
                <w:szCs w:val="20"/>
              </w:rPr>
              <w:t>50</w:t>
            </w:r>
          </w:p>
        </w:tc>
        <w:tc>
          <w:tcPr>
            <w:tcW w:w="669" w:type="dxa"/>
          </w:tcPr>
          <w:p w:rsidR="00171038" w:rsidRDefault="000C611A">
            <w:pPr>
              <w:pStyle w:val="TableParagraph"/>
              <w:ind w:left="310" w:right="167"/>
              <w:rPr>
                <w:sz w:val="20"/>
                <w:szCs w:val="20"/>
              </w:rPr>
            </w:pPr>
            <w:r>
              <w:rPr>
                <w:sz w:val="20"/>
                <w:szCs w:val="20"/>
              </w:rPr>
              <w:t>-</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423"/>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1CE</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Cert. Course-I **</w:t>
            </w:r>
          </w:p>
        </w:tc>
        <w:tc>
          <w:tcPr>
            <w:tcW w:w="4315" w:type="dxa"/>
            <w:tcBorders>
              <w:left w:val="single" w:sz="4" w:space="0" w:color="auto"/>
            </w:tcBorders>
          </w:tcPr>
          <w:p w:rsidR="00171038" w:rsidRDefault="000C611A">
            <w:pPr>
              <w:pStyle w:val="TableParagraph"/>
              <w:spacing w:before="1" w:line="225" w:lineRule="auto"/>
              <w:ind w:left="14" w:right="388"/>
              <w:jc w:val="both"/>
              <w:rPr>
                <w:sz w:val="20"/>
                <w:szCs w:val="20"/>
              </w:rPr>
            </w:pPr>
            <w:r>
              <w:rPr>
                <w:sz w:val="20"/>
              </w:rPr>
              <w:t>Artificial Intelligence and Gender</w:t>
            </w:r>
          </w:p>
        </w:tc>
        <w:tc>
          <w:tcPr>
            <w:tcW w:w="851" w:type="dxa"/>
            <w:gridSpan w:val="2"/>
          </w:tcPr>
          <w:p w:rsidR="00171038" w:rsidRDefault="000C611A">
            <w:pPr>
              <w:pStyle w:val="TableParagraph"/>
              <w:ind w:left="16"/>
              <w:rPr>
                <w:w w:val="95"/>
                <w:sz w:val="20"/>
                <w:szCs w:val="20"/>
              </w:rPr>
            </w:pPr>
            <w:r>
              <w:rPr>
                <w:w w:val="95"/>
                <w:sz w:val="20"/>
                <w:szCs w:val="20"/>
              </w:rPr>
              <w:t>2</w:t>
            </w:r>
          </w:p>
        </w:tc>
        <w:tc>
          <w:tcPr>
            <w:tcW w:w="709" w:type="dxa"/>
            <w:gridSpan w:val="4"/>
          </w:tcPr>
          <w:p w:rsidR="00171038" w:rsidRDefault="000C611A">
            <w:pPr>
              <w:pStyle w:val="TableParagraph"/>
              <w:ind w:right="290"/>
              <w:rPr>
                <w:sz w:val="20"/>
                <w:szCs w:val="20"/>
              </w:rPr>
            </w:pPr>
            <w:r>
              <w:rPr>
                <w:sz w:val="20"/>
                <w:szCs w:val="20"/>
              </w:rPr>
              <w:t>20</w:t>
            </w:r>
          </w:p>
        </w:tc>
        <w:tc>
          <w:tcPr>
            <w:tcW w:w="621" w:type="dxa"/>
            <w:gridSpan w:val="2"/>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rPr>
                <w:sz w:val="20"/>
                <w:szCs w:val="20"/>
              </w:rPr>
            </w:pPr>
            <w:r>
              <w:rPr>
                <w:sz w:val="20"/>
                <w:szCs w:val="20"/>
              </w:rPr>
              <w:t>50</w:t>
            </w:r>
          </w:p>
        </w:tc>
        <w:tc>
          <w:tcPr>
            <w:tcW w:w="669" w:type="dxa"/>
          </w:tcPr>
          <w:p w:rsidR="00171038" w:rsidRDefault="000C611A">
            <w:pPr>
              <w:pStyle w:val="TableParagraph"/>
              <w:ind w:left="310" w:right="167"/>
              <w:rPr>
                <w:sz w:val="20"/>
                <w:szCs w:val="20"/>
              </w:rPr>
            </w:pPr>
            <w:r>
              <w:rPr>
                <w:sz w:val="20"/>
                <w:szCs w:val="20"/>
              </w:rPr>
              <w:t>-</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226"/>
        </w:trPr>
        <w:tc>
          <w:tcPr>
            <w:tcW w:w="878" w:type="dxa"/>
            <w:tcBorders>
              <w:left w:val="single" w:sz="4" w:space="0" w:color="auto"/>
              <w:right w:val="single" w:sz="4" w:space="0" w:color="auto"/>
            </w:tcBorders>
          </w:tcPr>
          <w:p w:rsidR="00171038" w:rsidRDefault="00171038">
            <w:pPr>
              <w:spacing w:after="0" w:line="240" w:lineRule="auto"/>
              <w:rPr>
                <w:rFonts w:ascii="Times New Roman" w:hAnsi="Times New Roman" w:cs="Times New Roman"/>
                <w:sz w:val="20"/>
                <w:szCs w:val="20"/>
              </w:rPr>
            </w:pPr>
          </w:p>
        </w:tc>
        <w:tc>
          <w:tcPr>
            <w:tcW w:w="1674" w:type="dxa"/>
            <w:gridSpan w:val="2"/>
            <w:tcBorders>
              <w:left w:val="single" w:sz="4" w:space="0" w:color="auto"/>
              <w:right w:val="single" w:sz="4" w:space="0" w:color="auto"/>
            </w:tcBorders>
          </w:tcPr>
          <w:p w:rsidR="00171038" w:rsidRDefault="00171038">
            <w:pPr>
              <w:pStyle w:val="TableParagraph"/>
              <w:spacing w:before="1" w:line="225" w:lineRule="auto"/>
              <w:ind w:left="14" w:right="388"/>
              <w:jc w:val="both"/>
              <w:rPr>
                <w:sz w:val="20"/>
                <w:szCs w:val="20"/>
              </w:rPr>
            </w:pPr>
          </w:p>
        </w:tc>
        <w:tc>
          <w:tcPr>
            <w:tcW w:w="4315" w:type="dxa"/>
            <w:tcBorders>
              <w:left w:val="single" w:sz="4" w:space="0" w:color="auto"/>
            </w:tcBorders>
          </w:tcPr>
          <w:p w:rsidR="00171038" w:rsidRDefault="000C611A">
            <w:pPr>
              <w:pStyle w:val="TableParagraph"/>
              <w:spacing w:before="1" w:line="225" w:lineRule="auto"/>
              <w:ind w:left="14" w:right="388"/>
              <w:jc w:val="both"/>
              <w:rPr>
                <w:b/>
                <w:sz w:val="20"/>
                <w:szCs w:val="20"/>
              </w:rPr>
            </w:pPr>
            <w:r>
              <w:rPr>
                <w:b/>
                <w:sz w:val="20"/>
                <w:szCs w:val="20"/>
              </w:rPr>
              <w:t>Total</w:t>
            </w:r>
          </w:p>
        </w:tc>
        <w:tc>
          <w:tcPr>
            <w:tcW w:w="851" w:type="dxa"/>
            <w:gridSpan w:val="2"/>
          </w:tcPr>
          <w:p w:rsidR="00171038" w:rsidRDefault="000C611A">
            <w:pPr>
              <w:pStyle w:val="TableParagraph"/>
              <w:ind w:left="16"/>
              <w:rPr>
                <w:b/>
                <w:w w:val="95"/>
                <w:sz w:val="20"/>
                <w:szCs w:val="20"/>
              </w:rPr>
            </w:pPr>
            <w:r>
              <w:rPr>
                <w:b/>
                <w:w w:val="95"/>
                <w:sz w:val="20"/>
                <w:szCs w:val="20"/>
              </w:rPr>
              <w:t>22</w:t>
            </w:r>
          </w:p>
        </w:tc>
        <w:tc>
          <w:tcPr>
            <w:tcW w:w="709" w:type="dxa"/>
            <w:gridSpan w:val="4"/>
          </w:tcPr>
          <w:p w:rsidR="00171038" w:rsidRDefault="00171038">
            <w:pPr>
              <w:pStyle w:val="TableParagraph"/>
              <w:ind w:right="290"/>
              <w:rPr>
                <w:b/>
                <w:sz w:val="20"/>
                <w:szCs w:val="20"/>
              </w:rPr>
            </w:pPr>
          </w:p>
        </w:tc>
        <w:tc>
          <w:tcPr>
            <w:tcW w:w="621" w:type="dxa"/>
            <w:gridSpan w:val="2"/>
          </w:tcPr>
          <w:p w:rsidR="00171038" w:rsidRDefault="00171038">
            <w:pPr>
              <w:spacing w:after="0" w:line="240" w:lineRule="auto"/>
              <w:rPr>
                <w:rFonts w:ascii="Times New Roman" w:hAnsi="Times New Roman" w:cs="Times New Roman"/>
                <w:b/>
                <w:sz w:val="20"/>
                <w:szCs w:val="20"/>
              </w:rPr>
            </w:pPr>
          </w:p>
        </w:tc>
        <w:tc>
          <w:tcPr>
            <w:tcW w:w="560" w:type="dxa"/>
            <w:gridSpan w:val="3"/>
          </w:tcPr>
          <w:p w:rsidR="00171038" w:rsidRDefault="00171038">
            <w:pPr>
              <w:pStyle w:val="TableParagraph"/>
              <w:rPr>
                <w:b/>
                <w:sz w:val="20"/>
                <w:szCs w:val="20"/>
              </w:rPr>
            </w:pPr>
          </w:p>
        </w:tc>
        <w:tc>
          <w:tcPr>
            <w:tcW w:w="669" w:type="dxa"/>
          </w:tcPr>
          <w:p w:rsidR="00171038" w:rsidRDefault="00171038">
            <w:pPr>
              <w:pStyle w:val="TableParagraph"/>
              <w:ind w:left="310" w:right="167"/>
              <w:rPr>
                <w:b/>
                <w:sz w:val="20"/>
                <w:szCs w:val="20"/>
              </w:rPr>
            </w:pPr>
          </w:p>
        </w:tc>
        <w:tc>
          <w:tcPr>
            <w:tcW w:w="793" w:type="dxa"/>
          </w:tcPr>
          <w:p w:rsidR="00171038" w:rsidRDefault="000C611A">
            <w:pPr>
              <w:pStyle w:val="TableParagraph"/>
              <w:ind w:left="153" w:right="12"/>
              <w:jc w:val="center"/>
              <w:rPr>
                <w:b/>
                <w:sz w:val="20"/>
                <w:szCs w:val="20"/>
              </w:rPr>
            </w:pPr>
            <w:r>
              <w:rPr>
                <w:b/>
                <w:sz w:val="20"/>
                <w:szCs w:val="20"/>
              </w:rPr>
              <w:t>550</w:t>
            </w:r>
          </w:p>
        </w:tc>
      </w:tr>
      <w:tr w:rsidR="00171038">
        <w:trPr>
          <w:trHeight w:val="280"/>
        </w:trPr>
        <w:tc>
          <w:tcPr>
            <w:tcW w:w="878" w:type="dxa"/>
            <w:tcBorders>
              <w:top w:val="single" w:sz="4" w:space="0" w:color="auto"/>
              <w:left w:val="single" w:sz="4" w:space="0" w:color="auto"/>
              <w:bottom w:val="single" w:sz="4" w:space="0" w:color="auto"/>
              <w:right w:val="single" w:sz="4" w:space="0" w:color="auto"/>
            </w:tcBorders>
          </w:tcPr>
          <w:p w:rsidR="00171038" w:rsidRDefault="00171038">
            <w:pPr>
              <w:spacing w:after="0" w:line="240" w:lineRule="auto"/>
              <w:rPr>
                <w:rFonts w:ascii="Times New Roman" w:hAnsi="Times New Roman" w:cs="Times New Roman"/>
                <w:b/>
                <w:sz w:val="20"/>
                <w:szCs w:val="20"/>
              </w:rPr>
            </w:pPr>
          </w:p>
        </w:tc>
        <w:tc>
          <w:tcPr>
            <w:tcW w:w="1674" w:type="dxa"/>
            <w:gridSpan w:val="2"/>
            <w:tcBorders>
              <w:top w:val="single" w:sz="4" w:space="0" w:color="auto"/>
              <w:left w:val="single" w:sz="4" w:space="0" w:color="auto"/>
              <w:bottom w:val="single" w:sz="4" w:space="0" w:color="auto"/>
              <w:right w:val="single" w:sz="4" w:space="0" w:color="auto"/>
            </w:tcBorders>
          </w:tcPr>
          <w:p w:rsidR="00171038" w:rsidRDefault="00171038">
            <w:pPr>
              <w:spacing w:after="0" w:line="240" w:lineRule="auto"/>
              <w:ind w:left="2997"/>
              <w:jc w:val="both"/>
              <w:rPr>
                <w:rFonts w:ascii="Times New Roman" w:hAnsi="Times New Roman" w:cs="Times New Roman"/>
                <w:b/>
                <w:sz w:val="20"/>
                <w:szCs w:val="20"/>
              </w:rPr>
            </w:pPr>
          </w:p>
        </w:tc>
        <w:tc>
          <w:tcPr>
            <w:tcW w:w="8518" w:type="dxa"/>
            <w:gridSpan w:val="14"/>
            <w:tcBorders>
              <w:top w:val="single" w:sz="4" w:space="0" w:color="auto"/>
              <w:left w:val="single" w:sz="4" w:space="0" w:color="auto"/>
              <w:bottom w:val="single" w:sz="4" w:space="0" w:color="auto"/>
            </w:tcBorders>
          </w:tcPr>
          <w:p w:rsidR="00171038" w:rsidRDefault="000C611A">
            <w:pPr>
              <w:spacing w:after="0" w:line="240" w:lineRule="auto"/>
              <w:rPr>
                <w:rFonts w:ascii="Times New Roman" w:hAnsi="Times New Roman" w:cs="Times New Roman"/>
                <w:b/>
              </w:rPr>
            </w:pPr>
            <w:r>
              <w:rPr>
                <w:rFonts w:ascii="Times New Roman" w:hAnsi="Times New Roman" w:cs="Times New Roman"/>
                <w:b/>
              </w:rPr>
              <w:t xml:space="preserve">                                    SECOND SEMESTER</w:t>
            </w:r>
          </w:p>
        </w:tc>
      </w:tr>
      <w:tr w:rsidR="00171038">
        <w:trPr>
          <w:trHeight w:val="242"/>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23A</w:t>
            </w:r>
          </w:p>
        </w:tc>
        <w:tc>
          <w:tcPr>
            <w:tcW w:w="1674" w:type="dxa"/>
            <w:gridSpan w:val="2"/>
            <w:tcBorders>
              <w:left w:val="single" w:sz="4" w:space="0" w:color="auto"/>
              <w:right w:val="single" w:sz="4" w:space="0" w:color="auto"/>
            </w:tcBorders>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Core-5</w:t>
            </w:r>
          </w:p>
        </w:tc>
        <w:tc>
          <w:tcPr>
            <w:tcW w:w="4315"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Gender and Education </w:t>
            </w:r>
          </w:p>
        </w:tc>
        <w:tc>
          <w:tcPr>
            <w:tcW w:w="709" w:type="dxa"/>
          </w:tcPr>
          <w:p w:rsidR="00171038" w:rsidRDefault="000C611A">
            <w:pPr>
              <w:pStyle w:val="TableParagraph"/>
              <w:ind w:left="16"/>
              <w:rPr>
                <w:sz w:val="20"/>
                <w:szCs w:val="20"/>
              </w:rPr>
            </w:pPr>
            <w:r>
              <w:rPr>
                <w:w w:val="95"/>
                <w:sz w:val="20"/>
                <w:szCs w:val="20"/>
              </w:rPr>
              <w:t>4</w:t>
            </w:r>
          </w:p>
        </w:tc>
        <w:tc>
          <w:tcPr>
            <w:tcW w:w="787" w:type="dxa"/>
            <w:gridSpan w:val="4"/>
          </w:tcPr>
          <w:p w:rsidR="00171038" w:rsidRDefault="000C611A">
            <w:pPr>
              <w:pStyle w:val="TableParagraph"/>
              <w:spacing w:before="19"/>
              <w:ind w:right="290"/>
              <w:rPr>
                <w:sz w:val="20"/>
                <w:szCs w:val="20"/>
              </w:rPr>
            </w:pPr>
            <w:r>
              <w:rPr>
                <w:sz w:val="20"/>
                <w:szCs w:val="20"/>
              </w:rPr>
              <w:t>40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spacing w:before="19"/>
              <w:rPr>
                <w:sz w:val="20"/>
                <w:szCs w:val="20"/>
              </w:rPr>
            </w:pPr>
            <w:r>
              <w:rPr>
                <w:sz w:val="20"/>
                <w:szCs w:val="20"/>
              </w:rPr>
              <w:t>25</w:t>
            </w:r>
          </w:p>
        </w:tc>
        <w:tc>
          <w:tcPr>
            <w:tcW w:w="669" w:type="dxa"/>
          </w:tcPr>
          <w:p w:rsidR="00171038" w:rsidRDefault="000C611A">
            <w:pPr>
              <w:pStyle w:val="TableParagraph"/>
              <w:spacing w:before="19"/>
              <w:ind w:right="225"/>
              <w:rPr>
                <w:sz w:val="20"/>
                <w:szCs w:val="20"/>
              </w:rPr>
            </w:pPr>
            <w:r>
              <w:rPr>
                <w:sz w:val="20"/>
                <w:szCs w:val="20"/>
              </w:rPr>
              <w:t>75</w:t>
            </w:r>
          </w:p>
        </w:tc>
        <w:tc>
          <w:tcPr>
            <w:tcW w:w="793" w:type="dxa"/>
          </w:tcPr>
          <w:p w:rsidR="00171038" w:rsidRDefault="000C611A">
            <w:pPr>
              <w:pStyle w:val="TableParagraph"/>
              <w:spacing w:before="19"/>
              <w:ind w:left="43" w:right="12"/>
              <w:jc w:val="center"/>
              <w:rPr>
                <w:sz w:val="20"/>
                <w:szCs w:val="20"/>
              </w:rPr>
            </w:pPr>
            <w:r>
              <w:rPr>
                <w:sz w:val="20"/>
                <w:szCs w:val="20"/>
              </w:rPr>
              <w:t>100</w:t>
            </w:r>
          </w:p>
        </w:tc>
      </w:tr>
      <w:tr w:rsidR="00171038">
        <w:trPr>
          <w:trHeight w:val="257"/>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23B</w:t>
            </w:r>
          </w:p>
        </w:tc>
        <w:tc>
          <w:tcPr>
            <w:tcW w:w="1674" w:type="dxa"/>
            <w:gridSpan w:val="2"/>
            <w:tcBorders>
              <w:left w:val="single" w:sz="4" w:space="0" w:color="auto"/>
              <w:right w:val="single" w:sz="4" w:space="0" w:color="auto"/>
            </w:tcBorders>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Core-6</w:t>
            </w:r>
          </w:p>
        </w:tc>
        <w:tc>
          <w:tcPr>
            <w:tcW w:w="4315"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Introduction to Counselling and Guidance</w:t>
            </w:r>
          </w:p>
        </w:tc>
        <w:tc>
          <w:tcPr>
            <w:tcW w:w="709" w:type="dxa"/>
          </w:tcPr>
          <w:p w:rsidR="00171038" w:rsidRDefault="000C611A">
            <w:pPr>
              <w:pStyle w:val="TableParagraph"/>
              <w:spacing w:line="226" w:lineRule="exact"/>
              <w:ind w:left="16"/>
              <w:rPr>
                <w:sz w:val="20"/>
                <w:szCs w:val="20"/>
              </w:rPr>
            </w:pPr>
            <w:r>
              <w:rPr>
                <w:w w:val="95"/>
                <w:sz w:val="20"/>
                <w:szCs w:val="20"/>
              </w:rPr>
              <w:t>4</w:t>
            </w:r>
          </w:p>
        </w:tc>
        <w:tc>
          <w:tcPr>
            <w:tcW w:w="787" w:type="dxa"/>
            <w:gridSpan w:val="4"/>
          </w:tcPr>
          <w:p w:rsidR="00171038" w:rsidRDefault="000C611A">
            <w:pPr>
              <w:pStyle w:val="TableParagraph"/>
              <w:spacing w:before="15"/>
              <w:ind w:right="290"/>
              <w:rPr>
                <w:sz w:val="20"/>
                <w:szCs w:val="20"/>
              </w:rPr>
            </w:pPr>
            <w:r>
              <w:rPr>
                <w:sz w:val="20"/>
                <w:szCs w:val="20"/>
              </w:rPr>
              <w:t>40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spacing w:before="19"/>
              <w:rPr>
                <w:sz w:val="20"/>
                <w:szCs w:val="20"/>
              </w:rPr>
            </w:pPr>
            <w:r>
              <w:rPr>
                <w:sz w:val="20"/>
                <w:szCs w:val="20"/>
              </w:rPr>
              <w:t>25</w:t>
            </w:r>
          </w:p>
        </w:tc>
        <w:tc>
          <w:tcPr>
            <w:tcW w:w="669" w:type="dxa"/>
          </w:tcPr>
          <w:p w:rsidR="00171038" w:rsidRDefault="000C611A">
            <w:pPr>
              <w:pStyle w:val="TableParagraph"/>
              <w:spacing w:before="19"/>
              <w:ind w:right="225"/>
              <w:rPr>
                <w:sz w:val="20"/>
                <w:szCs w:val="20"/>
              </w:rPr>
            </w:pPr>
            <w:r>
              <w:rPr>
                <w:sz w:val="20"/>
                <w:szCs w:val="20"/>
              </w:rPr>
              <w:t>75</w:t>
            </w:r>
          </w:p>
        </w:tc>
        <w:tc>
          <w:tcPr>
            <w:tcW w:w="793" w:type="dxa"/>
          </w:tcPr>
          <w:p w:rsidR="00171038" w:rsidRDefault="000C611A">
            <w:pPr>
              <w:pStyle w:val="TableParagraph"/>
              <w:spacing w:before="19"/>
              <w:ind w:left="43" w:right="12"/>
              <w:jc w:val="center"/>
              <w:rPr>
                <w:sz w:val="20"/>
                <w:szCs w:val="20"/>
              </w:rPr>
            </w:pPr>
            <w:r>
              <w:rPr>
                <w:sz w:val="20"/>
                <w:szCs w:val="20"/>
              </w:rPr>
              <w:t>100</w:t>
            </w:r>
          </w:p>
        </w:tc>
      </w:tr>
      <w:tr w:rsidR="00171038">
        <w:trPr>
          <w:trHeight w:val="242"/>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23C</w:t>
            </w:r>
          </w:p>
        </w:tc>
        <w:tc>
          <w:tcPr>
            <w:tcW w:w="1674" w:type="dxa"/>
            <w:gridSpan w:val="2"/>
            <w:tcBorders>
              <w:left w:val="single" w:sz="4" w:space="0" w:color="auto"/>
              <w:right w:val="single" w:sz="4" w:space="0" w:color="auto"/>
            </w:tcBorders>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Core-7</w:t>
            </w:r>
          </w:p>
        </w:tc>
        <w:tc>
          <w:tcPr>
            <w:tcW w:w="4315"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Climate Change and Gender</w:t>
            </w:r>
          </w:p>
        </w:tc>
        <w:tc>
          <w:tcPr>
            <w:tcW w:w="709" w:type="dxa"/>
          </w:tcPr>
          <w:p w:rsidR="00171038" w:rsidRDefault="000C611A">
            <w:pPr>
              <w:pStyle w:val="TableParagraph"/>
              <w:spacing w:line="224" w:lineRule="exact"/>
              <w:ind w:left="16"/>
              <w:rPr>
                <w:sz w:val="20"/>
                <w:szCs w:val="20"/>
              </w:rPr>
            </w:pPr>
            <w:r>
              <w:rPr>
                <w:w w:val="95"/>
                <w:sz w:val="20"/>
                <w:szCs w:val="20"/>
              </w:rPr>
              <w:t>4</w:t>
            </w:r>
          </w:p>
        </w:tc>
        <w:tc>
          <w:tcPr>
            <w:tcW w:w="787" w:type="dxa"/>
            <w:gridSpan w:val="4"/>
          </w:tcPr>
          <w:p w:rsidR="00171038" w:rsidRDefault="000C611A">
            <w:pPr>
              <w:pStyle w:val="TableParagraph"/>
              <w:spacing w:line="210" w:lineRule="exact"/>
              <w:ind w:right="290"/>
              <w:rPr>
                <w:sz w:val="20"/>
                <w:szCs w:val="20"/>
              </w:rPr>
            </w:pPr>
            <w:r>
              <w:rPr>
                <w:sz w:val="20"/>
                <w:szCs w:val="20"/>
              </w:rPr>
              <w:t>40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spacing w:before="19"/>
              <w:rPr>
                <w:sz w:val="20"/>
                <w:szCs w:val="20"/>
              </w:rPr>
            </w:pPr>
            <w:r>
              <w:rPr>
                <w:sz w:val="20"/>
                <w:szCs w:val="20"/>
              </w:rPr>
              <w:t>25</w:t>
            </w:r>
          </w:p>
        </w:tc>
        <w:tc>
          <w:tcPr>
            <w:tcW w:w="669" w:type="dxa"/>
          </w:tcPr>
          <w:p w:rsidR="00171038" w:rsidRDefault="000C611A">
            <w:pPr>
              <w:pStyle w:val="TableParagraph"/>
              <w:spacing w:before="19"/>
              <w:ind w:right="225"/>
              <w:rPr>
                <w:sz w:val="20"/>
                <w:szCs w:val="20"/>
              </w:rPr>
            </w:pPr>
            <w:r>
              <w:rPr>
                <w:sz w:val="20"/>
                <w:szCs w:val="20"/>
              </w:rPr>
              <w:t>75</w:t>
            </w:r>
          </w:p>
        </w:tc>
        <w:tc>
          <w:tcPr>
            <w:tcW w:w="793" w:type="dxa"/>
          </w:tcPr>
          <w:p w:rsidR="00171038" w:rsidRDefault="000C611A">
            <w:pPr>
              <w:pStyle w:val="TableParagraph"/>
              <w:spacing w:before="19"/>
              <w:ind w:left="43" w:right="12"/>
              <w:jc w:val="center"/>
              <w:rPr>
                <w:sz w:val="20"/>
                <w:szCs w:val="20"/>
              </w:rPr>
            </w:pPr>
            <w:r>
              <w:rPr>
                <w:sz w:val="20"/>
                <w:szCs w:val="20"/>
              </w:rPr>
              <w:t>100</w:t>
            </w:r>
          </w:p>
        </w:tc>
      </w:tr>
      <w:tr w:rsidR="00171038">
        <w:trPr>
          <w:trHeight w:val="226"/>
        </w:trPr>
        <w:tc>
          <w:tcPr>
            <w:tcW w:w="878"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2EA</w:t>
            </w:r>
          </w:p>
        </w:tc>
        <w:tc>
          <w:tcPr>
            <w:tcW w:w="1674" w:type="dxa"/>
            <w:gridSpan w:val="2"/>
            <w:vMerge w:val="restart"/>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Elective -1</w:t>
            </w:r>
          </w:p>
        </w:tc>
        <w:tc>
          <w:tcPr>
            <w:tcW w:w="4315" w:type="dxa"/>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Gender and  Health</w:t>
            </w:r>
          </w:p>
        </w:tc>
        <w:tc>
          <w:tcPr>
            <w:tcW w:w="709" w:type="dxa"/>
            <w:vMerge w:val="restart"/>
          </w:tcPr>
          <w:p w:rsidR="00171038" w:rsidRDefault="00171038">
            <w:pPr>
              <w:pStyle w:val="TableParagraph"/>
              <w:spacing w:line="214" w:lineRule="exact"/>
              <w:ind w:left="12"/>
              <w:rPr>
                <w:sz w:val="20"/>
                <w:szCs w:val="20"/>
              </w:rPr>
            </w:pPr>
          </w:p>
          <w:p w:rsidR="00171038" w:rsidRDefault="000C611A">
            <w:pPr>
              <w:pStyle w:val="TableParagraph"/>
              <w:spacing w:line="214" w:lineRule="exact"/>
              <w:rPr>
                <w:sz w:val="20"/>
                <w:szCs w:val="20"/>
              </w:rPr>
            </w:pPr>
            <w:r>
              <w:rPr>
                <w:sz w:val="20"/>
                <w:szCs w:val="20"/>
              </w:rPr>
              <w:t>4</w:t>
            </w:r>
          </w:p>
        </w:tc>
        <w:tc>
          <w:tcPr>
            <w:tcW w:w="787" w:type="dxa"/>
            <w:gridSpan w:val="4"/>
            <w:vMerge w:val="restart"/>
          </w:tcPr>
          <w:p w:rsidR="00171038" w:rsidRDefault="00171038">
            <w:pPr>
              <w:pStyle w:val="TableParagraph"/>
              <w:spacing w:line="214" w:lineRule="exact"/>
              <w:ind w:left="313" w:right="290"/>
              <w:rPr>
                <w:sz w:val="20"/>
                <w:szCs w:val="20"/>
              </w:rPr>
            </w:pPr>
          </w:p>
          <w:p w:rsidR="00171038" w:rsidRDefault="000C611A">
            <w:pPr>
              <w:pStyle w:val="TableParagraph"/>
              <w:spacing w:line="214" w:lineRule="exact"/>
              <w:ind w:right="290"/>
              <w:rPr>
                <w:sz w:val="20"/>
                <w:szCs w:val="20"/>
              </w:rPr>
            </w:pPr>
            <w:r>
              <w:rPr>
                <w:sz w:val="20"/>
                <w:szCs w:val="20"/>
              </w:rPr>
              <w:t>40</w:t>
            </w:r>
          </w:p>
        </w:tc>
        <w:tc>
          <w:tcPr>
            <w:tcW w:w="685" w:type="dxa"/>
            <w:gridSpan w:val="3"/>
            <w:vMerge w:val="restart"/>
          </w:tcPr>
          <w:p w:rsidR="00171038" w:rsidRDefault="00171038">
            <w:pPr>
              <w:spacing w:after="0" w:line="240" w:lineRule="auto"/>
              <w:rPr>
                <w:rFonts w:ascii="Times New Roman" w:hAnsi="Times New Roman" w:cs="Times New Roman"/>
                <w:sz w:val="20"/>
                <w:szCs w:val="20"/>
              </w:rPr>
            </w:pPr>
          </w:p>
        </w:tc>
        <w:tc>
          <w:tcPr>
            <w:tcW w:w="560" w:type="dxa"/>
            <w:gridSpan w:val="3"/>
            <w:vMerge w:val="restart"/>
          </w:tcPr>
          <w:p w:rsidR="00171038" w:rsidRDefault="00171038">
            <w:pPr>
              <w:pStyle w:val="TableParagraph"/>
              <w:spacing w:before="19"/>
              <w:rPr>
                <w:sz w:val="20"/>
                <w:szCs w:val="20"/>
              </w:rPr>
            </w:pPr>
          </w:p>
          <w:p w:rsidR="00171038" w:rsidRDefault="000C611A">
            <w:pPr>
              <w:pStyle w:val="TableParagraph"/>
              <w:spacing w:before="19"/>
              <w:rPr>
                <w:sz w:val="20"/>
                <w:szCs w:val="20"/>
              </w:rPr>
            </w:pPr>
            <w:r>
              <w:rPr>
                <w:sz w:val="20"/>
                <w:szCs w:val="20"/>
              </w:rPr>
              <w:t>25</w:t>
            </w:r>
          </w:p>
        </w:tc>
        <w:tc>
          <w:tcPr>
            <w:tcW w:w="669" w:type="dxa"/>
            <w:vMerge w:val="restart"/>
          </w:tcPr>
          <w:p w:rsidR="00171038" w:rsidRDefault="00171038">
            <w:pPr>
              <w:pStyle w:val="TableParagraph"/>
              <w:spacing w:before="19"/>
              <w:ind w:left="252" w:right="225"/>
              <w:rPr>
                <w:sz w:val="20"/>
                <w:szCs w:val="20"/>
              </w:rPr>
            </w:pPr>
          </w:p>
          <w:p w:rsidR="00171038" w:rsidRDefault="000C611A">
            <w:pPr>
              <w:pStyle w:val="TableParagraph"/>
              <w:spacing w:before="19"/>
              <w:ind w:right="225"/>
              <w:rPr>
                <w:sz w:val="20"/>
                <w:szCs w:val="20"/>
              </w:rPr>
            </w:pPr>
            <w:r>
              <w:rPr>
                <w:sz w:val="20"/>
                <w:szCs w:val="20"/>
              </w:rPr>
              <w:t>75</w:t>
            </w:r>
          </w:p>
        </w:tc>
        <w:tc>
          <w:tcPr>
            <w:tcW w:w="793" w:type="dxa"/>
            <w:vMerge w:val="restart"/>
          </w:tcPr>
          <w:p w:rsidR="00171038" w:rsidRDefault="00171038">
            <w:pPr>
              <w:pStyle w:val="TableParagraph"/>
              <w:spacing w:before="19"/>
              <w:ind w:left="43" w:right="12"/>
              <w:jc w:val="center"/>
              <w:rPr>
                <w:sz w:val="20"/>
                <w:szCs w:val="20"/>
              </w:rPr>
            </w:pPr>
          </w:p>
          <w:p w:rsidR="00171038" w:rsidRDefault="000C611A">
            <w:pPr>
              <w:pStyle w:val="TableParagraph"/>
              <w:spacing w:before="19"/>
              <w:ind w:right="12"/>
              <w:jc w:val="center"/>
              <w:rPr>
                <w:sz w:val="20"/>
                <w:szCs w:val="20"/>
              </w:rPr>
            </w:pPr>
            <w:r>
              <w:rPr>
                <w:sz w:val="20"/>
                <w:szCs w:val="20"/>
              </w:rPr>
              <w:t>100</w:t>
            </w:r>
          </w:p>
        </w:tc>
      </w:tr>
      <w:tr w:rsidR="00171038">
        <w:trPr>
          <w:trHeight w:val="226"/>
        </w:trPr>
        <w:tc>
          <w:tcPr>
            <w:tcW w:w="878"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2EB</w:t>
            </w:r>
          </w:p>
        </w:tc>
        <w:tc>
          <w:tcPr>
            <w:tcW w:w="1674" w:type="dxa"/>
            <w:gridSpan w:val="2"/>
            <w:vMerge/>
          </w:tcPr>
          <w:p w:rsidR="00171038" w:rsidRDefault="00171038">
            <w:pPr>
              <w:spacing w:after="0" w:line="240" w:lineRule="auto"/>
              <w:jc w:val="both"/>
              <w:rPr>
                <w:rFonts w:ascii="Times New Roman" w:hAnsi="Times New Roman" w:cs="Times New Roman"/>
                <w:sz w:val="20"/>
                <w:szCs w:val="20"/>
              </w:rPr>
            </w:pPr>
          </w:p>
        </w:tc>
        <w:tc>
          <w:tcPr>
            <w:tcW w:w="4315" w:type="dxa"/>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Women Entrepreneurship and Development  </w:t>
            </w:r>
          </w:p>
        </w:tc>
        <w:tc>
          <w:tcPr>
            <w:tcW w:w="709" w:type="dxa"/>
            <w:vMerge/>
          </w:tcPr>
          <w:p w:rsidR="00171038" w:rsidRDefault="00171038">
            <w:pPr>
              <w:spacing w:after="0" w:line="240" w:lineRule="auto"/>
              <w:rPr>
                <w:rFonts w:ascii="Times New Roman" w:hAnsi="Times New Roman" w:cs="Times New Roman"/>
                <w:sz w:val="20"/>
                <w:szCs w:val="20"/>
              </w:rPr>
            </w:pPr>
          </w:p>
        </w:tc>
        <w:tc>
          <w:tcPr>
            <w:tcW w:w="787" w:type="dxa"/>
            <w:gridSpan w:val="4"/>
            <w:vMerge/>
          </w:tcPr>
          <w:p w:rsidR="00171038" w:rsidRDefault="00171038">
            <w:pPr>
              <w:spacing w:after="0" w:line="240" w:lineRule="auto"/>
              <w:rPr>
                <w:rFonts w:ascii="Times New Roman" w:hAnsi="Times New Roman" w:cs="Times New Roman"/>
                <w:sz w:val="20"/>
                <w:szCs w:val="20"/>
              </w:rPr>
            </w:pPr>
          </w:p>
        </w:tc>
        <w:tc>
          <w:tcPr>
            <w:tcW w:w="685" w:type="dxa"/>
            <w:gridSpan w:val="3"/>
            <w:vMerge/>
          </w:tcPr>
          <w:p w:rsidR="00171038" w:rsidRDefault="00171038">
            <w:pPr>
              <w:spacing w:after="0" w:line="240" w:lineRule="auto"/>
              <w:rPr>
                <w:rFonts w:ascii="Times New Roman" w:hAnsi="Times New Roman" w:cs="Times New Roman"/>
                <w:sz w:val="20"/>
                <w:szCs w:val="20"/>
              </w:rPr>
            </w:pPr>
          </w:p>
        </w:tc>
        <w:tc>
          <w:tcPr>
            <w:tcW w:w="560" w:type="dxa"/>
            <w:gridSpan w:val="3"/>
            <w:vMerge/>
          </w:tcPr>
          <w:p w:rsidR="00171038" w:rsidRDefault="00171038">
            <w:pPr>
              <w:spacing w:after="0" w:line="240" w:lineRule="auto"/>
              <w:rPr>
                <w:rFonts w:ascii="Times New Roman" w:hAnsi="Times New Roman" w:cs="Times New Roman"/>
                <w:sz w:val="20"/>
                <w:szCs w:val="20"/>
              </w:rPr>
            </w:pPr>
          </w:p>
        </w:tc>
        <w:tc>
          <w:tcPr>
            <w:tcW w:w="669" w:type="dxa"/>
            <w:vMerge/>
          </w:tcPr>
          <w:p w:rsidR="00171038" w:rsidRDefault="00171038">
            <w:pPr>
              <w:spacing w:after="0" w:line="240" w:lineRule="auto"/>
              <w:rPr>
                <w:rFonts w:ascii="Times New Roman" w:hAnsi="Times New Roman" w:cs="Times New Roman"/>
                <w:sz w:val="20"/>
                <w:szCs w:val="20"/>
              </w:rPr>
            </w:pPr>
          </w:p>
        </w:tc>
        <w:tc>
          <w:tcPr>
            <w:tcW w:w="793" w:type="dxa"/>
            <w:vMerge/>
          </w:tcPr>
          <w:p w:rsidR="00171038" w:rsidRDefault="00171038">
            <w:pPr>
              <w:spacing w:after="0" w:line="240" w:lineRule="auto"/>
              <w:jc w:val="center"/>
              <w:rPr>
                <w:rFonts w:ascii="Times New Roman" w:hAnsi="Times New Roman" w:cs="Times New Roman"/>
                <w:sz w:val="20"/>
                <w:szCs w:val="20"/>
              </w:rPr>
            </w:pPr>
          </w:p>
        </w:tc>
      </w:tr>
      <w:tr w:rsidR="00171038">
        <w:trPr>
          <w:trHeight w:val="226"/>
        </w:trPr>
        <w:tc>
          <w:tcPr>
            <w:tcW w:w="878"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2EC</w:t>
            </w:r>
          </w:p>
        </w:tc>
        <w:tc>
          <w:tcPr>
            <w:tcW w:w="1674" w:type="dxa"/>
            <w:gridSpan w:val="2"/>
            <w:vMerge/>
          </w:tcPr>
          <w:p w:rsidR="00171038" w:rsidRDefault="00171038">
            <w:pPr>
              <w:spacing w:after="0" w:line="240" w:lineRule="auto"/>
              <w:jc w:val="both"/>
              <w:rPr>
                <w:rFonts w:ascii="Times New Roman" w:hAnsi="Times New Roman" w:cs="Times New Roman"/>
                <w:sz w:val="20"/>
                <w:szCs w:val="20"/>
              </w:rPr>
            </w:pPr>
          </w:p>
        </w:tc>
        <w:tc>
          <w:tcPr>
            <w:tcW w:w="4315" w:type="dxa"/>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NGO and Social Welfare </w:t>
            </w:r>
          </w:p>
        </w:tc>
        <w:tc>
          <w:tcPr>
            <w:tcW w:w="709" w:type="dxa"/>
            <w:vMerge/>
          </w:tcPr>
          <w:p w:rsidR="00171038" w:rsidRDefault="00171038">
            <w:pPr>
              <w:spacing w:after="0" w:line="240" w:lineRule="auto"/>
              <w:rPr>
                <w:rFonts w:ascii="Times New Roman" w:hAnsi="Times New Roman" w:cs="Times New Roman"/>
                <w:sz w:val="20"/>
                <w:szCs w:val="20"/>
              </w:rPr>
            </w:pPr>
          </w:p>
        </w:tc>
        <w:tc>
          <w:tcPr>
            <w:tcW w:w="787" w:type="dxa"/>
            <w:gridSpan w:val="4"/>
            <w:vMerge/>
          </w:tcPr>
          <w:p w:rsidR="00171038" w:rsidRDefault="00171038">
            <w:pPr>
              <w:spacing w:after="0" w:line="240" w:lineRule="auto"/>
              <w:rPr>
                <w:rFonts w:ascii="Times New Roman" w:hAnsi="Times New Roman" w:cs="Times New Roman"/>
                <w:sz w:val="20"/>
                <w:szCs w:val="20"/>
              </w:rPr>
            </w:pPr>
          </w:p>
        </w:tc>
        <w:tc>
          <w:tcPr>
            <w:tcW w:w="685" w:type="dxa"/>
            <w:gridSpan w:val="3"/>
            <w:vMerge/>
          </w:tcPr>
          <w:p w:rsidR="00171038" w:rsidRDefault="00171038">
            <w:pPr>
              <w:spacing w:after="0" w:line="240" w:lineRule="auto"/>
              <w:rPr>
                <w:rFonts w:ascii="Times New Roman" w:hAnsi="Times New Roman" w:cs="Times New Roman"/>
                <w:sz w:val="20"/>
                <w:szCs w:val="20"/>
              </w:rPr>
            </w:pPr>
          </w:p>
        </w:tc>
        <w:tc>
          <w:tcPr>
            <w:tcW w:w="560" w:type="dxa"/>
            <w:gridSpan w:val="3"/>
            <w:vMerge/>
          </w:tcPr>
          <w:p w:rsidR="00171038" w:rsidRDefault="00171038">
            <w:pPr>
              <w:spacing w:after="0" w:line="240" w:lineRule="auto"/>
              <w:rPr>
                <w:rFonts w:ascii="Times New Roman" w:hAnsi="Times New Roman" w:cs="Times New Roman"/>
                <w:sz w:val="20"/>
                <w:szCs w:val="20"/>
              </w:rPr>
            </w:pPr>
          </w:p>
        </w:tc>
        <w:tc>
          <w:tcPr>
            <w:tcW w:w="669" w:type="dxa"/>
            <w:vMerge/>
          </w:tcPr>
          <w:p w:rsidR="00171038" w:rsidRDefault="00171038">
            <w:pPr>
              <w:spacing w:after="0" w:line="240" w:lineRule="auto"/>
              <w:rPr>
                <w:rFonts w:ascii="Times New Roman" w:hAnsi="Times New Roman" w:cs="Times New Roman"/>
                <w:sz w:val="20"/>
                <w:szCs w:val="20"/>
              </w:rPr>
            </w:pPr>
          </w:p>
        </w:tc>
        <w:tc>
          <w:tcPr>
            <w:tcW w:w="793" w:type="dxa"/>
            <w:vMerge/>
          </w:tcPr>
          <w:p w:rsidR="00171038" w:rsidRDefault="00171038">
            <w:pPr>
              <w:spacing w:after="0" w:line="240" w:lineRule="auto"/>
              <w:jc w:val="center"/>
              <w:rPr>
                <w:rFonts w:ascii="Times New Roman" w:hAnsi="Times New Roman" w:cs="Times New Roman"/>
                <w:sz w:val="20"/>
                <w:szCs w:val="20"/>
              </w:rPr>
            </w:pPr>
          </w:p>
        </w:tc>
      </w:tr>
      <w:tr w:rsidR="00171038">
        <w:trPr>
          <w:trHeight w:val="453"/>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26A</w:t>
            </w:r>
          </w:p>
        </w:tc>
        <w:tc>
          <w:tcPr>
            <w:tcW w:w="1674" w:type="dxa"/>
            <w:gridSpan w:val="2"/>
            <w:tcBorders>
              <w:left w:val="single" w:sz="4" w:space="0" w:color="auto"/>
              <w:right w:val="single" w:sz="4" w:space="0" w:color="auto"/>
            </w:tcBorders>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Practicum-II</w:t>
            </w:r>
          </w:p>
        </w:tc>
        <w:tc>
          <w:tcPr>
            <w:tcW w:w="4315"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Field Practicum II-Observation Visits, Group </w:t>
            </w:r>
            <w:r>
              <w:rPr>
                <w:rFonts w:ascii="Times New Roman" w:hAnsi="Times New Roman" w:cs="Times New Roman"/>
                <w:sz w:val="20"/>
                <w:szCs w:val="20"/>
              </w:rPr>
              <w:t>Projects &amp;Viva-Voce</w:t>
            </w:r>
          </w:p>
        </w:tc>
        <w:tc>
          <w:tcPr>
            <w:tcW w:w="709" w:type="dxa"/>
          </w:tcPr>
          <w:p w:rsidR="00171038" w:rsidRDefault="000C611A">
            <w:pPr>
              <w:pStyle w:val="TableParagraph"/>
              <w:spacing w:line="227" w:lineRule="exact"/>
              <w:ind w:left="16"/>
              <w:rPr>
                <w:sz w:val="20"/>
                <w:szCs w:val="20"/>
              </w:rPr>
            </w:pPr>
            <w:r>
              <w:rPr>
                <w:w w:val="95"/>
                <w:sz w:val="20"/>
                <w:szCs w:val="20"/>
              </w:rPr>
              <w:t>4</w:t>
            </w:r>
          </w:p>
        </w:tc>
        <w:tc>
          <w:tcPr>
            <w:tcW w:w="787" w:type="dxa"/>
            <w:gridSpan w:val="4"/>
          </w:tcPr>
          <w:p w:rsidR="00171038" w:rsidRDefault="000C611A">
            <w:pPr>
              <w:pStyle w:val="TableParagraph"/>
              <w:spacing w:line="227" w:lineRule="exact"/>
              <w:ind w:left="22"/>
              <w:rPr>
                <w:sz w:val="20"/>
                <w:szCs w:val="20"/>
              </w:rPr>
            </w:pPr>
            <w:r>
              <w:rPr>
                <w:sz w:val="20"/>
                <w:szCs w:val="20"/>
              </w:rPr>
              <w:t>-</w:t>
            </w:r>
          </w:p>
        </w:tc>
        <w:tc>
          <w:tcPr>
            <w:tcW w:w="685" w:type="dxa"/>
            <w:gridSpan w:val="3"/>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560" w:type="dxa"/>
            <w:gridSpan w:val="3"/>
          </w:tcPr>
          <w:p w:rsidR="00171038" w:rsidRDefault="000C611A">
            <w:pPr>
              <w:pStyle w:val="TableParagraph"/>
              <w:spacing w:line="227" w:lineRule="exact"/>
              <w:ind w:right="41"/>
              <w:rPr>
                <w:sz w:val="20"/>
                <w:szCs w:val="20"/>
              </w:rPr>
            </w:pPr>
            <w:r>
              <w:rPr>
                <w:sz w:val="20"/>
                <w:szCs w:val="20"/>
              </w:rPr>
              <w:t>40</w:t>
            </w:r>
          </w:p>
        </w:tc>
        <w:tc>
          <w:tcPr>
            <w:tcW w:w="669" w:type="dxa"/>
          </w:tcPr>
          <w:p w:rsidR="00171038" w:rsidRDefault="000C611A">
            <w:pPr>
              <w:pStyle w:val="TableParagraph"/>
              <w:spacing w:line="227" w:lineRule="exact"/>
              <w:ind w:right="225"/>
              <w:rPr>
                <w:sz w:val="20"/>
                <w:szCs w:val="20"/>
              </w:rPr>
            </w:pPr>
            <w:r>
              <w:rPr>
                <w:sz w:val="20"/>
                <w:szCs w:val="20"/>
              </w:rPr>
              <w:t>60</w:t>
            </w:r>
          </w:p>
        </w:tc>
        <w:tc>
          <w:tcPr>
            <w:tcW w:w="793" w:type="dxa"/>
          </w:tcPr>
          <w:p w:rsidR="00171038" w:rsidRDefault="000C611A">
            <w:pPr>
              <w:pStyle w:val="TableParagraph"/>
              <w:spacing w:line="227" w:lineRule="exact"/>
              <w:ind w:left="43" w:right="12"/>
              <w:jc w:val="center"/>
              <w:rPr>
                <w:sz w:val="20"/>
                <w:szCs w:val="20"/>
              </w:rPr>
            </w:pPr>
            <w:r>
              <w:rPr>
                <w:sz w:val="20"/>
                <w:szCs w:val="20"/>
              </w:rPr>
              <w:t>100</w:t>
            </w:r>
          </w:p>
        </w:tc>
      </w:tr>
      <w:tr w:rsidR="00171038">
        <w:trPr>
          <w:trHeight w:val="468"/>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2GS75</w:t>
            </w:r>
          </w:p>
          <w:p w:rsidR="00171038" w:rsidRDefault="000C611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2GS118</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right="388"/>
              <w:jc w:val="both"/>
              <w:rPr>
                <w:sz w:val="20"/>
                <w:szCs w:val="20"/>
              </w:rPr>
            </w:pPr>
            <w:r>
              <w:rPr>
                <w:sz w:val="20"/>
                <w:szCs w:val="20"/>
              </w:rPr>
              <w:t>Supportive *</w:t>
            </w:r>
          </w:p>
        </w:tc>
        <w:tc>
          <w:tcPr>
            <w:tcW w:w="4315" w:type="dxa"/>
            <w:tcBorders>
              <w:lef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Supportive Course for  Other Departments students</w:t>
            </w:r>
          </w:p>
        </w:tc>
        <w:tc>
          <w:tcPr>
            <w:tcW w:w="709" w:type="dxa"/>
          </w:tcPr>
          <w:p w:rsidR="00171038" w:rsidRDefault="000C611A">
            <w:pPr>
              <w:pStyle w:val="TableParagraph"/>
              <w:ind w:left="16"/>
              <w:rPr>
                <w:sz w:val="20"/>
                <w:szCs w:val="20"/>
              </w:rPr>
            </w:pPr>
            <w:r>
              <w:rPr>
                <w:w w:val="95"/>
                <w:sz w:val="20"/>
                <w:szCs w:val="20"/>
              </w:rPr>
              <w:t>2</w:t>
            </w:r>
          </w:p>
        </w:tc>
        <w:tc>
          <w:tcPr>
            <w:tcW w:w="787" w:type="dxa"/>
            <w:gridSpan w:val="4"/>
          </w:tcPr>
          <w:p w:rsidR="00171038" w:rsidRDefault="000C611A">
            <w:pPr>
              <w:pStyle w:val="TableParagraph"/>
              <w:ind w:right="290"/>
              <w:rPr>
                <w:sz w:val="20"/>
                <w:szCs w:val="20"/>
              </w:rPr>
            </w:pPr>
            <w:r>
              <w:rPr>
                <w:sz w:val="20"/>
                <w:szCs w:val="20"/>
              </w:rPr>
              <w:t>20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rPr>
                <w:sz w:val="20"/>
                <w:szCs w:val="20"/>
              </w:rPr>
            </w:pPr>
            <w:r>
              <w:rPr>
                <w:sz w:val="20"/>
                <w:szCs w:val="20"/>
              </w:rPr>
              <w:t>12</w:t>
            </w:r>
          </w:p>
        </w:tc>
        <w:tc>
          <w:tcPr>
            <w:tcW w:w="669" w:type="dxa"/>
          </w:tcPr>
          <w:p w:rsidR="00171038" w:rsidRDefault="000C611A">
            <w:pPr>
              <w:pStyle w:val="TableParagraph"/>
              <w:ind w:right="167"/>
              <w:rPr>
                <w:sz w:val="20"/>
                <w:szCs w:val="20"/>
              </w:rPr>
            </w:pPr>
            <w:r>
              <w:rPr>
                <w:sz w:val="20"/>
                <w:szCs w:val="20"/>
              </w:rPr>
              <w:t>38</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423"/>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2CE</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left="14" w:right="388"/>
              <w:jc w:val="both"/>
              <w:rPr>
                <w:sz w:val="18"/>
                <w:szCs w:val="18"/>
              </w:rPr>
            </w:pPr>
            <w:r>
              <w:rPr>
                <w:sz w:val="18"/>
                <w:szCs w:val="18"/>
              </w:rPr>
              <w:t>Job. Oriented-I **</w:t>
            </w:r>
          </w:p>
        </w:tc>
        <w:tc>
          <w:tcPr>
            <w:tcW w:w="4315" w:type="dxa"/>
            <w:tcBorders>
              <w:left w:val="single" w:sz="4" w:space="0" w:color="auto"/>
            </w:tcBorders>
          </w:tcPr>
          <w:p w:rsidR="00171038" w:rsidRDefault="000C611A">
            <w:pPr>
              <w:pStyle w:val="TableParagraph"/>
              <w:spacing w:before="1" w:line="225" w:lineRule="auto"/>
              <w:ind w:left="14" w:right="388"/>
              <w:jc w:val="both"/>
              <w:rPr>
                <w:sz w:val="20"/>
                <w:szCs w:val="20"/>
              </w:rPr>
            </w:pPr>
            <w:r>
              <w:rPr>
                <w:sz w:val="20"/>
              </w:rPr>
              <w:t>Women and SME’s</w:t>
            </w:r>
          </w:p>
        </w:tc>
        <w:tc>
          <w:tcPr>
            <w:tcW w:w="709" w:type="dxa"/>
          </w:tcPr>
          <w:p w:rsidR="00171038" w:rsidRDefault="000C611A">
            <w:pPr>
              <w:pStyle w:val="TableParagraph"/>
              <w:ind w:left="16"/>
              <w:rPr>
                <w:w w:val="95"/>
                <w:sz w:val="20"/>
                <w:szCs w:val="20"/>
              </w:rPr>
            </w:pPr>
            <w:r>
              <w:rPr>
                <w:w w:val="95"/>
                <w:sz w:val="20"/>
                <w:szCs w:val="20"/>
              </w:rPr>
              <w:t>2</w:t>
            </w:r>
          </w:p>
        </w:tc>
        <w:tc>
          <w:tcPr>
            <w:tcW w:w="787" w:type="dxa"/>
            <w:gridSpan w:val="4"/>
          </w:tcPr>
          <w:p w:rsidR="00171038" w:rsidRDefault="000C611A">
            <w:pPr>
              <w:pStyle w:val="TableParagraph"/>
              <w:ind w:right="290"/>
              <w:rPr>
                <w:sz w:val="20"/>
                <w:szCs w:val="20"/>
              </w:rPr>
            </w:pPr>
            <w:r>
              <w:rPr>
                <w:sz w:val="20"/>
                <w:szCs w:val="20"/>
              </w:rPr>
              <w:t>20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rPr>
                <w:sz w:val="20"/>
                <w:szCs w:val="20"/>
              </w:rPr>
            </w:pPr>
            <w:r>
              <w:rPr>
                <w:sz w:val="20"/>
                <w:szCs w:val="20"/>
              </w:rPr>
              <w:t>50</w:t>
            </w:r>
          </w:p>
        </w:tc>
        <w:tc>
          <w:tcPr>
            <w:tcW w:w="669" w:type="dxa"/>
          </w:tcPr>
          <w:p w:rsidR="00171038" w:rsidRDefault="000C611A">
            <w:pPr>
              <w:pStyle w:val="TableParagraph"/>
              <w:ind w:right="167"/>
              <w:rPr>
                <w:sz w:val="20"/>
                <w:szCs w:val="20"/>
              </w:rPr>
            </w:pPr>
            <w:r>
              <w:rPr>
                <w:sz w:val="20"/>
                <w:szCs w:val="20"/>
              </w:rPr>
              <w:t>-</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438"/>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2JO</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Cert. Course-II **</w:t>
            </w:r>
          </w:p>
        </w:tc>
        <w:tc>
          <w:tcPr>
            <w:tcW w:w="4315" w:type="dxa"/>
            <w:tcBorders>
              <w:left w:val="single" w:sz="4" w:space="0" w:color="auto"/>
            </w:tcBorders>
          </w:tcPr>
          <w:p w:rsidR="00171038" w:rsidRDefault="000C611A">
            <w:pPr>
              <w:pStyle w:val="TableParagraph"/>
              <w:spacing w:before="1" w:line="225" w:lineRule="auto"/>
              <w:ind w:left="14" w:right="388"/>
              <w:jc w:val="both"/>
              <w:rPr>
                <w:sz w:val="20"/>
                <w:szCs w:val="20"/>
              </w:rPr>
            </w:pPr>
            <w:r>
              <w:rPr>
                <w:sz w:val="20"/>
              </w:rPr>
              <w:t>Big data analytics in Gender studies</w:t>
            </w:r>
          </w:p>
        </w:tc>
        <w:tc>
          <w:tcPr>
            <w:tcW w:w="709" w:type="dxa"/>
          </w:tcPr>
          <w:p w:rsidR="00171038" w:rsidRDefault="000C611A">
            <w:pPr>
              <w:pStyle w:val="TableParagraph"/>
              <w:ind w:left="16"/>
              <w:rPr>
                <w:w w:val="95"/>
                <w:sz w:val="20"/>
                <w:szCs w:val="20"/>
              </w:rPr>
            </w:pPr>
            <w:r>
              <w:rPr>
                <w:w w:val="95"/>
                <w:sz w:val="20"/>
                <w:szCs w:val="20"/>
              </w:rPr>
              <w:t>2</w:t>
            </w:r>
          </w:p>
        </w:tc>
        <w:tc>
          <w:tcPr>
            <w:tcW w:w="787" w:type="dxa"/>
            <w:gridSpan w:val="4"/>
          </w:tcPr>
          <w:p w:rsidR="00171038" w:rsidRDefault="000C611A">
            <w:pPr>
              <w:pStyle w:val="TableParagraph"/>
              <w:ind w:right="290"/>
              <w:rPr>
                <w:sz w:val="20"/>
                <w:szCs w:val="20"/>
              </w:rPr>
            </w:pPr>
            <w:r>
              <w:rPr>
                <w:sz w:val="20"/>
                <w:szCs w:val="20"/>
              </w:rPr>
              <w:t>20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rPr>
                <w:sz w:val="20"/>
                <w:szCs w:val="20"/>
              </w:rPr>
            </w:pPr>
            <w:r>
              <w:rPr>
                <w:sz w:val="20"/>
                <w:szCs w:val="20"/>
              </w:rPr>
              <w:t>50</w:t>
            </w:r>
          </w:p>
        </w:tc>
        <w:tc>
          <w:tcPr>
            <w:tcW w:w="669" w:type="dxa"/>
          </w:tcPr>
          <w:p w:rsidR="00171038" w:rsidRDefault="000C611A">
            <w:pPr>
              <w:pStyle w:val="TableParagraph"/>
              <w:ind w:right="167"/>
              <w:rPr>
                <w:sz w:val="20"/>
                <w:szCs w:val="20"/>
              </w:rPr>
            </w:pPr>
            <w:r>
              <w:rPr>
                <w:sz w:val="20"/>
                <w:szCs w:val="20"/>
              </w:rPr>
              <w:t>-</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226"/>
        </w:trPr>
        <w:tc>
          <w:tcPr>
            <w:tcW w:w="878" w:type="dxa"/>
            <w:tcBorders>
              <w:left w:val="single" w:sz="4" w:space="0" w:color="auto"/>
              <w:right w:val="single" w:sz="4" w:space="0" w:color="auto"/>
            </w:tcBorders>
          </w:tcPr>
          <w:p w:rsidR="00171038" w:rsidRDefault="00171038">
            <w:pPr>
              <w:spacing w:after="0" w:line="240" w:lineRule="auto"/>
              <w:rPr>
                <w:rFonts w:ascii="Times New Roman" w:hAnsi="Times New Roman" w:cs="Times New Roman"/>
                <w:sz w:val="20"/>
                <w:szCs w:val="20"/>
              </w:rPr>
            </w:pPr>
          </w:p>
        </w:tc>
        <w:tc>
          <w:tcPr>
            <w:tcW w:w="1674" w:type="dxa"/>
            <w:gridSpan w:val="2"/>
            <w:tcBorders>
              <w:left w:val="single" w:sz="4" w:space="0" w:color="auto"/>
              <w:right w:val="single" w:sz="4" w:space="0" w:color="auto"/>
            </w:tcBorders>
          </w:tcPr>
          <w:p w:rsidR="00171038" w:rsidRDefault="00171038">
            <w:pPr>
              <w:pStyle w:val="TableParagraph"/>
              <w:spacing w:before="1" w:line="225" w:lineRule="auto"/>
              <w:ind w:left="14" w:right="388"/>
              <w:jc w:val="both"/>
              <w:rPr>
                <w:sz w:val="20"/>
                <w:szCs w:val="20"/>
              </w:rPr>
            </w:pPr>
          </w:p>
        </w:tc>
        <w:tc>
          <w:tcPr>
            <w:tcW w:w="4315" w:type="dxa"/>
            <w:tcBorders>
              <w:left w:val="single" w:sz="4" w:space="0" w:color="auto"/>
            </w:tcBorders>
          </w:tcPr>
          <w:p w:rsidR="00171038" w:rsidRDefault="000C611A">
            <w:pPr>
              <w:pStyle w:val="TableParagraph"/>
              <w:spacing w:before="1" w:line="225" w:lineRule="auto"/>
              <w:ind w:left="14" w:right="388"/>
              <w:jc w:val="both"/>
              <w:rPr>
                <w:b/>
                <w:sz w:val="20"/>
                <w:szCs w:val="20"/>
              </w:rPr>
            </w:pPr>
            <w:r>
              <w:rPr>
                <w:b/>
                <w:sz w:val="20"/>
                <w:szCs w:val="20"/>
              </w:rPr>
              <w:t xml:space="preserve">Total </w:t>
            </w:r>
          </w:p>
        </w:tc>
        <w:tc>
          <w:tcPr>
            <w:tcW w:w="709" w:type="dxa"/>
          </w:tcPr>
          <w:p w:rsidR="00171038" w:rsidRDefault="000C611A">
            <w:pPr>
              <w:pStyle w:val="TableParagraph"/>
              <w:ind w:left="16"/>
              <w:rPr>
                <w:b/>
                <w:w w:val="95"/>
                <w:sz w:val="20"/>
                <w:szCs w:val="20"/>
              </w:rPr>
            </w:pPr>
            <w:r>
              <w:rPr>
                <w:b/>
                <w:w w:val="95"/>
                <w:sz w:val="20"/>
                <w:szCs w:val="20"/>
              </w:rPr>
              <w:t>22</w:t>
            </w:r>
          </w:p>
        </w:tc>
        <w:tc>
          <w:tcPr>
            <w:tcW w:w="787" w:type="dxa"/>
            <w:gridSpan w:val="4"/>
          </w:tcPr>
          <w:p w:rsidR="00171038" w:rsidRDefault="00171038">
            <w:pPr>
              <w:pStyle w:val="TableParagraph"/>
              <w:ind w:right="290"/>
              <w:rPr>
                <w:b/>
                <w:sz w:val="20"/>
                <w:szCs w:val="20"/>
              </w:rPr>
            </w:pPr>
          </w:p>
        </w:tc>
        <w:tc>
          <w:tcPr>
            <w:tcW w:w="685" w:type="dxa"/>
            <w:gridSpan w:val="3"/>
          </w:tcPr>
          <w:p w:rsidR="00171038" w:rsidRDefault="00171038">
            <w:pPr>
              <w:spacing w:after="0" w:line="240" w:lineRule="auto"/>
              <w:rPr>
                <w:rFonts w:ascii="Times New Roman" w:hAnsi="Times New Roman" w:cs="Times New Roman"/>
                <w:b/>
                <w:sz w:val="20"/>
                <w:szCs w:val="20"/>
              </w:rPr>
            </w:pPr>
          </w:p>
        </w:tc>
        <w:tc>
          <w:tcPr>
            <w:tcW w:w="560" w:type="dxa"/>
            <w:gridSpan w:val="3"/>
          </w:tcPr>
          <w:p w:rsidR="00171038" w:rsidRDefault="00171038">
            <w:pPr>
              <w:pStyle w:val="TableParagraph"/>
              <w:rPr>
                <w:b/>
                <w:sz w:val="20"/>
                <w:szCs w:val="20"/>
              </w:rPr>
            </w:pPr>
          </w:p>
        </w:tc>
        <w:tc>
          <w:tcPr>
            <w:tcW w:w="669" w:type="dxa"/>
          </w:tcPr>
          <w:p w:rsidR="00171038" w:rsidRDefault="00171038">
            <w:pPr>
              <w:pStyle w:val="TableParagraph"/>
              <w:ind w:right="167"/>
              <w:rPr>
                <w:b/>
                <w:sz w:val="20"/>
                <w:szCs w:val="20"/>
              </w:rPr>
            </w:pPr>
          </w:p>
        </w:tc>
        <w:tc>
          <w:tcPr>
            <w:tcW w:w="793" w:type="dxa"/>
          </w:tcPr>
          <w:p w:rsidR="00171038" w:rsidRDefault="000C611A">
            <w:pPr>
              <w:pStyle w:val="TableParagraph"/>
              <w:ind w:left="153" w:right="12"/>
              <w:jc w:val="center"/>
              <w:rPr>
                <w:b/>
                <w:sz w:val="20"/>
                <w:szCs w:val="20"/>
              </w:rPr>
            </w:pPr>
            <w:r>
              <w:rPr>
                <w:b/>
                <w:sz w:val="20"/>
                <w:szCs w:val="20"/>
              </w:rPr>
              <w:t>550</w:t>
            </w:r>
          </w:p>
        </w:tc>
      </w:tr>
      <w:tr w:rsidR="00171038">
        <w:trPr>
          <w:trHeight w:val="226"/>
        </w:trPr>
        <w:tc>
          <w:tcPr>
            <w:tcW w:w="878" w:type="dxa"/>
            <w:tcBorders>
              <w:left w:val="single" w:sz="4" w:space="0" w:color="auto"/>
              <w:right w:val="single" w:sz="4" w:space="0" w:color="auto"/>
            </w:tcBorders>
          </w:tcPr>
          <w:p w:rsidR="00171038" w:rsidRDefault="00171038">
            <w:pPr>
              <w:spacing w:after="0" w:line="240" w:lineRule="auto"/>
              <w:jc w:val="center"/>
              <w:rPr>
                <w:rFonts w:ascii="Times New Roman" w:hAnsi="Times New Roman" w:cs="Times New Roman"/>
                <w:b/>
                <w:sz w:val="20"/>
                <w:szCs w:val="20"/>
              </w:rPr>
            </w:pPr>
          </w:p>
        </w:tc>
        <w:tc>
          <w:tcPr>
            <w:tcW w:w="1674" w:type="dxa"/>
            <w:gridSpan w:val="2"/>
            <w:tcBorders>
              <w:left w:val="single" w:sz="4" w:space="0" w:color="auto"/>
              <w:right w:val="single" w:sz="4" w:space="0" w:color="auto"/>
            </w:tcBorders>
          </w:tcPr>
          <w:p w:rsidR="00171038" w:rsidRDefault="00171038">
            <w:pPr>
              <w:spacing w:after="0" w:line="240" w:lineRule="auto"/>
              <w:jc w:val="both"/>
              <w:rPr>
                <w:rFonts w:ascii="Times New Roman" w:hAnsi="Times New Roman" w:cs="Times New Roman"/>
                <w:b/>
                <w:sz w:val="20"/>
                <w:szCs w:val="20"/>
              </w:rPr>
            </w:pPr>
          </w:p>
        </w:tc>
        <w:tc>
          <w:tcPr>
            <w:tcW w:w="8518" w:type="dxa"/>
            <w:gridSpan w:val="14"/>
            <w:tcBorders>
              <w:left w:val="single" w:sz="4" w:space="0" w:color="auto"/>
            </w:tcBorders>
          </w:tcPr>
          <w:p w:rsidR="00171038" w:rsidRDefault="000C611A">
            <w:pPr>
              <w:spacing w:after="0" w:line="240" w:lineRule="auto"/>
              <w:rPr>
                <w:rFonts w:ascii="Times New Roman" w:hAnsi="Times New Roman" w:cs="Times New Roman"/>
                <w:b/>
              </w:rPr>
            </w:pPr>
            <w:r>
              <w:rPr>
                <w:rFonts w:ascii="Times New Roman" w:hAnsi="Times New Roman" w:cs="Times New Roman"/>
                <w:b/>
              </w:rPr>
              <w:t xml:space="preserve">                                        THIRD SEMESTER</w:t>
            </w:r>
          </w:p>
        </w:tc>
      </w:tr>
      <w:tr w:rsidR="00171038">
        <w:trPr>
          <w:trHeight w:val="242"/>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33A</w:t>
            </w:r>
          </w:p>
        </w:tc>
        <w:tc>
          <w:tcPr>
            <w:tcW w:w="1674" w:type="dxa"/>
            <w:gridSpan w:val="2"/>
            <w:tcBorders>
              <w:left w:val="single" w:sz="4" w:space="0" w:color="auto"/>
              <w:right w:val="single" w:sz="4" w:space="0" w:color="auto"/>
            </w:tcBorders>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Core-8</w:t>
            </w:r>
          </w:p>
        </w:tc>
        <w:tc>
          <w:tcPr>
            <w:tcW w:w="4315" w:type="dxa"/>
            <w:tcBorders>
              <w:left w:val="single" w:sz="4" w:space="0" w:color="auto"/>
            </w:tcBorders>
          </w:tcPr>
          <w:p w:rsidR="00171038" w:rsidRDefault="000C611A">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Gender and Media</w:t>
            </w:r>
          </w:p>
        </w:tc>
        <w:tc>
          <w:tcPr>
            <w:tcW w:w="709" w:type="dxa"/>
          </w:tcPr>
          <w:p w:rsidR="00171038" w:rsidRDefault="000C611A">
            <w:pPr>
              <w:pStyle w:val="TableParagraph"/>
              <w:ind w:left="16"/>
              <w:rPr>
                <w:sz w:val="20"/>
                <w:szCs w:val="20"/>
              </w:rPr>
            </w:pPr>
            <w:r>
              <w:rPr>
                <w:w w:val="95"/>
                <w:sz w:val="20"/>
                <w:szCs w:val="20"/>
              </w:rPr>
              <w:t>4</w:t>
            </w:r>
          </w:p>
        </w:tc>
        <w:tc>
          <w:tcPr>
            <w:tcW w:w="787" w:type="dxa"/>
            <w:gridSpan w:val="4"/>
          </w:tcPr>
          <w:p w:rsidR="00171038" w:rsidRDefault="000C611A">
            <w:pPr>
              <w:pStyle w:val="TableParagraph"/>
              <w:spacing w:before="19"/>
              <w:ind w:right="290"/>
              <w:rPr>
                <w:sz w:val="20"/>
                <w:szCs w:val="20"/>
              </w:rPr>
            </w:pPr>
            <w:r>
              <w:rPr>
                <w:sz w:val="20"/>
                <w:szCs w:val="20"/>
              </w:rPr>
              <w:t>40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spacing w:before="19"/>
              <w:rPr>
                <w:sz w:val="20"/>
                <w:szCs w:val="20"/>
              </w:rPr>
            </w:pPr>
            <w:r>
              <w:rPr>
                <w:sz w:val="20"/>
                <w:szCs w:val="20"/>
              </w:rPr>
              <w:t>25</w:t>
            </w:r>
          </w:p>
        </w:tc>
        <w:tc>
          <w:tcPr>
            <w:tcW w:w="669" w:type="dxa"/>
          </w:tcPr>
          <w:p w:rsidR="00171038" w:rsidRDefault="000C611A">
            <w:pPr>
              <w:pStyle w:val="TableParagraph"/>
              <w:spacing w:before="19"/>
              <w:ind w:right="225"/>
              <w:rPr>
                <w:sz w:val="20"/>
                <w:szCs w:val="20"/>
              </w:rPr>
            </w:pPr>
            <w:r>
              <w:rPr>
                <w:sz w:val="20"/>
                <w:szCs w:val="20"/>
              </w:rPr>
              <w:t>75</w:t>
            </w:r>
          </w:p>
        </w:tc>
        <w:tc>
          <w:tcPr>
            <w:tcW w:w="793" w:type="dxa"/>
          </w:tcPr>
          <w:p w:rsidR="00171038" w:rsidRDefault="000C611A">
            <w:pPr>
              <w:pStyle w:val="TableParagraph"/>
              <w:spacing w:before="19"/>
              <w:ind w:right="12"/>
              <w:jc w:val="center"/>
              <w:rPr>
                <w:sz w:val="20"/>
                <w:szCs w:val="20"/>
              </w:rPr>
            </w:pPr>
            <w:r>
              <w:rPr>
                <w:sz w:val="20"/>
                <w:szCs w:val="20"/>
              </w:rPr>
              <w:t>100</w:t>
            </w:r>
          </w:p>
        </w:tc>
      </w:tr>
      <w:tr w:rsidR="00171038">
        <w:trPr>
          <w:trHeight w:val="242"/>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33B</w:t>
            </w:r>
          </w:p>
        </w:tc>
        <w:tc>
          <w:tcPr>
            <w:tcW w:w="1674" w:type="dxa"/>
            <w:gridSpan w:val="2"/>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Core-9</w:t>
            </w:r>
          </w:p>
        </w:tc>
        <w:tc>
          <w:tcPr>
            <w:tcW w:w="4315" w:type="dxa"/>
            <w:tcBorders>
              <w:left w:val="single" w:sz="4" w:space="0" w:color="auto"/>
            </w:tcBorders>
          </w:tcPr>
          <w:p w:rsidR="00171038" w:rsidRDefault="000C611A">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Gerontology in Gender Perspective</w:t>
            </w:r>
          </w:p>
        </w:tc>
        <w:tc>
          <w:tcPr>
            <w:tcW w:w="709" w:type="dxa"/>
          </w:tcPr>
          <w:p w:rsidR="00171038" w:rsidRDefault="000C611A">
            <w:pPr>
              <w:pStyle w:val="TableParagraph"/>
              <w:ind w:left="16"/>
              <w:rPr>
                <w:sz w:val="20"/>
                <w:szCs w:val="20"/>
              </w:rPr>
            </w:pPr>
            <w:r>
              <w:rPr>
                <w:w w:val="95"/>
                <w:sz w:val="20"/>
                <w:szCs w:val="20"/>
              </w:rPr>
              <w:t>4</w:t>
            </w:r>
          </w:p>
        </w:tc>
        <w:tc>
          <w:tcPr>
            <w:tcW w:w="787" w:type="dxa"/>
            <w:gridSpan w:val="4"/>
          </w:tcPr>
          <w:p w:rsidR="00171038" w:rsidRDefault="000C611A">
            <w:pPr>
              <w:pStyle w:val="TableParagraph"/>
              <w:spacing w:before="19"/>
              <w:ind w:right="290"/>
              <w:rPr>
                <w:sz w:val="20"/>
                <w:szCs w:val="20"/>
              </w:rPr>
            </w:pPr>
            <w:r>
              <w:rPr>
                <w:sz w:val="20"/>
                <w:szCs w:val="20"/>
              </w:rPr>
              <w:t>40</w:t>
            </w:r>
          </w:p>
        </w:tc>
        <w:tc>
          <w:tcPr>
            <w:tcW w:w="685" w:type="dxa"/>
            <w:gridSpan w:val="3"/>
          </w:tcPr>
          <w:p w:rsidR="00171038" w:rsidRDefault="00171038">
            <w:pPr>
              <w:spacing w:after="0" w:line="240" w:lineRule="auto"/>
              <w:jc w:val="center"/>
              <w:rPr>
                <w:rFonts w:ascii="Times New Roman" w:hAnsi="Times New Roman" w:cs="Times New Roman"/>
                <w:sz w:val="20"/>
                <w:szCs w:val="20"/>
              </w:rPr>
            </w:pPr>
          </w:p>
        </w:tc>
        <w:tc>
          <w:tcPr>
            <w:tcW w:w="560" w:type="dxa"/>
            <w:gridSpan w:val="3"/>
          </w:tcPr>
          <w:p w:rsidR="00171038" w:rsidRDefault="000C611A">
            <w:pPr>
              <w:pStyle w:val="TableParagraph"/>
              <w:spacing w:before="19"/>
              <w:jc w:val="center"/>
              <w:rPr>
                <w:sz w:val="20"/>
                <w:szCs w:val="20"/>
              </w:rPr>
            </w:pPr>
            <w:r>
              <w:rPr>
                <w:sz w:val="20"/>
                <w:szCs w:val="20"/>
              </w:rPr>
              <w:t>25</w:t>
            </w:r>
          </w:p>
        </w:tc>
        <w:tc>
          <w:tcPr>
            <w:tcW w:w="669" w:type="dxa"/>
          </w:tcPr>
          <w:p w:rsidR="00171038" w:rsidRDefault="000C611A">
            <w:pPr>
              <w:pStyle w:val="TableParagraph"/>
              <w:spacing w:before="19"/>
              <w:ind w:right="225"/>
              <w:jc w:val="center"/>
              <w:rPr>
                <w:sz w:val="20"/>
                <w:szCs w:val="20"/>
              </w:rPr>
            </w:pPr>
            <w:r>
              <w:rPr>
                <w:sz w:val="20"/>
                <w:szCs w:val="20"/>
              </w:rPr>
              <w:t>75</w:t>
            </w:r>
          </w:p>
        </w:tc>
        <w:tc>
          <w:tcPr>
            <w:tcW w:w="793" w:type="dxa"/>
          </w:tcPr>
          <w:p w:rsidR="00171038" w:rsidRDefault="000C611A">
            <w:pPr>
              <w:pStyle w:val="TableParagraph"/>
              <w:spacing w:before="19"/>
              <w:ind w:right="12"/>
              <w:jc w:val="center"/>
              <w:rPr>
                <w:sz w:val="20"/>
                <w:szCs w:val="20"/>
              </w:rPr>
            </w:pPr>
            <w:r>
              <w:rPr>
                <w:sz w:val="20"/>
                <w:szCs w:val="20"/>
              </w:rPr>
              <w:t>100</w:t>
            </w:r>
          </w:p>
        </w:tc>
      </w:tr>
      <w:tr w:rsidR="00171038">
        <w:trPr>
          <w:trHeight w:val="242"/>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33C</w:t>
            </w:r>
          </w:p>
        </w:tc>
        <w:tc>
          <w:tcPr>
            <w:tcW w:w="1674" w:type="dxa"/>
            <w:gridSpan w:val="2"/>
            <w:tcBorders>
              <w:left w:val="single" w:sz="4" w:space="0" w:color="auto"/>
              <w:right w:val="single" w:sz="4" w:space="0" w:color="auto"/>
            </w:tcBorders>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Core10</w:t>
            </w:r>
          </w:p>
        </w:tc>
        <w:tc>
          <w:tcPr>
            <w:tcW w:w="4315" w:type="dxa"/>
            <w:tcBorders>
              <w:left w:val="single" w:sz="4" w:space="0" w:color="auto"/>
            </w:tcBorders>
          </w:tcPr>
          <w:p w:rsidR="00171038" w:rsidRDefault="000C611A">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Law and Governance </w:t>
            </w:r>
          </w:p>
        </w:tc>
        <w:tc>
          <w:tcPr>
            <w:tcW w:w="709" w:type="dxa"/>
          </w:tcPr>
          <w:p w:rsidR="00171038" w:rsidRDefault="000C611A">
            <w:pPr>
              <w:pStyle w:val="TableParagraph"/>
              <w:ind w:left="16"/>
              <w:rPr>
                <w:sz w:val="20"/>
                <w:szCs w:val="20"/>
              </w:rPr>
            </w:pPr>
            <w:r>
              <w:rPr>
                <w:w w:val="95"/>
                <w:sz w:val="20"/>
                <w:szCs w:val="20"/>
              </w:rPr>
              <w:t>4</w:t>
            </w:r>
          </w:p>
        </w:tc>
        <w:tc>
          <w:tcPr>
            <w:tcW w:w="787" w:type="dxa"/>
            <w:gridSpan w:val="4"/>
          </w:tcPr>
          <w:p w:rsidR="00171038" w:rsidRDefault="000C611A">
            <w:pPr>
              <w:pStyle w:val="TableParagraph"/>
              <w:spacing w:before="19"/>
              <w:ind w:right="290"/>
              <w:rPr>
                <w:sz w:val="20"/>
                <w:szCs w:val="20"/>
              </w:rPr>
            </w:pPr>
            <w:r>
              <w:rPr>
                <w:sz w:val="20"/>
                <w:szCs w:val="20"/>
              </w:rPr>
              <w:t>40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spacing w:before="19"/>
              <w:rPr>
                <w:sz w:val="20"/>
                <w:szCs w:val="20"/>
              </w:rPr>
            </w:pPr>
            <w:r>
              <w:rPr>
                <w:sz w:val="20"/>
                <w:szCs w:val="20"/>
              </w:rPr>
              <w:t>25</w:t>
            </w:r>
          </w:p>
        </w:tc>
        <w:tc>
          <w:tcPr>
            <w:tcW w:w="669" w:type="dxa"/>
          </w:tcPr>
          <w:p w:rsidR="00171038" w:rsidRDefault="000C611A">
            <w:pPr>
              <w:pStyle w:val="TableParagraph"/>
              <w:spacing w:before="19"/>
              <w:ind w:right="225"/>
              <w:rPr>
                <w:sz w:val="20"/>
                <w:szCs w:val="20"/>
              </w:rPr>
            </w:pPr>
            <w:r>
              <w:rPr>
                <w:sz w:val="20"/>
                <w:szCs w:val="20"/>
              </w:rPr>
              <w:t>75</w:t>
            </w:r>
          </w:p>
        </w:tc>
        <w:tc>
          <w:tcPr>
            <w:tcW w:w="793" w:type="dxa"/>
          </w:tcPr>
          <w:p w:rsidR="00171038" w:rsidRDefault="000C611A">
            <w:pPr>
              <w:pStyle w:val="TableParagraph"/>
              <w:spacing w:before="19"/>
              <w:ind w:right="12"/>
              <w:jc w:val="center"/>
              <w:rPr>
                <w:sz w:val="20"/>
                <w:szCs w:val="20"/>
              </w:rPr>
            </w:pPr>
            <w:r>
              <w:rPr>
                <w:sz w:val="20"/>
                <w:szCs w:val="20"/>
              </w:rPr>
              <w:t>100</w:t>
            </w:r>
          </w:p>
        </w:tc>
      </w:tr>
      <w:tr w:rsidR="00171038">
        <w:trPr>
          <w:trHeight w:val="257"/>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33D</w:t>
            </w:r>
          </w:p>
        </w:tc>
        <w:tc>
          <w:tcPr>
            <w:tcW w:w="1674" w:type="dxa"/>
            <w:gridSpan w:val="2"/>
            <w:tcBorders>
              <w:left w:val="single" w:sz="4" w:space="0" w:color="auto"/>
              <w:right w:val="single" w:sz="4" w:space="0" w:color="auto"/>
            </w:tcBorders>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Core-11</w:t>
            </w:r>
          </w:p>
        </w:tc>
        <w:tc>
          <w:tcPr>
            <w:tcW w:w="4315" w:type="dxa"/>
            <w:tcBorders>
              <w:left w:val="single" w:sz="4" w:space="0" w:color="auto"/>
            </w:tcBorders>
          </w:tcPr>
          <w:p w:rsidR="00171038" w:rsidRDefault="000C611A">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Gender Mainstreaming and Gender Budgeting </w:t>
            </w:r>
          </w:p>
        </w:tc>
        <w:tc>
          <w:tcPr>
            <w:tcW w:w="709" w:type="dxa"/>
          </w:tcPr>
          <w:p w:rsidR="00171038" w:rsidRDefault="000C611A">
            <w:pPr>
              <w:pStyle w:val="TableParagraph"/>
              <w:ind w:left="16"/>
              <w:rPr>
                <w:sz w:val="20"/>
                <w:szCs w:val="20"/>
              </w:rPr>
            </w:pPr>
            <w:r>
              <w:rPr>
                <w:w w:val="95"/>
                <w:sz w:val="20"/>
                <w:szCs w:val="20"/>
              </w:rPr>
              <w:t>4</w:t>
            </w:r>
          </w:p>
        </w:tc>
        <w:tc>
          <w:tcPr>
            <w:tcW w:w="787" w:type="dxa"/>
            <w:gridSpan w:val="4"/>
          </w:tcPr>
          <w:p w:rsidR="00171038" w:rsidRDefault="000C611A">
            <w:pPr>
              <w:pStyle w:val="TableParagraph"/>
              <w:spacing w:before="19"/>
              <w:ind w:right="290"/>
              <w:rPr>
                <w:sz w:val="20"/>
                <w:szCs w:val="20"/>
              </w:rPr>
            </w:pPr>
            <w:r>
              <w:rPr>
                <w:sz w:val="20"/>
                <w:szCs w:val="20"/>
              </w:rPr>
              <w:t>40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spacing w:before="19"/>
              <w:rPr>
                <w:sz w:val="20"/>
                <w:szCs w:val="20"/>
              </w:rPr>
            </w:pPr>
            <w:r>
              <w:rPr>
                <w:sz w:val="20"/>
                <w:szCs w:val="20"/>
              </w:rPr>
              <w:t>25</w:t>
            </w:r>
          </w:p>
        </w:tc>
        <w:tc>
          <w:tcPr>
            <w:tcW w:w="669" w:type="dxa"/>
          </w:tcPr>
          <w:p w:rsidR="00171038" w:rsidRDefault="000C611A">
            <w:pPr>
              <w:pStyle w:val="TableParagraph"/>
              <w:spacing w:before="19"/>
              <w:ind w:right="225"/>
              <w:rPr>
                <w:sz w:val="20"/>
                <w:szCs w:val="20"/>
              </w:rPr>
            </w:pPr>
            <w:r>
              <w:rPr>
                <w:sz w:val="20"/>
                <w:szCs w:val="20"/>
              </w:rPr>
              <w:t>75</w:t>
            </w:r>
          </w:p>
        </w:tc>
        <w:tc>
          <w:tcPr>
            <w:tcW w:w="793" w:type="dxa"/>
          </w:tcPr>
          <w:p w:rsidR="00171038" w:rsidRDefault="000C611A">
            <w:pPr>
              <w:pStyle w:val="TableParagraph"/>
              <w:spacing w:before="19"/>
              <w:ind w:right="12"/>
              <w:jc w:val="center"/>
              <w:rPr>
                <w:sz w:val="20"/>
                <w:szCs w:val="20"/>
              </w:rPr>
            </w:pPr>
            <w:r>
              <w:rPr>
                <w:sz w:val="20"/>
                <w:szCs w:val="20"/>
              </w:rPr>
              <w:t>100</w:t>
            </w:r>
          </w:p>
        </w:tc>
      </w:tr>
      <w:tr w:rsidR="00171038">
        <w:trPr>
          <w:trHeight w:val="226"/>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3EA</w:t>
            </w:r>
          </w:p>
        </w:tc>
        <w:tc>
          <w:tcPr>
            <w:tcW w:w="1674" w:type="dxa"/>
            <w:gridSpan w:val="2"/>
            <w:vMerge w:val="restart"/>
            <w:tcBorders>
              <w:left w:val="single" w:sz="4" w:space="0" w:color="auto"/>
              <w:right w:val="single" w:sz="4" w:space="0" w:color="auto"/>
            </w:tcBorders>
          </w:tcPr>
          <w:p w:rsidR="00171038" w:rsidRDefault="00171038">
            <w:pPr>
              <w:spacing w:after="0" w:line="240" w:lineRule="auto"/>
              <w:jc w:val="both"/>
              <w:rPr>
                <w:rFonts w:ascii="Times New Roman" w:hAnsi="Times New Roman" w:cs="Times New Roman"/>
                <w:sz w:val="20"/>
                <w:szCs w:val="20"/>
              </w:rPr>
            </w:pPr>
          </w:p>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Elective -II</w:t>
            </w:r>
          </w:p>
        </w:tc>
        <w:tc>
          <w:tcPr>
            <w:tcW w:w="4315" w:type="dxa"/>
            <w:tcBorders>
              <w:left w:val="single" w:sz="4" w:space="0" w:color="auto"/>
            </w:tcBorders>
          </w:tcPr>
          <w:p w:rsidR="00171038" w:rsidRDefault="000C611A">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Reproductive Health Management</w:t>
            </w:r>
          </w:p>
        </w:tc>
        <w:tc>
          <w:tcPr>
            <w:tcW w:w="709" w:type="dxa"/>
            <w:vMerge w:val="restart"/>
          </w:tcPr>
          <w:p w:rsidR="00171038" w:rsidRDefault="00171038">
            <w:pPr>
              <w:pStyle w:val="TableParagraph"/>
              <w:ind w:left="16"/>
              <w:rPr>
                <w:w w:val="95"/>
                <w:sz w:val="20"/>
                <w:szCs w:val="20"/>
              </w:rPr>
            </w:pPr>
          </w:p>
          <w:p w:rsidR="00171038" w:rsidRDefault="00171038">
            <w:pPr>
              <w:pStyle w:val="TableParagraph"/>
              <w:ind w:left="16"/>
              <w:rPr>
                <w:w w:val="95"/>
                <w:sz w:val="20"/>
                <w:szCs w:val="20"/>
              </w:rPr>
            </w:pPr>
          </w:p>
          <w:p w:rsidR="00171038" w:rsidRDefault="000C611A">
            <w:pPr>
              <w:pStyle w:val="TableParagraph"/>
              <w:rPr>
                <w:sz w:val="20"/>
                <w:szCs w:val="20"/>
              </w:rPr>
            </w:pPr>
            <w:r>
              <w:rPr>
                <w:w w:val="95"/>
                <w:sz w:val="20"/>
                <w:szCs w:val="20"/>
              </w:rPr>
              <w:t>4</w:t>
            </w:r>
          </w:p>
        </w:tc>
        <w:tc>
          <w:tcPr>
            <w:tcW w:w="787" w:type="dxa"/>
            <w:gridSpan w:val="4"/>
            <w:vMerge w:val="restart"/>
          </w:tcPr>
          <w:p w:rsidR="00171038" w:rsidRDefault="00171038">
            <w:pPr>
              <w:pStyle w:val="TableParagraph"/>
              <w:spacing w:before="19"/>
              <w:ind w:left="312" w:right="290"/>
              <w:rPr>
                <w:sz w:val="20"/>
                <w:szCs w:val="20"/>
              </w:rPr>
            </w:pPr>
          </w:p>
          <w:p w:rsidR="00171038" w:rsidRDefault="00171038">
            <w:pPr>
              <w:pStyle w:val="TableParagraph"/>
              <w:spacing w:before="19"/>
              <w:ind w:left="312" w:right="290"/>
              <w:rPr>
                <w:sz w:val="20"/>
                <w:szCs w:val="20"/>
              </w:rPr>
            </w:pPr>
          </w:p>
          <w:p w:rsidR="00171038" w:rsidRDefault="000C611A">
            <w:pPr>
              <w:pStyle w:val="TableParagraph"/>
              <w:spacing w:before="19"/>
              <w:ind w:right="290"/>
              <w:rPr>
                <w:sz w:val="20"/>
                <w:szCs w:val="20"/>
              </w:rPr>
            </w:pPr>
            <w:r>
              <w:rPr>
                <w:sz w:val="20"/>
                <w:szCs w:val="20"/>
              </w:rPr>
              <w:t>40</w:t>
            </w:r>
          </w:p>
        </w:tc>
        <w:tc>
          <w:tcPr>
            <w:tcW w:w="685" w:type="dxa"/>
            <w:gridSpan w:val="3"/>
            <w:vMerge w:val="restart"/>
          </w:tcPr>
          <w:p w:rsidR="00171038" w:rsidRDefault="00171038">
            <w:pPr>
              <w:spacing w:after="0" w:line="240" w:lineRule="auto"/>
              <w:rPr>
                <w:rFonts w:ascii="Times New Roman" w:hAnsi="Times New Roman" w:cs="Times New Roman"/>
                <w:sz w:val="20"/>
                <w:szCs w:val="20"/>
              </w:rPr>
            </w:pPr>
          </w:p>
        </w:tc>
        <w:tc>
          <w:tcPr>
            <w:tcW w:w="560" w:type="dxa"/>
            <w:gridSpan w:val="3"/>
            <w:vMerge w:val="restart"/>
          </w:tcPr>
          <w:p w:rsidR="00171038" w:rsidRDefault="00171038">
            <w:pPr>
              <w:pStyle w:val="TableParagraph"/>
              <w:spacing w:before="19"/>
              <w:rPr>
                <w:sz w:val="20"/>
                <w:szCs w:val="20"/>
              </w:rPr>
            </w:pPr>
          </w:p>
          <w:p w:rsidR="00171038" w:rsidRDefault="00171038">
            <w:pPr>
              <w:pStyle w:val="TableParagraph"/>
              <w:spacing w:before="19"/>
              <w:rPr>
                <w:sz w:val="20"/>
                <w:szCs w:val="20"/>
              </w:rPr>
            </w:pPr>
          </w:p>
          <w:p w:rsidR="00171038" w:rsidRDefault="000C611A">
            <w:pPr>
              <w:pStyle w:val="TableParagraph"/>
              <w:spacing w:before="19"/>
              <w:rPr>
                <w:sz w:val="20"/>
                <w:szCs w:val="20"/>
              </w:rPr>
            </w:pPr>
            <w:r>
              <w:rPr>
                <w:sz w:val="20"/>
                <w:szCs w:val="20"/>
              </w:rPr>
              <w:t>25</w:t>
            </w:r>
          </w:p>
        </w:tc>
        <w:tc>
          <w:tcPr>
            <w:tcW w:w="669" w:type="dxa"/>
            <w:vMerge w:val="restart"/>
          </w:tcPr>
          <w:p w:rsidR="00171038" w:rsidRDefault="00171038">
            <w:pPr>
              <w:pStyle w:val="TableParagraph"/>
              <w:spacing w:before="19"/>
              <w:ind w:right="225"/>
              <w:rPr>
                <w:sz w:val="20"/>
                <w:szCs w:val="20"/>
              </w:rPr>
            </w:pPr>
          </w:p>
          <w:p w:rsidR="00171038" w:rsidRDefault="00171038">
            <w:pPr>
              <w:pStyle w:val="TableParagraph"/>
              <w:spacing w:before="19"/>
              <w:ind w:right="225"/>
              <w:rPr>
                <w:sz w:val="20"/>
                <w:szCs w:val="20"/>
              </w:rPr>
            </w:pPr>
          </w:p>
          <w:p w:rsidR="00171038" w:rsidRDefault="000C611A">
            <w:pPr>
              <w:pStyle w:val="TableParagraph"/>
              <w:spacing w:before="19"/>
              <w:ind w:right="225"/>
              <w:rPr>
                <w:sz w:val="20"/>
                <w:szCs w:val="20"/>
              </w:rPr>
            </w:pPr>
            <w:r>
              <w:rPr>
                <w:sz w:val="20"/>
                <w:szCs w:val="20"/>
              </w:rPr>
              <w:t>75</w:t>
            </w:r>
          </w:p>
        </w:tc>
        <w:tc>
          <w:tcPr>
            <w:tcW w:w="793" w:type="dxa"/>
            <w:vMerge w:val="restart"/>
          </w:tcPr>
          <w:p w:rsidR="00171038" w:rsidRDefault="00171038">
            <w:pPr>
              <w:pStyle w:val="TableParagraph"/>
              <w:spacing w:before="19"/>
              <w:ind w:right="12"/>
              <w:jc w:val="center"/>
              <w:rPr>
                <w:sz w:val="20"/>
                <w:szCs w:val="20"/>
              </w:rPr>
            </w:pPr>
          </w:p>
          <w:p w:rsidR="00171038" w:rsidRDefault="00171038">
            <w:pPr>
              <w:pStyle w:val="TableParagraph"/>
              <w:spacing w:before="19"/>
              <w:ind w:right="12"/>
              <w:jc w:val="center"/>
              <w:rPr>
                <w:sz w:val="20"/>
                <w:szCs w:val="20"/>
              </w:rPr>
            </w:pPr>
          </w:p>
          <w:p w:rsidR="00171038" w:rsidRDefault="000C611A">
            <w:pPr>
              <w:pStyle w:val="TableParagraph"/>
              <w:spacing w:before="19"/>
              <w:ind w:right="12"/>
              <w:jc w:val="center"/>
              <w:rPr>
                <w:sz w:val="20"/>
                <w:szCs w:val="20"/>
              </w:rPr>
            </w:pPr>
            <w:r>
              <w:rPr>
                <w:sz w:val="20"/>
                <w:szCs w:val="20"/>
              </w:rPr>
              <w:t>100</w:t>
            </w:r>
          </w:p>
        </w:tc>
      </w:tr>
      <w:tr w:rsidR="00171038">
        <w:trPr>
          <w:trHeight w:val="226"/>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3EB</w:t>
            </w:r>
          </w:p>
        </w:tc>
        <w:tc>
          <w:tcPr>
            <w:tcW w:w="1674" w:type="dxa"/>
            <w:gridSpan w:val="2"/>
            <w:vMerge/>
            <w:tcBorders>
              <w:left w:val="single" w:sz="4" w:space="0" w:color="auto"/>
              <w:right w:val="single" w:sz="4" w:space="0" w:color="auto"/>
            </w:tcBorders>
          </w:tcPr>
          <w:p w:rsidR="00171038" w:rsidRDefault="00171038">
            <w:pPr>
              <w:spacing w:after="0" w:line="240" w:lineRule="auto"/>
              <w:jc w:val="both"/>
              <w:rPr>
                <w:rFonts w:ascii="Times New Roman" w:hAnsi="Times New Roman" w:cs="Times New Roman"/>
                <w:sz w:val="20"/>
                <w:szCs w:val="20"/>
              </w:rPr>
            </w:pPr>
          </w:p>
        </w:tc>
        <w:tc>
          <w:tcPr>
            <w:tcW w:w="4315" w:type="dxa"/>
            <w:tcBorders>
              <w:left w:val="single" w:sz="4" w:space="0" w:color="auto"/>
            </w:tcBorders>
          </w:tcPr>
          <w:p w:rsidR="00171038" w:rsidRDefault="000C611A">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Social Entrepreneurship and Women </w:t>
            </w:r>
          </w:p>
        </w:tc>
        <w:tc>
          <w:tcPr>
            <w:tcW w:w="709" w:type="dxa"/>
            <w:vMerge/>
          </w:tcPr>
          <w:p w:rsidR="00171038" w:rsidRDefault="00171038">
            <w:pPr>
              <w:spacing w:after="0" w:line="240" w:lineRule="auto"/>
              <w:rPr>
                <w:rFonts w:ascii="Times New Roman" w:hAnsi="Times New Roman" w:cs="Times New Roman"/>
                <w:sz w:val="20"/>
                <w:szCs w:val="20"/>
              </w:rPr>
            </w:pPr>
          </w:p>
        </w:tc>
        <w:tc>
          <w:tcPr>
            <w:tcW w:w="787" w:type="dxa"/>
            <w:gridSpan w:val="4"/>
            <w:vMerge/>
          </w:tcPr>
          <w:p w:rsidR="00171038" w:rsidRDefault="00171038">
            <w:pPr>
              <w:spacing w:after="0" w:line="240" w:lineRule="auto"/>
              <w:rPr>
                <w:rFonts w:ascii="Times New Roman" w:hAnsi="Times New Roman" w:cs="Times New Roman"/>
                <w:sz w:val="20"/>
                <w:szCs w:val="20"/>
              </w:rPr>
            </w:pPr>
          </w:p>
        </w:tc>
        <w:tc>
          <w:tcPr>
            <w:tcW w:w="685" w:type="dxa"/>
            <w:gridSpan w:val="3"/>
            <w:vMerge/>
          </w:tcPr>
          <w:p w:rsidR="00171038" w:rsidRDefault="00171038">
            <w:pPr>
              <w:spacing w:after="0" w:line="240" w:lineRule="auto"/>
              <w:rPr>
                <w:rFonts w:ascii="Times New Roman" w:hAnsi="Times New Roman" w:cs="Times New Roman"/>
                <w:sz w:val="20"/>
                <w:szCs w:val="20"/>
              </w:rPr>
            </w:pPr>
          </w:p>
        </w:tc>
        <w:tc>
          <w:tcPr>
            <w:tcW w:w="560" w:type="dxa"/>
            <w:gridSpan w:val="3"/>
            <w:vMerge/>
          </w:tcPr>
          <w:p w:rsidR="00171038" w:rsidRDefault="00171038">
            <w:pPr>
              <w:spacing w:after="0" w:line="240" w:lineRule="auto"/>
              <w:rPr>
                <w:rFonts w:ascii="Times New Roman" w:hAnsi="Times New Roman" w:cs="Times New Roman"/>
                <w:sz w:val="20"/>
                <w:szCs w:val="20"/>
              </w:rPr>
            </w:pPr>
          </w:p>
        </w:tc>
        <w:tc>
          <w:tcPr>
            <w:tcW w:w="669" w:type="dxa"/>
            <w:vMerge/>
          </w:tcPr>
          <w:p w:rsidR="00171038" w:rsidRDefault="00171038">
            <w:pPr>
              <w:spacing w:after="0" w:line="240" w:lineRule="auto"/>
              <w:rPr>
                <w:rFonts w:ascii="Times New Roman" w:hAnsi="Times New Roman" w:cs="Times New Roman"/>
                <w:sz w:val="20"/>
                <w:szCs w:val="20"/>
              </w:rPr>
            </w:pPr>
          </w:p>
        </w:tc>
        <w:tc>
          <w:tcPr>
            <w:tcW w:w="793" w:type="dxa"/>
            <w:vMerge/>
          </w:tcPr>
          <w:p w:rsidR="00171038" w:rsidRDefault="00171038">
            <w:pPr>
              <w:spacing w:after="0" w:line="240" w:lineRule="auto"/>
              <w:jc w:val="center"/>
              <w:rPr>
                <w:rFonts w:ascii="Times New Roman" w:hAnsi="Times New Roman" w:cs="Times New Roman"/>
                <w:sz w:val="20"/>
                <w:szCs w:val="20"/>
              </w:rPr>
            </w:pPr>
          </w:p>
        </w:tc>
      </w:tr>
      <w:tr w:rsidR="00171038">
        <w:trPr>
          <w:trHeight w:val="257"/>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3EC</w:t>
            </w:r>
          </w:p>
        </w:tc>
        <w:tc>
          <w:tcPr>
            <w:tcW w:w="1674" w:type="dxa"/>
            <w:gridSpan w:val="2"/>
            <w:vMerge/>
            <w:tcBorders>
              <w:left w:val="single" w:sz="4" w:space="0" w:color="auto"/>
              <w:right w:val="single" w:sz="4" w:space="0" w:color="auto"/>
            </w:tcBorders>
          </w:tcPr>
          <w:p w:rsidR="00171038" w:rsidRDefault="00171038">
            <w:pPr>
              <w:spacing w:after="0" w:line="240" w:lineRule="auto"/>
              <w:jc w:val="both"/>
              <w:rPr>
                <w:rFonts w:ascii="Times New Roman" w:hAnsi="Times New Roman" w:cs="Times New Roman"/>
                <w:sz w:val="20"/>
                <w:szCs w:val="20"/>
              </w:rPr>
            </w:pPr>
          </w:p>
        </w:tc>
        <w:tc>
          <w:tcPr>
            <w:tcW w:w="4315"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Social Welfare Schemes for Women Emancipation </w:t>
            </w:r>
          </w:p>
        </w:tc>
        <w:tc>
          <w:tcPr>
            <w:tcW w:w="709" w:type="dxa"/>
            <w:vMerge/>
          </w:tcPr>
          <w:p w:rsidR="00171038" w:rsidRDefault="00171038">
            <w:pPr>
              <w:spacing w:after="0" w:line="240" w:lineRule="auto"/>
              <w:rPr>
                <w:rFonts w:ascii="Times New Roman" w:hAnsi="Times New Roman" w:cs="Times New Roman"/>
                <w:sz w:val="20"/>
                <w:szCs w:val="20"/>
              </w:rPr>
            </w:pPr>
          </w:p>
        </w:tc>
        <w:tc>
          <w:tcPr>
            <w:tcW w:w="787" w:type="dxa"/>
            <w:gridSpan w:val="4"/>
            <w:vMerge/>
          </w:tcPr>
          <w:p w:rsidR="00171038" w:rsidRDefault="00171038">
            <w:pPr>
              <w:spacing w:after="0" w:line="240" w:lineRule="auto"/>
              <w:rPr>
                <w:rFonts w:ascii="Times New Roman" w:hAnsi="Times New Roman" w:cs="Times New Roman"/>
                <w:sz w:val="20"/>
                <w:szCs w:val="20"/>
              </w:rPr>
            </w:pPr>
          </w:p>
        </w:tc>
        <w:tc>
          <w:tcPr>
            <w:tcW w:w="685" w:type="dxa"/>
            <w:gridSpan w:val="3"/>
            <w:vMerge/>
          </w:tcPr>
          <w:p w:rsidR="00171038" w:rsidRDefault="00171038">
            <w:pPr>
              <w:spacing w:after="0" w:line="240" w:lineRule="auto"/>
              <w:rPr>
                <w:rFonts w:ascii="Times New Roman" w:hAnsi="Times New Roman" w:cs="Times New Roman"/>
                <w:sz w:val="20"/>
                <w:szCs w:val="20"/>
              </w:rPr>
            </w:pPr>
          </w:p>
        </w:tc>
        <w:tc>
          <w:tcPr>
            <w:tcW w:w="560" w:type="dxa"/>
            <w:gridSpan w:val="3"/>
            <w:vMerge/>
          </w:tcPr>
          <w:p w:rsidR="00171038" w:rsidRDefault="00171038">
            <w:pPr>
              <w:spacing w:after="0" w:line="240" w:lineRule="auto"/>
              <w:rPr>
                <w:rFonts w:ascii="Times New Roman" w:hAnsi="Times New Roman" w:cs="Times New Roman"/>
                <w:sz w:val="20"/>
                <w:szCs w:val="20"/>
              </w:rPr>
            </w:pPr>
          </w:p>
        </w:tc>
        <w:tc>
          <w:tcPr>
            <w:tcW w:w="669" w:type="dxa"/>
            <w:vMerge/>
          </w:tcPr>
          <w:p w:rsidR="00171038" w:rsidRDefault="00171038">
            <w:pPr>
              <w:spacing w:after="0" w:line="240" w:lineRule="auto"/>
              <w:rPr>
                <w:rFonts w:ascii="Times New Roman" w:hAnsi="Times New Roman" w:cs="Times New Roman"/>
                <w:sz w:val="20"/>
                <w:szCs w:val="20"/>
              </w:rPr>
            </w:pPr>
          </w:p>
        </w:tc>
        <w:tc>
          <w:tcPr>
            <w:tcW w:w="793" w:type="dxa"/>
            <w:vMerge/>
          </w:tcPr>
          <w:p w:rsidR="00171038" w:rsidRDefault="00171038">
            <w:pPr>
              <w:spacing w:after="0" w:line="240" w:lineRule="auto"/>
              <w:jc w:val="center"/>
              <w:rPr>
                <w:rFonts w:ascii="Times New Roman" w:hAnsi="Times New Roman" w:cs="Times New Roman"/>
                <w:sz w:val="20"/>
                <w:szCs w:val="20"/>
              </w:rPr>
            </w:pPr>
          </w:p>
        </w:tc>
      </w:tr>
      <w:tr w:rsidR="00171038">
        <w:trPr>
          <w:trHeight w:val="453"/>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36A</w:t>
            </w:r>
          </w:p>
        </w:tc>
        <w:tc>
          <w:tcPr>
            <w:tcW w:w="1674" w:type="dxa"/>
            <w:gridSpan w:val="2"/>
            <w:tcBorders>
              <w:left w:val="single" w:sz="4" w:space="0" w:color="auto"/>
              <w:right w:val="single" w:sz="4" w:space="0" w:color="auto"/>
            </w:tcBorders>
          </w:tcPr>
          <w:p w:rsidR="00171038" w:rsidRDefault="000C61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Practicum-III</w:t>
            </w:r>
          </w:p>
        </w:tc>
        <w:tc>
          <w:tcPr>
            <w:tcW w:w="4315"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Field Practicum III-Observation Visits, Group Projects &amp;Viva-Voce</w:t>
            </w:r>
          </w:p>
        </w:tc>
        <w:tc>
          <w:tcPr>
            <w:tcW w:w="709" w:type="dxa"/>
          </w:tcPr>
          <w:p w:rsidR="00171038" w:rsidRDefault="000C611A">
            <w:pPr>
              <w:pStyle w:val="TableParagraph"/>
              <w:spacing w:line="227" w:lineRule="exact"/>
              <w:ind w:left="16"/>
              <w:rPr>
                <w:sz w:val="20"/>
                <w:szCs w:val="20"/>
              </w:rPr>
            </w:pPr>
            <w:r>
              <w:rPr>
                <w:w w:val="95"/>
                <w:sz w:val="20"/>
                <w:szCs w:val="20"/>
              </w:rPr>
              <w:t>4</w:t>
            </w:r>
          </w:p>
        </w:tc>
        <w:tc>
          <w:tcPr>
            <w:tcW w:w="787" w:type="dxa"/>
            <w:gridSpan w:val="4"/>
          </w:tcPr>
          <w:p w:rsidR="00171038" w:rsidRDefault="000C611A">
            <w:pPr>
              <w:pStyle w:val="TableParagraph"/>
              <w:spacing w:line="227" w:lineRule="exact"/>
              <w:ind w:left="22"/>
              <w:rPr>
                <w:sz w:val="20"/>
                <w:szCs w:val="20"/>
              </w:rPr>
            </w:pPr>
            <w:r>
              <w:rPr>
                <w:sz w:val="20"/>
                <w:szCs w:val="20"/>
              </w:rPr>
              <w:t>-</w:t>
            </w:r>
          </w:p>
        </w:tc>
        <w:tc>
          <w:tcPr>
            <w:tcW w:w="685" w:type="dxa"/>
            <w:gridSpan w:val="3"/>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560" w:type="dxa"/>
            <w:gridSpan w:val="3"/>
          </w:tcPr>
          <w:p w:rsidR="00171038" w:rsidRDefault="000C611A">
            <w:pPr>
              <w:pStyle w:val="TableParagraph"/>
              <w:spacing w:line="227" w:lineRule="exact"/>
              <w:ind w:right="41"/>
              <w:rPr>
                <w:sz w:val="20"/>
                <w:szCs w:val="20"/>
              </w:rPr>
            </w:pPr>
            <w:r>
              <w:rPr>
                <w:sz w:val="20"/>
                <w:szCs w:val="20"/>
              </w:rPr>
              <w:t>40</w:t>
            </w:r>
          </w:p>
        </w:tc>
        <w:tc>
          <w:tcPr>
            <w:tcW w:w="669" w:type="dxa"/>
          </w:tcPr>
          <w:p w:rsidR="00171038" w:rsidRDefault="000C611A">
            <w:pPr>
              <w:pStyle w:val="TableParagraph"/>
              <w:spacing w:line="227" w:lineRule="exact"/>
              <w:ind w:right="225"/>
              <w:rPr>
                <w:sz w:val="20"/>
                <w:szCs w:val="20"/>
              </w:rPr>
            </w:pPr>
            <w:r>
              <w:rPr>
                <w:sz w:val="20"/>
                <w:szCs w:val="20"/>
              </w:rPr>
              <w:t>60</w:t>
            </w:r>
          </w:p>
        </w:tc>
        <w:tc>
          <w:tcPr>
            <w:tcW w:w="793" w:type="dxa"/>
          </w:tcPr>
          <w:p w:rsidR="00171038" w:rsidRDefault="000C611A">
            <w:pPr>
              <w:pStyle w:val="TableParagraph"/>
              <w:spacing w:line="227" w:lineRule="exact"/>
              <w:ind w:left="43" w:right="12"/>
              <w:jc w:val="center"/>
              <w:rPr>
                <w:sz w:val="20"/>
                <w:szCs w:val="20"/>
              </w:rPr>
            </w:pPr>
            <w:r>
              <w:rPr>
                <w:sz w:val="20"/>
                <w:szCs w:val="20"/>
              </w:rPr>
              <w:t>100</w:t>
            </w:r>
          </w:p>
        </w:tc>
      </w:tr>
      <w:tr w:rsidR="00171038">
        <w:trPr>
          <w:trHeight w:val="468"/>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3GS75</w:t>
            </w:r>
          </w:p>
          <w:p w:rsidR="00171038" w:rsidRDefault="000C611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3GS118</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Supportive *</w:t>
            </w:r>
          </w:p>
          <w:p w:rsidR="00171038" w:rsidRDefault="00171038">
            <w:pPr>
              <w:pStyle w:val="TableParagraph"/>
              <w:spacing w:before="1" w:line="225" w:lineRule="auto"/>
              <w:ind w:left="14" w:right="388"/>
              <w:jc w:val="both"/>
              <w:rPr>
                <w:sz w:val="20"/>
                <w:szCs w:val="20"/>
              </w:rPr>
            </w:pPr>
          </w:p>
        </w:tc>
        <w:tc>
          <w:tcPr>
            <w:tcW w:w="4315" w:type="dxa"/>
            <w:tcBorders>
              <w:lef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Supportive Course for Other Department students</w:t>
            </w:r>
          </w:p>
        </w:tc>
        <w:tc>
          <w:tcPr>
            <w:tcW w:w="709" w:type="dxa"/>
          </w:tcPr>
          <w:p w:rsidR="00171038" w:rsidRDefault="000C611A">
            <w:pPr>
              <w:pStyle w:val="TableParagraph"/>
              <w:ind w:left="16"/>
              <w:rPr>
                <w:sz w:val="20"/>
                <w:szCs w:val="20"/>
              </w:rPr>
            </w:pPr>
            <w:r>
              <w:rPr>
                <w:w w:val="95"/>
                <w:sz w:val="20"/>
                <w:szCs w:val="20"/>
              </w:rPr>
              <w:t>2</w:t>
            </w:r>
          </w:p>
        </w:tc>
        <w:tc>
          <w:tcPr>
            <w:tcW w:w="787" w:type="dxa"/>
            <w:gridSpan w:val="4"/>
          </w:tcPr>
          <w:p w:rsidR="00171038" w:rsidRDefault="000C611A">
            <w:pPr>
              <w:pStyle w:val="TableParagraph"/>
              <w:ind w:right="290"/>
              <w:rPr>
                <w:sz w:val="20"/>
                <w:szCs w:val="20"/>
              </w:rPr>
            </w:pPr>
            <w:r>
              <w:rPr>
                <w:sz w:val="20"/>
                <w:szCs w:val="20"/>
              </w:rPr>
              <w:t>20</w:t>
            </w:r>
          </w:p>
        </w:tc>
        <w:tc>
          <w:tcPr>
            <w:tcW w:w="692" w:type="dxa"/>
            <w:gridSpan w:val="4"/>
          </w:tcPr>
          <w:p w:rsidR="00171038" w:rsidRDefault="00171038">
            <w:pPr>
              <w:spacing w:after="0" w:line="240" w:lineRule="auto"/>
              <w:rPr>
                <w:rFonts w:ascii="Times New Roman" w:hAnsi="Times New Roman" w:cs="Times New Roman"/>
                <w:sz w:val="20"/>
                <w:szCs w:val="20"/>
              </w:rPr>
            </w:pPr>
          </w:p>
        </w:tc>
        <w:tc>
          <w:tcPr>
            <w:tcW w:w="553" w:type="dxa"/>
            <w:gridSpan w:val="2"/>
          </w:tcPr>
          <w:p w:rsidR="00171038" w:rsidRDefault="000C611A">
            <w:pPr>
              <w:pStyle w:val="TableParagraph"/>
              <w:rPr>
                <w:sz w:val="20"/>
                <w:szCs w:val="20"/>
              </w:rPr>
            </w:pPr>
            <w:r>
              <w:rPr>
                <w:sz w:val="20"/>
                <w:szCs w:val="20"/>
              </w:rPr>
              <w:t>12</w:t>
            </w:r>
          </w:p>
        </w:tc>
        <w:tc>
          <w:tcPr>
            <w:tcW w:w="669" w:type="dxa"/>
          </w:tcPr>
          <w:p w:rsidR="00171038" w:rsidRDefault="000C611A">
            <w:pPr>
              <w:pStyle w:val="TableParagraph"/>
              <w:ind w:right="167"/>
              <w:rPr>
                <w:sz w:val="20"/>
                <w:szCs w:val="20"/>
              </w:rPr>
            </w:pPr>
            <w:r>
              <w:rPr>
                <w:sz w:val="20"/>
                <w:szCs w:val="20"/>
              </w:rPr>
              <w:t>38</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423"/>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3VA</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right="388"/>
              <w:jc w:val="both"/>
              <w:rPr>
                <w:sz w:val="20"/>
                <w:szCs w:val="20"/>
              </w:rPr>
            </w:pPr>
            <w:r>
              <w:rPr>
                <w:sz w:val="20"/>
                <w:szCs w:val="20"/>
              </w:rPr>
              <w:t>Val. Added-II**</w:t>
            </w:r>
          </w:p>
        </w:tc>
        <w:tc>
          <w:tcPr>
            <w:tcW w:w="4315" w:type="dxa"/>
            <w:tcBorders>
              <w:left w:val="single" w:sz="4" w:space="0" w:color="auto"/>
            </w:tcBorders>
          </w:tcPr>
          <w:p w:rsidR="00171038" w:rsidRDefault="000C611A">
            <w:pPr>
              <w:pStyle w:val="TableParagraph"/>
              <w:spacing w:before="1" w:line="225" w:lineRule="auto"/>
              <w:ind w:left="14" w:right="388"/>
              <w:rPr>
                <w:sz w:val="20"/>
                <w:szCs w:val="20"/>
              </w:rPr>
            </w:pPr>
            <w:r>
              <w:rPr>
                <w:sz w:val="20"/>
              </w:rPr>
              <w:t>Cyber Security and Women</w:t>
            </w:r>
          </w:p>
        </w:tc>
        <w:tc>
          <w:tcPr>
            <w:tcW w:w="709" w:type="dxa"/>
          </w:tcPr>
          <w:p w:rsidR="00171038" w:rsidRDefault="000C611A">
            <w:pPr>
              <w:pStyle w:val="TableParagraph"/>
              <w:ind w:left="16"/>
              <w:rPr>
                <w:w w:val="95"/>
                <w:sz w:val="20"/>
                <w:szCs w:val="20"/>
              </w:rPr>
            </w:pPr>
            <w:r>
              <w:rPr>
                <w:w w:val="95"/>
                <w:sz w:val="20"/>
                <w:szCs w:val="20"/>
              </w:rPr>
              <w:t>2</w:t>
            </w:r>
          </w:p>
        </w:tc>
        <w:tc>
          <w:tcPr>
            <w:tcW w:w="787" w:type="dxa"/>
            <w:gridSpan w:val="4"/>
          </w:tcPr>
          <w:p w:rsidR="00171038" w:rsidRDefault="000C611A">
            <w:pPr>
              <w:pStyle w:val="TableParagraph"/>
              <w:ind w:right="290"/>
              <w:rPr>
                <w:sz w:val="20"/>
                <w:szCs w:val="20"/>
              </w:rPr>
            </w:pPr>
            <w:r>
              <w:rPr>
                <w:sz w:val="20"/>
                <w:szCs w:val="20"/>
              </w:rPr>
              <w:t>20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rPr>
                <w:sz w:val="20"/>
                <w:szCs w:val="20"/>
              </w:rPr>
            </w:pPr>
            <w:r>
              <w:rPr>
                <w:sz w:val="20"/>
                <w:szCs w:val="20"/>
              </w:rPr>
              <w:t>50</w:t>
            </w:r>
          </w:p>
        </w:tc>
        <w:tc>
          <w:tcPr>
            <w:tcW w:w="669" w:type="dxa"/>
          </w:tcPr>
          <w:p w:rsidR="00171038" w:rsidRDefault="000C611A">
            <w:pPr>
              <w:pStyle w:val="TableParagraph"/>
              <w:ind w:right="167"/>
              <w:rPr>
                <w:sz w:val="20"/>
                <w:szCs w:val="20"/>
              </w:rPr>
            </w:pPr>
            <w:r>
              <w:rPr>
                <w:sz w:val="20"/>
                <w:szCs w:val="20"/>
              </w:rPr>
              <w:t>-</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274"/>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3CE</w:t>
            </w: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 xml:space="preserve">Cert. </w:t>
            </w:r>
            <w:r>
              <w:rPr>
                <w:sz w:val="20"/>
                <w:szCs w:val="20"/>
              </w:rPr>
              <w:lastRenderedPageBreak/>
              <w:t>Course-III**</w:t>
            </w:r>
          </w:p>
        </w:tc>
        <w:tc>
          <w:tcPr>
            <w:tcW w:w="4315" w:type="dxa"/>
            <w:tcBorders>
              <w:left w:val="single" w:sz="4" w:space="0" w:color="auto"/>
            </w:tcBorders>
          </w:tcPr>
          <w:p w:rsidR="00171038" w:rsidRDefault="000C611A">
            <w:pPr>
              <w:pStyle w:val="TableParagraph"/>
              <w:spacing w:before="1" w:line="225" w:lineRule="auto"/>
              <w:ind w:left="14" w:right="388"/>
              <w:rPr>
                <w:sz w:val="20"/>
                <w:szCs w:val="20"/>
              </w:rPr>
            </w:pPr>
            <w:r>
              <w:rPr>
                <w:sz w:val="20"/>
              </w:rPr>
              <w:lastRenderedPageBreak/>
              <w:t xml:space="preserve">Gender Inclusive Robotics Process </w:t>
            </w:r>
            <w:r>
              <w:rPr>
                <w:sz w:val="20"/>
              </w:rPr>
              <w:lastRenderedPageBreak/>
              <w:t>Automation</w:t>
            </w:r>
          </w:p>
        </w:tc>
        <w:tc>
          <w:tcPr>
            <w:tcW w:w="709" w:type="dxa"/>
          </w:tcPr>
          <w:p w:rsidR="00171038" w:rsidRDefault="000C611A">
            <w:pPr>
              <w:pStyle w:val="TableParagraph"/>
              <w:ind w:left="16"/>
              <w:rPr>
                <w:w w:val="95"/>
                <w:sz w:val="20"/>
                <w:szCs w:val="20"/>
              </w:rPr>
            </w:pPr>
            <w:r>
              <w:rPr>
                <w:w w:val="95"/>
                <w:sz w:val="20"/>
                <w:szCs w:val="20"/>
              </w:rPr>
              <w:lastRenderedPageBreak/>
              <w:t>2</w:t>
            </w:r>
          </w:p>
        </w:tc>
        <w:tc>
          <w:tcPr>
            <w:tcW w:w="787" w:type="dxa"/>
            <w:gridSpan w:val="4"/>
          </w:tcPr>
          <w:p w:rsidR="00171038" w:rsidRDefault="000C611A">
            <w:pPr>
              <w:pStyle w:val="TableParagraph"/>
              <w:ind w:right="290"/>
              <w:rPr>
                <w:sz w:val="20"/>
                <w:szCs w:val="20"/>
              </w:rPr>
            </w:pPr>
            <w:r>
              <w:rPr>
                <w:sz w:val="20"/>
                <w:szCs w:val="20"/>
              </w:rPr>
              <w:t>20</w:t>
            </w:r>
          </w:p>
        </w:tc>
        <w:tc>
          <w:tcPr>
            <w:tcW w:w="685" w:type="dxa"/>
            <w:gridSpan w:val="3"/>
          </w:tcPr>
          <w:p w:rsidR="00171038" w:rsidRDefault="00171038">
            <w:pPr>
              <w:spacing w:after="0" w:line="240" w:lineRule="auto"/>
              <w:rPr>
                <w:rFonts w:ascii="Times New Roman" w:hAnsi="Times New Roman" w:cs="Times New Roman"/>
                <w:sz w:val="20"/>
                <w:szCs w:val="20"/>
              </w:rPr>
            </w:pPr>
          </w:p>
        </w:tc>
        <w:tc>
          <w:tcPr>
            <w:tcW w:w="560" w:type="dxa"/>
            <w:gridSpan w:val="3"/>
          </w:tcPr>
          <w:p w:rsidR="00171038" w:rsidRDefault="000C611A">
            <w:pPr>
              <w:pStyle w:val="TableParagraph"/>
              <w:rPr>
                <w:sz w:val="20"/>
                <w:szCs w:val="20"/>
              </w:rPr>
            </w:pPr>
            <w:r>
              <w:rPr>
                <w:sz w:val="20"/>
                <w:szCs w:val="20"/>
              </w:rPr>
              <w:t>50</w:t>
            </w:r>
          </w:p>
        </w:tc>
        <w:tc>
          <w:tcPr>
            <w:tcW w:w="669" w:type="dxa"/>
          </w:tcPr>
          <w:p w:rsidR="00171038" w:rsidRDefault="000C611A">
            <w:pPr>
              <w:pStyle w:val="TableParagraph"/>
              <w:ind w:right="167"/>
              <w:rPr>
                <w:sz w:val="20"/>
                <w:szCs w:val="20"/>
              </w:rPr>
            </w:pPr>
            <w:r>
              <w:rPr>
                <w:sz w:val="20"/>
                <w:szCs w:val="20"/>
              </w:rPr>
              <w:t>-</w:t>
            </w:r>
          </w:p>
        </w:tc>
        <w:tc>
          <w:tcPr>
            <w:tcW w:w="793" w:type="dxa"/>
          </w:tcPr>
          <w:p w:rsidR="00171038" w:rsidRDefault="000C611A">
            <w:pPr>
              <w:pStyle w:val="TableParagraph"/>
              <w:ind w:left="153" w:right="12"/>
              <w:jc w:val="center"/>
              <w:rPr>
                <w:sz w:val="20"/>
                <w:szCs w:val="20"/>
              </w:rPr>
            </w:pPr>
            <w:r>
              <w:rPr>
                <w:sz w:val="20"/>
                <w:szCs w:val="20"/>
              </w:rPr>
              <w:t>50**</w:t>
            </w:r>
          </w:p>
        </w:tc>
      </w:tr>
      <w:tr w:rsidR="00171038">
        <w:trPr>
          <w:trHeight w:val="274"/>
        </w:trPr>
        <w:tc>
          <w:tcPr>
            <w:tcW w:w="878" w:type="dxa"/>
            <w:tcBorders>
              <w:left w:val="single" w:sz="4" w:space="0" w:color="auto"/>
              <w:right w:val="single" w:sz="4" w:space="0" w:color="auto"/>
            </w:tcBorders>
          </w:tcPr>
          <w:p w:rsidR="00171038" w:rsidRDefault="00171038">
            <w:pPr>
              <w:spacing w:after="0" w:line="240" w:lineRule="auto"/>
              <w:rPr>
                <w:rFonts w:ascii="Times New Roman" w:hAnsi="Times New Roman" w:cs="Times New Roman"/>
                <w:sz w:val="20"/>
                <w:szCs w:val="20"/>
              </w:rPr>
            </w:pPr>
          </w:p>
        </w:tc>
        <w:tc>
          <w:tcPr>
            <w:tcW w:w="1674" w:type="dxa"/>
            <w:gridSpan w:val="2"/>
            <w:tcBorders>
              <w:left w:val="single" w:sz="4" w:space="0" w:color="auto"/>
              <w:right w:val="single" w:sz="4" w:space="0" w:color="auto"/>
            </w:tcBorders>
          </w:tcPr>
          <w:p w:rsidR="00171038" w:rsidRDefault="000C611A">
            <w:pPr>
              <w:pStyle w:val="TableParagraph"/>
              <w:spacing w:before="1" w:line="225" w:lineRule="auto"/>
              <w:ind w:left="14" w:right="388"/>
              <w:jc w:val="both"/>
              <w:rPr>
                <w:sz w:val="20"/>
                <w:szCs w:val="20"/>
              </w:rPr>
            </w:pPr>
            <w:r>
              <w:rPr>
                <w:sz w:val="20"/>
                <w:szCs w:val="20"/>
              </w:rPr>
              <w:t>Special Paper ***</w:t>
            </w:r>
          </w:p>
        </w:tc>
        <w:tc>
          <w:tcPr>
            <w:tcW w:w="4315" w:type="dxa"/>
            <w:tcBorders>
              <w:left w:val="single" w:sz="4" w:space="0" w:color="auto"/>
            </w:tcBorders>
          </w:tcPr>
          <w:p w:rsidR="00171038" w:rsidRDefault="000C611A">
            <w:pPr>
              <w:pStyle w:val="TableParagraph"/>
              <w:spacing w:before="1" w:line="225" w:lineRule="auto"/>
              <w:ind w:left="14" w:right="388"/>
              <w:rPr>
                <w:sz w:val="20"/>
              </w:rPr>
            </w:pPr>
            <w:r>
              <w:rPr>
                <w:sz w:val="20"/>
              </w:rPr>
              <w:t xml:space="preserve">Health and Wellness </w:t>
            </w:r>
          </w:p>
        </w:tc>
        <w:tc>
          <w:tcPr>
            <w:tcW w:w="709" w:type="dxa"/>
          </w:tcPr>
          <w:p w:rsidR="00171038" w:rsidRDefault="000C611A">
            <w:pPr>
              <w:pStyle w:val="TableParagraph"/>
              <w:ind w:left="16"/>
              <w:rPr>
                <w:w w:val="95"/>
                <w:sz w:val="20"/>
                <w:szCs w:val="20"/>
              </w:rPr>
            </w:pPr>
            <w:r>
              <w:rPr>
                <w:w w:val="95"/>
                <w:sz w:val="20"/>
                <w:szCs w:val="20"/>
              </w:rPr>
              <w:t>1</w:t>
            </w:r>
          </w:p>
        </w:tc>
        <w:tc>
          <w:tcPr>
            <w:tcW w:w="787" w:type="dxa"/>
            <w:gridSpan w:val="4"/>
          </w:tcPr>
          <w:p w:rsidR="00171038" w:rsidRDefault="000C611A">
            <w:pPr>
              <w:pStyle w:val="TableParagraph"/>
              <w:ind w:right="290"/>
              <w:rPr>
                <w:sz w:val="20"/>
                <w:szCs w:val="20"/>
              </w:rPr>
            </w:pPr>
            <w:r>
              <w:rPr>
                <w:sz w:val="20"/>
                <w:szCs w:val="20"/>
              </w:rPr>
              <w:t>6</w:t>
            </w:r>
          </w:p>
        </w:tc>
        <w:tc>
          <w:tcPr>
            <w:tcW w:w="685" w:type="dxa"/>
            <w:gridSpan w:val="3"/>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560" w:type="dxa"/>
            <w:gridSpan w:val="3"/>
          </w:tcPr>
          <w:p w:rsidR="00171038" w:rsidRDefault="000C611A">
            <w:pPr>
              <w:pStyle w:val="TableParagraph"/>
              <w:rPr>
                <w:sz w:val="20"/>
                <w:szCs w:val="20"/>
              </w:rPr>
            </w:pPr>
            <w:r>
              <w:rPr>
                <w:sz w:val="20"/>
                <w:szCs w:val="20"/>
              </w:rPr>
              <w:t>25</w:t>
            </w:r>
          </w:p>
        </w:tc>
        <w:tc>
          <w:tcPr>
            <w:tcW w:w="669" w:type="dxa"/>
          </w:tcPr>
          <w:p w:rsidR="00171038" w:rsidRDefault="00171038">
            <w:pPr>
              <w:pStyle w:val="TableParagraph"/>
              <w:ind w:right="167"/>
              <w:rPr>
                <w:sz w:val="20"/>
                <w:szCs w:val="20"/>
              </w:rPr>
            </w:pPr>
          </w:p>
        </w:tc>
        <w:tc>
          <w:tcPr>
            <w:tcW w:w="793" w:type="dxa"/>
          </w:tcPr>
          <w:p w:rsidR="00171038" w:rsidRDefault="000C611A">
            <w:pPr>
              <w:pStyle w:val="TableParagraph"/>
              <w:ind w:right="12"/>
              <w:rPr>
                <w:sz w:val="20"/>
                <w:szCs w:val="20"/>
              </w:rPr>
            </w:pPr>
            <w:r>
              <w:rPr>
                <w:sz w:val="20"/>
                <w:szCs w:val="20"/>
              </w:rPr>
              <w:t>25***</w:t>
            </w:r>
          </w:p>
        </w:tc>
      </w:tr>
      <w:tr w:rsidR="00171038">
        <w:trPr>
          <w:trHeight w:val="145"/>
        </w:trPr>
        <w:tc>
          <w:tcPr>
            <w:tcW w:w="878" w:type="dxa"/>
            <w:tcBorders>
              <w:left w:val="single" w:sz="4" w:space="0" w:color="auto"/>
              <w:right w:val="single" w:sz="4" w:space="0" w:color="auto"/>
            </w:tcBorders>
          </w:tcPr>
          <w:p w:rsidR="00171038" w:rsidRDefault="00171038">
            <w:pPr>
              <w:spacing w:after="0" w:line="240" w:lineRule="auto"/>
              <w:rPr>
                <w:rFonts w:ascii="Times New Roman" w:hAnsi="Times New Roman" w:cs="Times New Roman"/>
                <w:sz w:val="20"/>
                <w:szCs w:val="20"/>
              </w:rPr>
            </w:pPr>
          </w:p>
        </w:tc>
        <w:tc>
          <w:tcPr>
            <w:tcW w:w="1674" w:type="dxa"/>
            <w:gridSpan w:val="2"/>
            <w:tcBorders>
              <w:left w:val="single" w:sz="4" w:space="0" w:color="auto"/>
              <w:right w:val="single" w:sz="4" w:space="0" w:color="auto"/>
            </w:tcBorders>
          </w:tcPr>
          <w:p w:rsidR="00171038" w:rsidRDefault="00171038">
            <w:pPr>
              <w:pStyle w:val="TableParagraph"/>
              <w:spacing w:before="1" w:line="225" w:lineRule="auto"/>
              <w:ind w:left="14" w:right="388"/>
              <w:jc w:val="both"/>
              <w:rPr>
                <w:sz w:val="20"/>
                <w:szCs w:val="20"/>
              </w:rPr>
            </w:pPr>
          </w:p>
        </w:tc>
        <w:tc>
          <w:tcPr>
            <w:tcW w:w="4315" w:type="dxa"/>
            <w:tcBorders>
              <w:left w:val="single" w:sz="4" w:space="0" w:color="auto"/>
            </w:tcBorders>
          </w:tcPr>
          <w:p w:rsidR="00171038" w:rsidRDefault="000C611A">
            <w:pPr>
              <w:pStyle w:val="TableParagraph"/>
              <w:spacing w:before="1" w:line="225" w:lineRule="auto"/>
              <w:ind w:left="14" w:right="388"/>
              <w:rPr>
                <w:b/>
                <w:sz w:val="20"/>
                <w:szCs w:val="20"/>
              </w:rPr>
            </w:pPr>
            <w:r>
              <w:rPr>
                <w:b/>
                <w:sz w:val="20"/>
                <w:szCs w:val="20"/>
              </w:rPr>
              <w:t xml:space="preserve">Total </w:t>
            </w:r>
          </w:p>
        </w:tc>
        <w:tc>
          <w:tcPr>
            <w:tcW w:w="709" w:type="dxa"/>
          </w:tcPr>
          <w:p w:rsidR="00171038" w:rsidRDefault="000C611A">
            <w:pPr>
              <w:pStyle w:val="TableParagraph"/>
              <w:ind w:left="16"/>
              <w:rPr>
                <w:b/>
                <w:w w:val="95"/>
                <w:sz w:val="20"/>
                <w:szCs w:val="20"/>
              </w:rPr>
            </w:pPr>
            <w:r>
              <w:rPr>
                <w:b/>
                <w:w w:val="95"/>
                <w:sz w:val="20"/>
                <w:szCs w:val="20"/>
              </w:rPr>
              <w:t>26</w:t>
            </w:r>
          </w:p>
        </w:tc>
        <w:tc>
          <w:tcPr>
            <w:tcW w:w="787" w:type="dxa"/>
            <w:gridSpan w:val="4"/>
          </w:tcPr>
          <w:p w:rsidR="00171038" w:rsidRDefault="00171038">
            <w:pPr>
              <w:pStyle w:val="TableParagraph"/>
              <w:ind w:right="290"/>
              <w:rPr>
                <w:b/>
                <w:sz w:val="20"/>
                <w:szCs w:val="20"/>
              </w:rPr>
            </w:pPr>
          </w:p>
        </w:tc>
        <w:tc>
          <w:tcPr>
            <w:tcW w:w="685" w:type="dxa"/>
            <w:gridSpan w:val="3"/>
          </w:tcPr>
          <w:p w:rsidR="00171038" w:rsidRDefault="00171038">
            <w:pPr>
              <w:spacing w:after="0" w:line="240" w:lineRule="auto"/>
              <w:rPr>
                <w:rFonts w:ascii="Times New Roman" w:hAnsi="Times New Roman" w:cs="Times New Roman"/>
                <w:b/>
                <w:sz w:val="20"/>
                <w:szCs w:val="20"/>
              </w:rPr>
            </w:pPr>
          </w:p>
        </w:tc>
        <w:tc>
          <w:tcPr>
            <w:tcW w:w="560" w:type="dxa"/>
            <w:gridSpan w:val="3"/>
          </w:tcPr>
          <w:p w:rsidR="00171038" w:rsidRDefault="00171038">
            <w:pPr>
              <w:pStyle w:val="TableParagraph"/>
              <w:rPr>
                <w:b/>
                <w:sz w:val="20"/>
                <w:szCs w:val="20"/>
              </w:rPr>
            </w:pPr>
          </w:p>
        </w:tc>
        <w:tc>
          <w:tcPr>
            <w:tcW w:w="669" w:type="dxa"/>
          </w:tcPr>
          <w:p w:rsidR="00171038" w:rsidRDefault="00171038">
            <w:pPr>
              <w:pStyle w:val="TableParagraph"/>
              <w:ind w:right="167"/>
              <w:rPr>
                <w:b/>
                <w:sz w:val="20"/>
                <w:szCs w:val="20"/>
              </w:rPr>
            </w:pPr>
          </w:p>
        </w:tc>
        <w:tc>
          <w:tcPr>
            <w:tcW w:w="793" w:type="dxa"/>
          </w:tcPr>
          <w:p w:rsidR="00171038" w:rsidRDefault="000C611A">
            <w:pPr>
              <w:pStyle w:val="TableParagraph"/>
              <w:ind w:left="153" w:right="12"/>
              <w:jc w:val="center"/>
              <w:rPr>
                <w:b/>
                <w:sz w:val="20"/>
                <w:szCs w:val="20"/>
              </w:rPr>
            </w:pPr>
            <w:r>
              <w:rPr>
                <w:b/>
                <w:sz w:val="20"/>
                <w:szCs w:val="20"/>
              </w:rPr>
              <w:t>650</w:t>
            </w:r>
          </w:p>
        </w:tc>
      </w:tr>
      <w:tr w:rsidR="00171038">
        <w:trPr>
          <w:trHeight w:val="145"/>
        </w:trPr>
        <w:tc>
          <w:tcPr>
            <w:tcW w:w="878" w:type="dxa"/>
            <w:tcBorders>
              <w:left w:val="single" w:sz="4" w:space="0" w:color="auto"/>
              <w:right w:val="single" w:sz="4" w:space="0" w:color="auto"/>
            </w:tcBorders>
          </w:tcPr>
          <w:p w:rsidR="00171038" w:rsidRDefault="00171038">
            <w:pPr>
              <w:spacing w:after="0" w:line="240" w:lineRule="auto"/>
              <w:jc w:val="center"/>
              <w:rPr>
                <w:rFonts w:ascii="Times New Roman" w:hAnsi="Times New Roman" w:cs="Times New Roman"/>
                <w:b/>
                <w:sz w:val="20"/>
                <w:szCs w:val="20"/>
              </w:rPr>
            </w:pPr>
          </w:p>
        </w:tc>
        <w:tc>
          <w:tcPr>
            <w:tcW w:w="1674" w:type="dxa"/>
            <w:gridSpan w:val="2"/>
            <w:tcBorders>
              <w:left w:val="single" w:sz="4" w:space="0" w:color="auto"/>
              <w:right w:val="single" w:sz="4" w:space="0" w:color="auto"/>
            </w:tcBorders>
          </w:tcPr>
          <w:p w:rsidR="00171038" w:rsidRDefault="00171038">
            <w:pPr>
              <w:spacing w:after="0" w:line="240" w:lineRule="auto"/>
              <w:jc w:val="both"/>
              <w:rPr>
                <w:rFonts w:ascii="Times New Roman" w:hAnsi="Times New Roman" w:cs="Times New Roman"/>
                <w:b/>
                <w:sz w:val="20"/>
                <w:szCs w:val="20"/>
              </w:rPr>
            </w:pPr>
          </w:p>
        </w:tc>
        <w:tc>
          <w:tcPr>
            <w:tcW w:w="8518" w:type="dxa"/>
            <w:gridSpan w:val="14"/>
            <w:tcBorders>
              <w:left w:val="single" w:sz="4" w:space="0" w:color="auto"/>
            </w:tcBorders>
          </w:tcPr>
          <w:p w:rsidR="00171038" w:rsidRDefault="000C611A">
            <w:pPr>
              <w:spacing w:after="0" w:line="240" w:lineRule="auto"/>
              <w:rPr>
                <w:rFonts w:ascii="Times New Roman" w:hAnsi="Times New Roman" w:cs="Times New Roman"/>
              </w:rPr>
            </w:pPr>
            <w:r>
              <w:rPr>
                <w:rFonts w:ascii="Times New Roman" w:hAnsi="Times New Roman" w:cs="Times New Roman"/>
                <w:b/>
              </w:rPr>
              <w:t xml:space="preserve">                                         FOURTH SEMESTER</w:t>
            </w:r>
          </w:p>
        </w:tc>
      </w:tr>
      <w:tr w:rsidR="00171038">
        <w:trPr>
          <w:trHeight w:val="145"/>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43A</w:t>
            </w:r>
          </w:p>
        </w:tc>
        <w:tc>
          <w:tcPr>
            <w:tcW w:w="1674" w:type="dxa"/>
            <w:gridSpan w:val="2"/>
            <w:tcBorders>
              <w:left w:val="single" w:sz="4" w:space="0" w:color="auto"/>
              <w:bottom w:val="single" w:sz="4" w:space="0" w:color="auto"/>
              <w:right w:val="single" w:sz="4" w:space="0" w:color="auto"/>
            </w:tcBorders>
          </w:tcPr>
          <w:p w:rsidR="00171038" w:rsidRDefault="000C611A">
            <w:pPr>
              <w:pStyle w:val="TableParagraph"/>
              <w:spacing w:line="225" w:lineRule="auto"/>
              <w:ind w:left="14" w:right="383"/>
              <w:jc w:val="both"/>
              <w:rPr>
                <w:sz w:val="20"/>
              </w:rPr>
            </w:pPr>
            <w:r>
              <w:rPr>
                <w:sz w:val="20"/>
              </w:rPr>
              <w:t>Core-12</w:t>
            </w:r>
          </w:p>
        </w:tc>
        <w:tc>
          <w:tcPr>
            <w:tcW w:w="4315" w:type="dxa"/>
            <w:tcBorders>
              <w:left w:val="single" w:sz="4" w:space="0" w:color="auto"/>
            </w:tcBorders>
          </w:tcPr>
          <w:p w:rsidR="00171038" w:rsidRDefault="000C611A">
            <w:pPr>
              <w:pStyle w:val="TableParagraph"/>
              <w:spacing w:line="225" w:lineRule="auto"/>
              <w:ind w:left="14" w:right="383"/>
              <w:rPr>
                <w:sz w:val="20"/>
              </w:rPr>
            </w:pPr>
            <w:r>
              <w:rPr>
                <w:sz w:val="20"/>
              </w:rPr>
              <w:t xml:space="preserve">Women and Economic </w:t>
            </w:r>
            <w:r>
              <w:rPr>
                <w:sz w:val="20"/>
              </w:rPr>
              <w:t>Development in the Globalized World</w:t>
            </w:r>
          </w:p>
        </w:tc>
        <w:tc>
          <w:tcPr>
            <w:tcW w:w="709" w:type="dxa"/>
          </w:tcPr>
          <w:p w:rsidR="00171038" w:rsidRDefault="000C611A">
            <w:pPr>
              <w:pStyle w:val="TableParagraph"/>
              <w:ind w:left="16"/>
              <w:rPr>
                <w:sz w:val="20"/>
                <w:szCs w:val="20"/>
              </w:rPr>
            </w:pPr>
            <w:r>
              <w:rPr>
                <w:w w:val="95"/>
                <w:sz w:val="20"/>
                <w:szCs w:val="20"/>
              </w:rPr>
              <w:t>4</w:t>
            </w:r>
          </w:p>
        </w:tc>
        <w:tc>
          <w:tcPr>
            <w:tcW w:w="649" w:type="dxa"/>
            <w:gridSpan w:val="2"/>
          </w:tcPr>
          <w:p w:rsidR="00171038" w:rsidRDefault="000C611A">
            <w:pPr>
              <w:pStyle w:val="TableParagraph"/>
              <w:spacing w:before="19"/>
              <w:ind w:right="290"/>
              <w:rPr>
                <w:sz w:val="20"/>
                <w:szCs w:val="20"/>
              </w:rPr>
            </w:pPr>
            <w:r>
              <w:rPr>
                <w:sz w:val="20"/>
                <w:szCs w:val="20"/>
              </w:rPr>
              <w:t>40</w:t>
            </w:r>
          </w:p>
        </w:tc>
        <w:tc>
          <w:tcPr>
            <w:tcW w:w="691" w:type="dxa"/>
            <w:gridSpan w:val="4"/>
          </w:tcPr>
          <w:p w:rsidR="00171038" w:rsidRDefault="00171038">
            <w:pPr>
              <w:spacing w:after="0" w:line="240" w:lineRule="auto"/>
              <w:rPr>
                <w:rFonts w:ascii="Times New Roman" w:hAnsi="Times New Roman" w:cs="Times New Roman"/>
                <w:sz w:val="20"/>
                <w:szCs w:val="20"/>
              </w:rPr>
            </w:pPr>
          </w:p>
        </w:tc>
        <w:tc>
          <w:tcPr>
            <w:tcW w:w="692" w:type="dxa"/>
            <w:gridSpan w:val="4"/>
          </w:tcPr>
          <w:p w:rsidR="00171038" w:rsidRDefault="000C611A">
            <w:pPr>
              <w:pStyle w:val="TableParagraph"/>
              <w:spacing w:before="19"/>
              <w:rPr>
                <w:sz w:val="20"/>
                <w:szCs w:val="20"/>
              </w:rPr>
            </w:pPr>
            <w:r>
              <w:rPr>
                <w:sz w:val="20"/>
                <w:szCs w:val="20"/>
              </w:rPr>
              <w:t>25</w:t>
            </w:r>
          </w:p>
        </w:tc>
        <w:tc>
          <w:tcPr>
            <w:tcW w:w="669" w:type="dxa"/>
          </w:tcPr>
          <w:p w:rsidR="00171038" w:rsidRDefault="000C611A">
            <w:pPr>
              <w:pStyle w:val="TableParagraph"/>
              <w:spacing w:before="19"/>
              <w:ind w:right="225"/>
              <w:rPr>
                <w:sz w:val="20"/>
                <w:szCs w:val="20"/>
              </w:rPr>
            </w:pPr>
            <w:r>
              <w:rPr>
                <w:sz w:val="20"/>
                <w:szCs w:val="20"/>
              </w:rPr>
              <w:t>75</w:t>
            </w:r>
          </w:p>
        </w:tc>
        <w:tc>
          <w:tcPr>
            <w:tcW w:w="793" w:type="dxa"/>
          </w:tcPr>
          <w:p w:rsidR="00171038" w:rsidRDefault="000C611A">
            <w:pPr>
              <w:pStyle w:val="TableParagraph"/>
              <w:spacing w:before="19"/>
              <w:ind w:right="12"/>
              <w:jc w:val="center"/>
              <w:rPr>
                <w:sz w:val="20"/>
                <w:szCs w:val="20"/>
              </w:rPr>
            </w:pPr>
            <w:r>
              <w:rPr>
                <w:sz w:val="20"/>
                <w:szCs w:val="20"/>
              </w:rPr>
              <w:t>100</w:t>
            </w:r>
          </w:p>
        </w:tc>
      </w:tr>
      <w:tr w:rsidR="00171038">
        <w:trPr>
          <w:trHeight w:val="145"/>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4EA</w:t>
            </w:r>
          </w:p>
        </w:tc>
        <w:tc>
          <w:tcPr>
            <w:tcW w:w="1674" w:type="dxa"/>
            <w:gridSpan w:val="2"/>
            <w:vMerge w:val="restart"/>
            <w:tcBorders>
              <w:top w:val="single" w:sz="4" w:space="0" w:color="auto"/>
              <w:left w:val="single" w:sz="4" w:space="0" w:color="auto"/>
              <w:right w:val="single" w:sz="4" w:space="0" w:color="auto"/>
            </w:tcBorders>
          </w:tcPr>
          <w:p w:rsidR="00171038" w:rsidRDefault="00171038">
            <w:pPr>
              <w:pStyle w:val="TableParagraph"/>
              <w:spacing w:line="220" w:lineRule="exact"/>
              <w:ind w:left="71"/>
              <w:jc w:val="both"/>
              <w:rPr>
                <w:sz w:val="20"/>
              </w:rPr>
            </w:pPr>
          </w:p>
          <w:p w:rsidR="00171038" w:rsidRDefault="00171038">
            <w:pPr>
              <w:pStyle w:val="TableParagraph"/>
              <w:spacing w:line="220" w:lineRule="exact"/>
              <w:ind w:left="71"/>
              <w:jc w:val="both"/>
              <w:rPr>
                <w:sz w:val="20"/>
              </w:rPr>
            </w:pPr>
          </w:p>
          <w:p w:rsidR="00171038" w:rsidRDefault="000C611A">
            <w:pPr>
              <w:pStyle w:val="TableParagraph"/>
              <w:spacing w:line="220" w:lineRule="exact"/>
              <w:ind w:left="71"/>
              <w:jc w:val="both"/>
              <w:rPr>
                <w:sz w:val="20"/>
              </w:rPr>
            </w:pPr>
            <w:r>
              <w:rPr>
                <w:sz w:val="20"/>
              </w:rPr>
              <w:t>Elective -III</w:t>
            </w:r>
          </w:p>
        </w:tc>
        <w:tc>
          <w:tcPr>
            <w:tcW w:w="4315" w:type="dxa"/>
            <w:tcBorders>
              <w:left w:val="single" w:sz="4" w:space="0" w:color="auto"/>
            </w:tcBorders>
          </w:tcPr>
          <w:p w:rsidR="00171038" w:rsidRDefault="000C611A">
            <w:pPr>
              <w:pStyle w:val="TableParagraph"/>
              <w:spacing w:line="216" w:lineRule="exact"/>
              <w:ind w:left="71" w:right="1059"/>
              <w:rPr>
                <w:sz w:val="20"/>
              </w:rPr>
            </w:pPr>
            <w:r>
              <w:rPr>
                <w:sz w:val="20"/>
              </w:rPr>
              <w:t>Reproductive Health and Assisted Reproductive Technology(ART)</w:t>
            </w:r>
          </w:p>
        </w:tc>
        <w:tc>
          <w:tcPr>
            <w:tcW w:w="709" w:type="dxa"/>
            <w:vMerge w:val="restart"/>
          </w:tcPr>
          <w:p w:rsidR="00171038" w:rsidRDefault="000C611A">
            <w:pPr>
              <w:pStyle w:val="TableParagraph"/>
              <w:ind w:left="16"/>
              <w:rPr>
                <w:sz w:val="20"/>
                <w:szCs w:val="20"/>
              </w:rPr>
            </w:pPr>
            <w:r>
              <w:rPr>
                <w:w w:val="95"/>
                <w:sz w:val="20"/>
                <w:szCs w:val="20"/>
              </w:rPr>
              <w:t>4</w:t>
            </w:r>
          </w:p>
        </w:tc>
        <w:tc>
          <w:tcPr>
            <w:tcW w:w="649" w:type="dxa"/>
            <w:gridSpan w:val="2"/>
            <w:vMerge w:val="restart"/>
          </w:tcPr>
          <w:p w:rsidR="00171038" w:rsidRDefault="000C611A">
            <w:pPr>
              <w:pStyle w:val="TableParagraph"/>
              <w:spacing w:before="19"/>
              <w:ind w:right="290"/>
              <w:rPr>
                <w:sz w:val="20"/>
                <w:szCs w:val="20"/>
              </w:rPr>
            </w:pPr>
            <w:r>
              <w:rPr>
                <w:sz w:val="20"/>
                <w:szCs w:val="20"/>
              </w:rPr>
              <w:t>40</w:t>
            </w:r>
          </w:p>
        </w:tc>
        <w:tc>
          <w:tcPr>
            <w:tcW w:w="691" w:type="dxa"/>
            <w:gridSpan w:val="4"/>
            <w:vMerge w:val="restart"/>
          </w:tcPr>
          <w:p w:rsidR="00171038" w:rsidRDefault="00171038">
            <w:pPr>
              <w:spacing w:after="0" w:line="240" w:lineRule="auto"/>
              <w:rPr>
                <w:rFonts w:ascii="Times New Roman" w:hAnsi="Times New Roman" w:cs="Times New Roman"/>
                <w:sz w:val="20"/>
                <w:szCs w:val="20"/>
              </w:rPr>
            </w:pPr>
          </w:p>
        </w:tc>
        <w:tc>
          <w:tcPr>
            <w:tcW w:w="692" w:type="dxa"/>
            <w:gridSpan w:val="4"/>
            <w:vMerge w:val="restart"/>
          </w:tcPr>
          <w:p w:rsidR="00171038" w:rsidRDefault="000C611A">
            <w:pPr>
              <w:pStyle w:val="TableParagraph"/>
              <w:spacing w:before="19"/>
              <w:rPr>
                <w:sz w:val="20"/>
                <w:szCs w:val="20"/>
              </w:rPr>
            </w:pPr>
            <w:r>
              <w:rPr>
                <w:sz w:val="20"/>
                <w:szCs w:val="20"/>
              </w:rPr>
              <w:t>25</w:t>
            </w:r>
          </w:p>
        </w:tc>
        <w:tc>
          <w:tcPr>
            <w:tcW w:w="669" w:type="dxa"/>
            <w:vMerge w:val="restart"/>
          </w:tcPr>
          <w:p w:rsidR="00171038" w:rsidRDefault="000C611A">
            <w:pPr>
              <w:pStyle w:val="TableParagraph"/>
              <w:spacing w:before="19"/>
              <w:ind w:right="225"/>
              <w:rPr>
                <w:sz w:val="20"/>
                <w:szCs w:val="20"/>
              </w:rPr>
            </w:pPr>
            <w:r>
              <w:rPr>
                <w:sz w:val="20"/>
                <w:szCs w:val="20"/>
              </w:rPr>
              <w:t>75</w:t>
            </w:r>
          </w:p>
        </w:tc>
        <w:tc>
          <w:tcPr>
            <w:tcW w:w="793" w:type="dxa"/>
            <w:vMerge w:val="restart"/>
          </w:tcPr>
          <w:p w:rsidR="00171038" w:rsidRDefault="000C611A">
            <w:pPr>
              <w:pStyle w:val="TableParagraph"/>
              <w:spacing w:before="19"/>
              <w:ind w:right="12"/>
              <w:jc w:val="center"/>
              <w:rPr>
                <w:sz w:val="20"/>
                <w:szCs w:val="20"/>
              </w:rPr>
            </w:pPr>
            <w:r>
              <w:rPr>
                <w:sz w:val="20"/>
                <w:szCs w:val="20"/>
              </w:rPr>
              <w:t>100</w:t>
            </w:r>
          </w:p>
        </w:tc>
      </w:tr>
      <w:tr w:rsidR="00171038">
        <w:trPr>
          <w:trHeight w:val="205"/>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4EB</w:t>
            </w:r>
          </w:p>
        </w:tc>
        <w:tc>
          <w:tcPr>
            <w:tcW w:w="1674" w:type="dxa"/>
            <w:gridSpan w:val="2"/>
            <w:vMerge/>
            <w:tcBorders>
              <w:left w:val="single" w:sz="4" w:space="0" w:color="auto"/>
              <w:right w:val="single" w:sz="4" w:space="0" w:color="auto"/>
            </w:tcBorders>
          </w:tcPr>
          <w:p w:rsidR="00171038" w:rsidRDefault="00171038">
            <w:pPr>
              <w:pStyle w:val="TableParagraph"/>
              <w:spacing w:line="220" w:lineRule="exact"/>
              <w:ind w:left="71"/>
              <w:jc w:val="both"/>
              <w:rPr>
                <w:sz w:val="20"/>
              </w:rPr>
            </w:pPr>
          </w:p>
        </w:tc>
        <w:tc>
          <w:tcPr>
            <w:tcW w:w="4315" w:type="dxa"/>
            <w:tcBorders>
              <w:left w:val="single" w:sz="4" w:space="0" w:color="auto"/>
            </w:tcBorders>
          </w:tcPr>
          <w:p w:rsidR="00171038" w:rsidRDefault="000C611A">
            <w:pPr>
              <w:pStyle w:val="TableParagraph"/>
              <w:spacing w:line="220" w:lineRule="exact"/>
              <w:ind w:left="71"/>
              <w:rPr>
                <w:sz w:val="20"/>
              </w:rPr>
            </w:pPr>
            <w:r>
              <w:rPr>
                <w:sz w:val="20"/>
              </w:rPr>
              <w:t>Managerial Skill for Women</w:t>
            </w:r>
          </w:p>
        </w:tc>
        <w:tc>
          <w:tcPr>
            <w:tcW w:w="709" w:type="dxa"/>
            <w:vMerge/>
          </w:tcPr>
          <w:p w:rsidR="00171038" w:rsidRDefault="00171038">
            <w:pPr>
              <w:spacing w:after="0" w:line="240" w:lineRule="auto"/>
              <w:rPr>
                <w:rFonts w:ascii="Times New Roman" w:hAnsi="Times New Roman" w:cs="Times New Roman"/>
                <w:sz w:val="20"/>
                <w:szCs w:val="20"/>
              </w:rPr>
            </w:pPr>
          </w:p>
        </w:tc>
        <w:tc>
          <w:tcPr>
            <w:tcW w:w="649" w:type="dxa"/>
            <w:gridSpan w:val="2"/>
            <w:vMerge/>
          </w:tcPr>
          <w:p w:rsidR="00171038" w:rsidRDefault="00171038">
            <w:pPr>
              <w:spacing w:after="0" w:line="240" w:lineRule="auto"/>
              <w:rPr>
                <w:rFonts w:ascii="Times New Roman" w:hAnsi="Times New Roman" w:cs="Times New Roman"/>
                <w:sz w:val="20"/>
                <w:szCs w:val="20"/>
              </w:rPr>
            </w:pPr>
          </w:p>
        </w:tc>
        <w:tc>
          <w:tcPr>
            <w:tcW w:w="691" w:type="dxa"/>
            <w:gridSpan w:val="4"/>
            <w:vMerge/>
          </w:tcPr>
          <w:p w:rsidR="00171038" w:rsidRDefault="00171038">
            <w:pPr>
              <w:spacing w:after="0" w:line="240" w:lineRule="auto"/>
              <w:rPr>
                <w:rFonts w:ascii="Times New Roman" w:hAnsi="Times New Roman" w:cs="Times New Roman"/>
                <w:sz w:val="20"/>
                <w:szCs w:val="20"/>
              </w:rPr>
            </w:pPr>
          </w:p>
        </w:tc>
        <w:tc>
          <w:tcPr>
            <w:tcW w:w="692" w:type="dxa"/>
            <w:gridSpan w:val="4"/>
            <w:vMerge/>
          </w:tcPr>
          <w:p w:rsidR="00171038" w:rsidRDefault="00171038">
            <w:pPr>
              <w:spacing w:after="0" w:line="240" w:lineRule="auto"/>
              <w:rPr>
                <w:rFonts w:ascii="Times New Roman" w:hAnsi="Times New Roman" w:cs="Times New Roman"/>
                <w:sz w:val="20"/>
                <w:szCs w:val="20"/>
              </w:rPr>
            </w:pPr>
          </w:p>
        </w:tc>
        <w:tc>
          <w:tcPr>
            <w:tcW w:w="669" w:type="dxa"/>
            <w:vMerge/>
          </w:tcPr>
          <w:p w:rsidR="00171038" w:rsidRDefault="00171038">
            <w:pPr>
              <w:spacing w:after="0" w:line="240" w:lineRule="auto"/>
              <w:rPr>
                <w:rFonts w:ascii="Times New Roman" w:hAnsi="Times New Roman" w:cs="Times New Roman"/>
                <w:sz w:val="20"/>
                <w:szCs w:val="20"/>
              </w:rPr>
            </w:pPr>
          </w:p>
        </w:tc>
        <w:tc>
          <w:tcPr>
            <w:tcW w:w="793" w:type="dxa"/>
            <w:vMerge/>
          </w:tcPr>
          <w:p w:rsidR="00171038" w:rsidRDefault="00171038">
            <w:pPr>
              <w:spacing w:after="0" w:line="240" w:lineRule="auto"/>
              <w:jc w:val="center"/>
              <w:rPr>
                <w:rFonts w:ascii="Times New Roman" w:hAnsi="Times New Roman" w:cs="Times New Roman"/>
                <w:sz w:val="20"/>
                <w:szCs w:val="20"/>
              </w:rPr>
            </w:pPr>
          </w:p>
        </w:tc>
      </w:tr>
      <w:tr w:rsidR="00171038">
        <w:trPr>
          <w:trHeight w:val="205"/>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4EC</w:t>
            </w:r>
          </w:p>
        </w:tc>
        <w:tc>
          <w:tcPr>
            <w:tcW w:w="1674" w:type="dxa"/>
            <w:gridSpan w:val="2"/>
            <w:vMerge/>
            <w:tcBorders>
              <w:left w:val="single" w:sz="4" w:space="0" w:color="auto"/>
              <w:bottom w:val="single" w:sz="4" w:space="0" w:color="auto"/>
              <w:right w:val="single" w:sz="4" w:space="0" w:color="auto"/>
            </w:tcBorders>
          </w:tcPr>
          <w:p w:rsidR="00171038" w:rsidRDefault="00171038">
            <w:pPr>
              <w:pStyle w:val="TableParagraph"/>
              <w:spacing w:line="220" w:lineRule="exact"/>
              <w:ind w:left="71"/>
              <w:jc w:val="both"/>
              <w:rPr>
                <w:sz w:val="20"/>
              </w:rPr>
            </w:pPr>
          </w:p>
        </w:tc>
        <w:tc>
          <w:tcPr>
            <w:tcW w:w="4315" w:type="dxa"/>
            <w:tcBorders>
              <w:left w:val="single" w:sz="4" w:space="0" w:color="auto"/>
            </w:tcBorders>
          </w:tcPr>
          <w:p w:rsidR="00171038" w:rsidRDefault="000C611A">
            <w:pPr>
              <w:pStyle w:val="TableParagraph"/>
              <w:spacing w:line="220" w:lineRule="exact"/>
              <w:ind w:left="71"/>
              <w:rPr>
                <w:sz w:val="20"/>
              </w:rPr>
            </w:pPr>
            <w:r>
              <w:rPr>
                <w:sz w:val="20"/>
              </w:rPr>
              <w:t xml:space="preserve">Dimension of Women Empowerment </w:t>
            </w:r>
          </w:p>
        </w:tc>
        <w:tc>
          <w:tcPr>
            <w:tcW w:w="709" w:type="dxa"/>
          </w:tcPr>
          <w:p w:rsidR="00171038" w:rsidRDefault="00171038">
            <w:pPr>
              <w:spacing w:after="0" w:line="240" w:lineRule="auto"/>
              <w:rPr>
                <w:rFonts w:ascii="Times New Roman" w:hAnsi="Times New Roman" w:cs="Times New Roman"/>
                <w:sz w:val="20"/>
                <w:szCs w:val="20"/>
              </w:rPr>
            </w:pPr>
          </w:p>
        </w:tc>
        <w:tc>
          <w:tcPr>
            <w:tcW w:w="649" w:type="dxa"/>
            <w:gridSpan w:val="2"/>
          </w:tcPr>
          <w:p w:rsidR="00171038" w:rsidRDefault="00171038">
            <w:pPr>
              <w:spacing w:after="0" w:line="240" w:lineRule="auto"/>
              <w:rPr>
                <w:rFonts w:ascii="Times New Roman" w:hAnsi="Times New Roman" w:cs="Times New Roman"/>
                <w:sz w:val="20"/>
                <w:szCs w:val="20"/>
              </w:rPr>
            </w:pPr>
          </w:p>
        </w:tc>
        <w:tc>
          <w:tcPr>
            <w:tcW w:w="691" w:type="dxa"/>
            <w:gridSpan w:val="4"/>
          </w:tcPr>
          <w:p w:rsidR="00171038" w:rsidRDefault="00171038">
            <w:pPr>
              <w:spacing w:after="0" w:line="240" w:lineRule="auto"/>
              <w:rPr>
                <w:rFonts w:ascii="Times New Roman" w:hAnsi="Times New Roman" w:cs="Times New Roman"/>
                <w:sz w:val="20"/>
                <w:szCs w:val="20"/>
              </w:rPr>
            </w:pPr>
          </w:p>
        </w:tc>
        <w:tc>
          <w:tcPr>
            <w:tcW w:w="692" w:type="dxa"/>
            <w:gridSpan w:val="4"/>
          </w:tcPr>
          <w:p w:rsidR="00171038" w:rsidRDefault="00171038">
            <w:pPr>
              <w:spacing w:after="0" w:line="240" w:lineRule="auto"/>
              <w:rPr>
                <w:rFonts w:ascii="Times New Roman" w:hAnsi="Times New Roman" w:cs="Times New Roman"/>
                <w:sz w:val="20"/>
                <w:szCs w:val="20"/>
              </w:rPr>
            </w:pPr>
          </w:p>
        </w:tc>
        <w:tc>
          <w:tcPr>
            <w:tcW w:w="669" w:type="dxa"/>
          </w:tcPr>
          <w:p w:rsidR="00171038" w:rsidRDefault="00171038">
            <w:pPr>
              <w:spacing w:after="0" w:line="240" w:lineRule="auto"/>
              <w:rPr>
                <w:rFonts w:ascii="Times New Roman" w:hAnsi="Times New Roman" w:cs="Times New Roman"/>
                <w:sz w:val="20"/>
                <w:szCs w:val="20"/>
              </w:rPr>
            </w:pPr>
          </w:p>
        </w:tc>
        <w:tc>
          <w:tcPr>
            <w:tcW w:w="793" w:type="dxa"/>
          </w:tcPr>
          <w:p w:rsidR="00171038" w:rsidRDefault="00171038">
            <w:pPr>
              <w:spacing w:after="0" w:line="240" w:lineRule="auto"/>
              <w:jc w:val="center"/>
              <w:rPr>
                <w:rFonts w:ascii="Times New Roman" w:hAnsi="Times New Roman" w:cs="Times New Roman"/>
                <w:sz w:val="20"/>
                <w:szCs w:val="20"/>
              </w:rPr>
            </w:pPr>
          </w:p>
        </w:tc>
      </w:tr>
      <w:tr w:rsidR="00171038">
        <w:trPr>
          <w:trHeight w:val="242"/>
        </w:trPr>
        <w:tc>
          <w:tcPr>
            <w:tcW w:w="878" w:type="dxa"/>
            <w:tcBorders>
              <w:left w:val="single" w:sz="4" w:space="0" w:color="auto"/>
              <w:bottom w:val="single" w:sz="4" w:space="0" w:color="auto"/>
              <w:right w:val="single" w:sz="4" w:space="0" w:color="auto"/>
            </w:tcBorders>
          </w:tcPr>
          <w:p w:rsidR="00171038" w:rsidRDefault="000C611A">
            <w:pPr>
              <w:spacing w:after="0" w:line="240" w:lineRule="auto"/>
              <w:rPr>
                <w:rFonts w:ascii="Times New Roman" w:hAnsi="Times New Roman" w:cs="Times New Roman"/>
              </w:rPr>
            </w:pPr>
            <w:r>
              <w:rPr>
                <w:rFonts w:ascii="Times New Roman" w:hAnsi="Times New Roman" w:cs="Times New Roman"/>
                <w:sz w:val="20"/>
                <w:szCs w:val="20"/>
              </w:rPr>
              <w:t>4ED</w:t>
            </w:r>
          </w:p>
        </w:tc>
        <w:tc>
          <w:tcPr>
            <w:tcW w:w="1674" w:type="dxa"/>
            <w:gridSpan w:val="2"/>
            <w:tcBorders>
              <w:top w:val="single" w:sz="4" w:space="0" w:color="auto"/>
              <w:left w:val="single" w:sz="4" w:space="0" w:color="auto"/>
              <w:bottom w:val="single" w:sz="4" w:space="0" w:color="auto"/>
              <w:right w:val="single" w:sz="4" w:space="0" w:color="auto"/>
            </w:tcBorders>
          </w:tcPr>
          <w:p w:rsidR="00171038" w:rsidRDefault="000C611A">
            <w:pPr>
              <w:pStyle w:val="TableParagraph"/>
              <w:spacing w:line="220" w:lineRule="exact"/>
              <w:ind w:left="71"/>
              <w:jc w:val="both"/>
              <w:rPr>
                <w:sz w:val="20"/>
              </w:rPr>
            </w:pPr>
            <w:r>
              <w:rPr>
                <w:sz w:val="20"/>
              </w:rPr>
              <w:t>Elective -IV</w:t>
            </w:r>
          </w:p>
        </w:tc>
        <w:tc>
          <w:tcPr>
            <w:tcW w:w="4315" w:type="dxa"/>
            <w:tcBorders>
              <w:left w:val="single" w:sz="4" w:space="0" w:color="auto"/>
              <w:bottom w:val="single" w:sz="4" w:space="0" w:color="auto"/>
            </w:tcBorders>
          </w:tcPr>
          <w:p w:rsidR="00171038" w:rsidRDefault="000C611A">
            <w:pPr>
              <w:pStyle w:val="TableParagraph"/>
              <w:spacing w:line="220" w:lineRule="exact"/>
              <w:ind w:left="71"/>
              <w:rPr>
                <w:sz w:val="20"/>
                <w:szCs w:val="20"/>
              </w:rPr>
            </w:pPr>
            <w:r>
              <w:rPr>
                <w:sz w:val="20"/>
                <w:szCs w:val="20"/>
              </w:rPr>
              <w:t>POCSO Act and  POSH Act</w:t>
            </w:r>
          </w:p>
        </w:tc>
        <w:tc>
          <w:tcPr>
            <w:tcW w:w="709" w:type="dxa"/>
            <w:vMerge w:val="restart"/>
          </w:tcPr>
          <w:p w:rsidR="00171038" w:rsidRDefault="000C611A">
            <w:pPr>
              <w:pStyle w:val="TableParagraph"/>
              <w:ind w:left="16"/>
              <w:rPr>
                <w:sz w:val="20"/>
                <w:szCs w:val="20"/>
              </w:rPr>
            </w:pPr>
            <w:r>
              <w:rPr>
                <w:w w:val="95"/>
                <w:sz w:val="20"/>
                <w:szCs w:val="20"/>
              </w:rPr>
              <w:t>4</w:t>
            </w:r>
          </w:p>
        </w:tc>
        <w:tc>
          <w:tcPr>
            <w:tcW w:w="649" w:type="dxa"/>
            <w:gridSpan w:val="2"/>
            <w:vMerge w:val="restart"/>
            <w:tcBorders>
              <w:top w:val="single" w:sz="4" w:space="0" w:color="auto"/>
            </w:tcBorders>
          </w:tcPr>
          <w:p w:rsidR="00171038" w:rsidRDefault="000C611A">
            <w:pPr>
              <w:pStyle w:val="TableParagraph"/>
              <w:spacing w:before="19"/>
              <w:ind w:right="290"/>
              <w:rPr>
                <w:sz w:val="20"/>
                <w:szCs w:val="20"/>
              </w:rPr>
            </w:pPr>
            <w:r>
              <w:rPr>
                <w:sz w:val="20"/>
                <w:szCs w:val="20"/>
              </w:rPr>
              <w:t>40</w:t>
            </w:r>
          </w:p>
        </w:tc>
        <w:tc>
          <w:tcPr>
            <w:tcW w:w="691" w:type="dxa"/>
            <w:gridSpan w:val="4"/>
            <w:vMerge w:val="restart"/>
            <w:tcBorders>
              <w:top w:val="single" w:sz="4" w:space="0" w:color="auto"/>
            </w:tcBorders>
          </w:tcPr>
          <w:p w:rsidR="00171038" w:rsidRDefault="00171038">
            <w:pPr>
              <w:pStyle w:val="TableParagraph"/>
              <w:spacing w:before="19"/>
              <w:rPr>
                <w:sz w:val="20"/>
                <w:szCs w:val="20"/>
              </w:rPr>
            </w:pPr>
          </w:p>
        </w:tc>
        <w:tc>
          <w:tcPr>
            <w:tcW w:w="692" w:type="dxa"/>
            <w:gridSpan w:val="4"/>
            <w:vMerge w:val="restart"/>
            <w:tcBorders>
              <w:top w:val="single" w:sz="4" w:space="0" w:color="auto"/>
            </w:tcBorders>
          </w:tcPr>
          <w:p w:rsidR="00171038" w:rsidRDefault="000C611A">
            <w:pPr>
              <w:pStyle w:val="TableParagraph"/>
              <w:spacing w:before="19"/>
              <w:rPr>
                <w:sz w:val="20"/>
                <w:szCs w:val="20"/>
              </w:rPr>
            </w:pPr>
            <w:r>
              <w:rPr>
                <w:sz w:val="20"/>
                <w:szCs w:val="20"/>
              </w:rPr>
              <w:t>25</w:t>
            </w:r>
          </w:p>
        </w:tc>
        <w:tc>
          <w:tcPr>
            <w:tcW w:w="669" w:type="dxa"/>
            <w:vMerge w:val="restart"/>
            <w:tcBorders>
              <w:top w:val="single" w:sz="4" w:space="0" w:color="auto"/>
            </w:tcBorders>
          </w:tcPr>
          <w:p w:rsidR="00171038" w:rsidRDefault="000C611A">
            <w:pPr>
              <w:pStyle w:val="TableParagraph"/>
              <w:spacing w:before="19"/>
              <w:ind w:right="225"/>
              <w:rPr>
                <w:sz w:val="20"/>
                <w:szCs w:val="20"/>
              </w:rPr>
            </w:pPr>
            <w:r>
              <w:rPr>
                <w:sz w:val="20"/>
                <w:szCs w:val="20"/>
              </w:rPr>
              <w:t>75</w:t>
            </w:r>
          </w:p>
        </w:tc>
        <w:tc>
          <w:tcPr>
            <w:tcW w:w="793" w:type="dxa"/>
            <w:vMerge w:val="restart"/>
            <w:tcBorders>
              <w:top w:val="single" w:sz="4" w:space="0" w:color="auto"/>
            </w:tcBorders>
          </w:tcPr>
          <w:p w:rsidR="00171038" w:rsidRDefault="000C611A">
            <w:pPr>
              <w:pStyle w:val="TableParagraph"/>
              <w:spacing w:before="19"/>
              <w:ind w:right="12"/>
              <w:jc w:val="center"/>
              <w:rPr>
                <w:sz w:val="20"/>
                <w:szCs w:val="20"/>
              </w:rPr>
            </w:pPr>
            <w:r>
              <w:rPr>
                <w:sz w:val="20"/>
                <w:szCs w:val="20"/>
              </w:rPr>
              <w:t>100</w:t>
            </w:r>
          </w:p>
        </w:tc>
      </w:tr>
      <w:tr w:rsidR="00171038">
        <w:trPr>
          <w:trHeight w:val="145"/>
        </w:trPr>
        <w:tc>
          <w:tcPr>
            <w:tcW w:w="878" w:type="dxa"/>
            <w:vMerge w:val="restart"/>
            <w:tcBorders>
              <w:top w:val="single" w:sz="4" w:space="0" w:color="auto"/>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4EE</w:t>
            </w:r>
          </w:p>
        </w:tc>
        <w:tc>
          <w:tcPr>
            <w:tcW w:w="1674" w:type="dxa"/>
            <w:gridSpan w:val="2"/>
            <w:vMerge w:val="restart"/>
            <w:tcBorders>
              <w:top w:val="single" w:sz="4" w:space="0" w:color="auto"/>
              <w:left w:val="single" w:sz="4" w:space="0" w:color="auto"/>
              <w:right w:val="single" w:sz="4" w:space="0" w:color="auto"/>
            </w:tcBorders>
          </w:tcPr>
          <w:p w:rsidR="00171038" w:rsidRDefault="00171038">
            <w:pPr>
              <w:pStyle w:val="TableParagraph"/>
              <w:spacing w:line="220" w:lineRule="exact"/>
              <w:ind w:left="71"/>
              <w:jc w:val="both"/>
              <w:rPr>
                <w:sz w:val="20"/>
              </w:rPr>
            </w:pPr>
          </w:p>
        </w:tc>
        <w:tc>
          <w:tcPr>
            <w:tcW w:w="4315" w:type="dxa"/>
            <w:tcBorders>
              <w:top w:val="single" w:sz="4" w:space="0" w:color="auto"/>
              <w:left w:val="single" w:sz="4" w:space="0" w:color="auto"/>
              <w:bottom w:val="single" w:sz="4" w:space="0" w:color="auto"/>
            </w:tcBorders>
          </w:tcPr>
          <w:p w:rsidR="00171038" w:rsidRDefault="000C611A">
            <w:pPr>
              <w:pStyle w:val="TableParagraph"/>
              <w:spacing w:line="220" w:lineRule="exact"/>
              <w:ind w:left="71"/>
              <w:rPr>
                <w:sz w:val="20"/>
              </w:rPr>
            </w:pPr>
            <w:r>
              <w:rPr>
                <w:sz w:val="20"/>
              </w:rPr>
              <w:t>Creativity and the Business Idea</w:t>
            </w:r>
          </w:p>
        </w:tc>
        <w:tc>
          <w:tcPr>
            <w:tcW w:w="709" w:type="dxa"/>
            <w:vMerge/>
          </w:tcPr>
          <w:p w:rsidR="00171038" w:rsidRDefault="00171038">
            <w:pPr>
              <w:pStyle w:val="TableParagraph"/>
              <w:ind w:left="16"/>
              <w:rPr>
                <w:w w:val="95"/>
                <w:sz w:val="20"/>
                <w:szCs w:val="20"/>
              </w:rPr>
            </w:pPr>
          </w:p>
        </w:tc>
        <w:tc>
          <w:tcPr>
            <w:tcW w:w="649" w:type="dxa"/>
            <w:gridSpan w:val="2"/>
            <w:vMerge/>
          </w:tcPr>
          <w:p w:rsidR="00171038" w:rsidRDefault="00171038">
            <w:pPr>
              <w:pStyle w:val="TableParagraph"/>
              <w:spacing w:before="19"/>
              <w:ind w:left="312" w:right="290"/>
              <w:rPr>
                <w:sz w:val="20"/>
                <w:szCs w:val="20"/>
              </w:rPr>
            </w:pPr>
          </w:p>
        </w:tc>
        <w:tc>
          <w:tcPr>
            <w:tcW w:w="691" w:type="dxa"/>
            <w:gridSpan w:val="4"/>
            <w:vMerge/>
          </w:tcPr>
          <w:p w:rsidR="00171038" w:rsidRDefault="00171038">
            <w:pPr>
              <w:spacing w:after="0" w:line="240" w:lineRule="auto"/>
              <w:rPr>
                <w:rFonts w:ascii="Times New Roman" w:hAnsi="Times New Roman" w:cs="Times New Roman"/>
                <w:sz w:val="20"/>
                <w:szCs w:val="20"/>
              </w:rPr>
            </w:pPr>
          </w:p>
        </w:tc>
        <w:tc>
          <w:tcPr>
            <w:tcW w:w="692" w:type="dxa"/>
            <w:gridSpan w:val="4"/>
            <w:vMerge/>
          </w:tcPr>
          <w:p w:rsidR="00171038" w:rsidRDefault="00171038">
            <w:pPr>
              <w:pStyle w:val="TableParagraph"/>
              <w:spacing w:before="19"/>
              <w:rPr>
                <w:sz w:val="20"/>
                <w:szCs w:val="20"/>
              </w:rPr>
            </w:pPr>
          </w:p>
        </w:tc>
        <w:tc>
          <w:tcPr>
            <w:tcW w:w="669" w:type="dxa"/>
            <w:vMerge/>
          </w:tcPr>
          <w:p w:rsidR="00171038" w:rsidRDefault="00171038">
            <w:pPr>
              <w:pStyle w:val="TableParagraph"/>
              <w:spacing w:before="19"/>
              <w:ind w:right="225"/>
              <w:rPr>
                <w:sz w:val="20"/>
                <w:szCs w:val="20"/>
              </w:rPr>
            </w:pPr>
          </w:p>
        </w:tc>
        <w:tc>
          <w:tcPr>
            <w:tcW w:w="793" w:type="dxa"/>
            <w:vMerge/>
          </w:tcPr>
          <w:p w:rsidR="00171038" w:rsidRDefault="00171038">
            <w:pPr>
              <w:pStyle w:val="TableParagraph"/>
              <w:spacing w:before="19"/>
              <w:ind w:right="12"/>
              <w:jc w:val="center"/>
              <w:rPr>
                <w:sz w:val="20"/>
                <w:szCs w:val="20"/>
              </w:rPr>
            </w:pPr>
          </w:p>
        </w:tc>
      </w:tr>
      <w:tr w:rsidR="00171038">
        <w:trPr>
          <w:trHeight w:val="246"/>
        </w:trPr>
        <w:tc>
          <w:tcPr>
            <w:tcW w:w="878" w:type="dxa"/>
            <w:vMerge/>
            <w:tcBorders>
              <w:top w:val="single" w:sz="4" w:space="0" w:color="auto"/>
              <w:left w:val="single" w:sz="4" w:space="0" w:color="auto"/>
              <w:right w:val="single" w:sz="4" w:space="0" w:color="auto"/>
            </w:tcBorders>
          </w:tcPr>
          <w:p w:rsidR="00171038" w:rsidRDefault="00171038">
            <w:pPr>
              <w:spacing w:after="0" w:line="240" w:lineRule="auto"/>
              <w:jc w:val="center"/>
              <w:rPr>
                <w:rFonts w:ascii="Times New Roman" w:hAnsi="Times New Roman" w:cs="Times New Roman"/>
                <w:sz w:val="20"/>
                <w:szCs w:val="20"/>
              </w:rPr>
            </w:pPr>
          </w:p>
        </w:tc>
        <w:tc>
          <w:tcPr>
            <w:tcW w:w="1674" w:type="dxa"/>
            <w:gridSpan w:val="2"/>
            <w:vMerge/>
            <w:tcBorders>
              <w:left w:val="single" w:sz="4" w:space="0" w:color="auto"/>
              <w:right w:val="single" w:sz="4" w:space="0" w:color="auto"/>
            </w:tcBorders>
          </w:tcPr>
          <w:p w:rsidR="00171038" w:rsidRDefault="00171038">
            <w:pPr>
              <w:pStyle w:val="TableParagraph"/>
              <w:spacing w:line="220" w:lineRule="exact"/>
              <w:ind w:left="71"/>
              <w:jc w:val="both"/>
              <w:rPr>
                <w:sz w:val="20"/>
              </w:rPr>
            </w:pPr>
          </w:p>
        </w:tc>
        <w:tc>
          <w:tcPr>
            <w:tcW w:w="4315" w:type="dxa"/>
            <w:vMerge w:val="restart"/>
            <w:tcBorders>
              <w:top w:val="single" w:sz="4" w:space="0" w:color="auto"/>
              <w:left w:val="single" w:sz="4" w:space="0" w:color="auto"/>
            </w:tcBorders>
          </w:tcPr>
          <w:p w:rsidR="00171038" w:rsidRDefault="000C611A">
            <w:pPr>
              <w:pStyle w:val="TableParagraph"/>
              <w:spacing w:line="237" w:lineRule="auto"/>
              <w:ind w:right="793"/>
              <w:rPr>
                <w:sz w:val="20"/>
              </w:rPr>
            </w:pPr>
            <w:r>
              <w:rPr>
                <w:sz w:val="20"/>
                <w:szCs w:val="20"/>
              </w:rPr>
              <w:t xml:space="preserve">Gender Through a Health psychology Lens </w:t>
            </w:r>
          </w:p>
        </w:tc>
        <w:tc>
          <w:tcPr>
            <w:tcW w:w="709" w:type="dxa"/>
            <w:vMerge/>
          </w:tcPr>
          <w:p w:rsidR="00171038" w:rsidRDefault="00171038">
            <w:pPr>
              <w:pStyle w:val="TableParagraph"/>
              <w:ind w:left="16"/>
              <w:rPr>
                <w:w w:val="95"/>
                <w:sz w:val="20"/>
                <w:szCs w:val="20"/>
              </w:rPr>
            </w:pPr>
          </w:p>
        </w:tc>
        <w:tc>
          <w:tcPr>
            <w:tcW w:w="649" w:type="dxa"/>
            <w:gridSpan w:val="2"/>
            <w:vMerge/>
          </w:tcPr>
          <w:p w:rsidR="00171038" w:rsidRDefault="00171038">
            <w:pPr>
              <w:pStyle w:val="TableParagraph"/>
              <w:spacing w:before="19"/>
              <w:ind w:left="312" w:right="290"/>
              <w:rPr>
                <w:sz w:val="20"/>
                <w:szCs w:val="20"/>
              </w:rPr>
            </w:pPr>
          </w:p>
        </w:tc>
        <w:tc>
          <w:tcPr>
            <w:tcW w:w="691" w:type="dxa"/>
            <w:gridSpan w:val="4"/>
            <w:vMerge/>
          </w:tcPr>
          <w:p w:rsidR="00171038" w:rsidRDefault="00171038">
            <w:pPr>
              <w:spacing w:after="0" w:line="240" w:lineRule="auto"/>
              <w:rPr>
                <w:rFonts w:ascii="Times New Roman" w:hAnsi="Times New Roman" w:cs="Times New Roman"/>
                <w:sz w:val="20"/>
                <w:szCs w:val="20"/>
              </w:rPr>
            </w:pPr>
          </w:p>
        </w:tc>
        <w:tc>
          <w:tcPr>
            <w:tcW w:w="692" w:type="dxa"/>
            <w:gridSpan w:val="4"/>
            <w:vMerge/>
          </w:tcPr>
          <w:p w:rsidR="00171038" w:rsidRDefault="00171038">
            <w:pPr>
              <w:pStyle w:val="TableParagraph"/>
              <w:spacing w:before="19"/>
              <w:rPr>
                <w:sz w:val="20"/>
                <w:szCs w:val="20"/>
              </w:rPr>
            </w:pPr>
          </w:p>
        </w:tc>
        <w:tc>
          <w:tcPr>
            <w:tcW w:w="669" w:type="dxa"/>
            <w:vMerge/>
          </w:tcPr>
          <w:p w:rsidR="00171038" w:rsidRDefault="00171038">
            <w:pPr>
              <w:pStyle w:val="TableParagraph"/>
              <w:spacing w:before="19"/>
              <w:ind w:right="225"/>
              <w:rPr>
                <w:sz w:val="20"/>
                <w:szCs w:val="20"/>
              </w:rPr>
            </w:pPr>
          </w:p>
        </w:tc>
        <w:tc>
          <w:tcPr>
            <w:tcW w:w="793" w:type="dxa"/>
            <w:vMerge/>
          </w:tcPr>
          <w:p w:rsidR="00171038" w:rsidRDefault="00171038">
            <w:pPr>
              <w:pStyle w:val="TableParagraph"/>
              <w:spacing w:before="19"/>
              <w:ind w:right="12"/>
              <w:jc w:val="center"/>
              <w:rPr>
                <w:sz w:val="20"/>
                <w:szCs w:val="20"/>
              </w:rPr>
            </w:pPr>
          </w:p>
        </w:tc>
      </w:tr>
      <w:tr w:rsidR="00171038">
        <w:trPr>
          <w:trHeight w:val="70"/>
        </w:trPr>
        <w:tc>
          <w:tcPr>
            <w:tcW w:w="878" w:type="dxa"/>
            <w:tcBorders>
              <w:left w:val="single" w:sz="4" w:space="0" w:color="auto"/>
              <w:righ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4EF</w:t>
            </w:r>
          </w:p>
        </w:tc>
        <w:tc>
          <w:tcPr>
            <w:tcW w:w="1674" w:type="dxa"/>
            <w:gridSpan w:val="2"/>
            <w:vMerge/>
            <w:tcBorders>
              <w:left w:val="single" w:sz="4" w:space="0" w:color="auto"/>
              <w:right w:val="single" w:sz="4" w:space="0" w:color="auto"/>
            </w:tcBorders>
          </w:tcPr>
          <w:p w:rsidR="00171038" w:rsidRDefault="00171038">
            <w:pPr>
              <w:pStyle w:val="TableParagraph"/>
              <w:spacing w:line="237" w:lineRule="auto"/>
              <w:ind w:right="793"/>
              <w:jc w:val="both"/>
              <w:rPr>
                <w:sz w:val="20"/>
                <w:szCs w:val="20"/>
              </w:rPr>
            </w:pPr>
          </w:p>
        </w:tc>
        <w:tc>
          <w:tcPr>
            <w:tcW w:w="4315" w:type="dxa"/>
            <w:vMerge/>
            <w:tcBorders>
              <w:left w:val="single" w:sz="4" w:space="0" w:color="auto"/>
            </w:tcBorders>
          </w:tcPr>
          <w:p w:rsidR="00171038" w:rsidRDefault="00171038">
            <w:pPr>
              <w:pStyle w:val="TableParagraph"/>
              <w:spacing w:line="237" w:lineRule="auto"/>
              <w:ind w:right="793"/>
              <w:rPr>
                <w:sz w:val="20"/>
                <w:szCs w:val="20"/>
              </w:rPr>
            </w:pPr>
          </w:p>
        </w:tc>
        <w:tc>
          <w:tcPr>
            <w:tcW w:w="709" w:type="dxa"/>
            <w:vMerge/>
          </w:tcPr>
          <w:p w:rsidR="00171038" w:rsidRDefault="00171038">
            <w:pPr>
              <w:spacing w:after="0" w:line="240" w:lineRule="auto"/>
              <w:rPr>
                <w:rFonts w:ascii="Times New Roman" w:hAnsi="Times New Roman" w:cs="Times New Roman"/>
                <w:sz w:val="20"/>
                <w:szCs w:val="20"/>
              </w:rPr>
            </w:pPr>
          </w:p>
        </w:tc>
        <w:tc>
          <w:tcPr>
            <w:tcW w:w="649" w:type="dxa"/>
            <w:gridSpan w:val="2"/>
            <w:vMerge/>
            <w:tcBorders>
              <w:bottom w:val="single" w:sz="4" w:space="0" w:color="auto"/>
            </w:tcBorders>
          </w:tcPr>
          <w:p w:rsidR="00171038" w:rsidRDefault="00171038">
            <w:pPr>
              <w:spacing w:after="0" w:line="240" w:lineRule="auto"/>
              <w:rPr>
                <w:rFonts w:ascii="Times New Roman" w:hAnsi="Times New Roman" w:cs="Times New Roman"/>
                <w:sz w:val="20"/>
                <w:szCs w:val="20"/>
              </w:rPr>
            </w:pPr>
          </w:p>
        </w:tc>
        <w:tc>
          <w:tcPr>
            <w:tcW w:w="691" w:type="dxa"/>
            <w:gridSpan w:val="4"/>
            <w:vMerge/>
            <w:tcBorders>
              <w:bottom w:val="single" w:sz="4" w:space="0" w:color="auto"/>
            </w:tcBorders>
          </w:tcPr>
          <w:p w:rsidR="00171038" w:rsidRDefault="00171038">
            <w:pPr>
              <w:spacing w:after="0" w:line="240" w:lineRule="auto"/>
              <w:rPr>
                <w:rFonts w:ascii="Times New Roman" w:hAnsi="Times New Roman" w:cs="Times New Roman"/>
                <w:sz w:val="20"/>
                <w:szCs w:val="20"/>
              </w:rPr>
            </w:pPr>
          </w:p>
        </w:tc>
        <w:tc>
          <w:tcPr>
            <w:tcW w:w="692" w:type="dxa"/>
            <w:gridSpan w:val="4"/>
            <w:vMerge/>
            <w:tcBorders>
              <w:bottom w:val="single" w:sz="4" w:space="0" w:color="auto"/>
            </w:tcBorders>
          </w:tcPr>
          <w:p w:rsidR="00171038" w:rsidRDefault="00171038">
            <w:pPr>
              <w:spacing w:after="0" w:line="240" w:lineRule="auto"/>
              <w:rPr>
                <w:rFonts w:ascii="Times New Roman" w:hAnsi="Times New Roman" w:cs="Times New Roman"/>
                <w:sz w:val="20"/>
                <w:szCs w:val="20"/>
              </w:rPr>
            </w:pPr>
          </w:p>
        </w:tc>
        <w:tc>
          <w:tcPr>
            <w:tcW w:w="669" w:type="dxa"/>
            <w:vMerge/>
            <w:tcBorders>
              <w:bottom w:val="single" w:sz="4" w:space="0" w:color="auto"/>
            </w:tcBorders>
          </w:tcPr>
          <w:p w:rsidR="00171038" w:rsidRDefault="00171038">
            <w:pPr>
              <w:spacing w:after="0" w:line="240" w:lineRule="auto"/>
              <w:rPr>
                <w:rFonts w:ascii="Times New Roman" w:hAnsi="Times New Roman" w:cs="Times New Roman"/>
                <w:sz w:val="20"/>
                <w:szCs w:val="20"/>
              </w:rPr>
            </w:pPr>
          </w:p>
        </w:tc>
        <w:tc>
          <w:tcPr>
            <w:tcW w:w="793" w:type="dxa"/>
            <w:vMerge/>
            <w:tcBorders>
              <w:bottom w:val="single" w:sz="4" w:space="0" w:color="auto"/>
            </w:tcBorders>
          </w:tcPr>
          <w:p w:rsidR="00171038" w:rsidRDefault="00171038">
            <w:pPr>
              <w:spacing w:after="0" w:line="240" w:lineRule="auto"/>
              <w:jc w:val="center"/>
              <w:rPr>
                <w:rFonts w:ascii="Times New Roman" w:hAnsi="Times New Roman" w:cs="Times New Roman"/>
                <w:sz w:val="20"/>
                <w:szCs w:val="20"/>
              </w:rPr>
            </w:pPr>
          </w:p>
        </w:tc>
      </w:tr>
      <w:tr w:rsidR="00171038">
        <w:trPr>
          <w:trHeight w:val="145"/>
        </w:trPr>
        <w:tc>
          <w:tcPr>
            <w:tcW w:w="878"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47V</w:t>
            </w:r>
          </w:p>
        </w:tc>
        <w:tc>
          <w:tcPr>
            <w:tcW w:w="1674" w:type="dxa"/>
            <w:gridSpan w:val="2"/>
          </w:tcPr>
          <w:p w:rsidR="00171038" w:rsidRDefault="000C611A">
            <w:pPr>
              <w:pStyle w:val="TableParagraph"/>
              <w:spacing w:line="225" w:lineRule="exact"/>
              <w:ind w:left="71"/>
              <w:jc w:val="both"/>
              <w:rPr>
                <w:sz w:val="20"/>
              </w:rPr>
            </w:pPr>
            <w:r>
              <w:rPr>
                <w:sz w:val="20"/>
              </w:rPr>
              <w:t xml:space="preserve">Project </w:t>
            </w:r>
          </w:p>
        </w:tc>
        <w:tc>
          <w:tcPr>
            <w:tcW w:w="4315" w:type="dxa"/>
          </w:tcPr>
          <w:p w:rsidR="00171038" w:rsidRDefault="000C611A">
            <w:pPr>
              <w:pStyle w:val="TableParagraph"/>
              <w:spacing w:line="225" w:lineRule="exact"/>
              <w:ind w:left="71"/>
              <w:rPr>
                <w:sz w:val="20"/>
              </w:rPr>
            </w:pPr>
            <w:r>
              <w:rPr>
                <w:sz w:val="20"/>
              </w:rPr>
              <w:t>Project work and Viva-Voce</w:t>
            </w:r>
          </w:p>
        </w:tc>
        <w:tc>
          <w:tcPr>
            <w:tcW w:w="709" w:type="dxa"/>
          </w:tcPr>
          <w:p w:rsidR="00171038" w:rsidRDefault="000C611A">
            <w:pPr>
              <w:pStyle w:val="TableParagraph"/>
              <w:spacing w:line="225" w:lineRule="exact"/>
              <w:ind w:left="13"/>
            </w:pPr>
            <w:r>
              <w:rPr>
                <w:w w:val="72"/>
              </w:rPr>
              <w:t>8</w:t>
            </w:r>
          </w:p>
        </w:tc>
        <w:tc>
          <w:tcPr>
            <w:tcW w:w="649" w:type="dxa"/>
            <w:gridSpan w:val="2"/>
          </w:tcPr>
          <w:p w:rsidR="00171038" w:rsidRDefault="000C611A">
            <w:pPr>
              <w:pStyle w:val="TableParagraph"/>
              <w:spacing w:line="225" w:lineRule="exact"/>
              <w:ind w:left="18"/>
              <w:rPr>
                <w:sz w:val="20"/>
              </w:rPr>
            </w:pPr>
            <w:r>
              <w:rPr>
                <w:sz w:val="20"/>
              </w:rPr>
              <w:t>-</w:t>
            </w:r>
          </w:p>
        </w:tc>
        <w:tc>
          <w:tcPr>
            <w:tcW w:w="691" w:type="dxa"/>
            <w:gridSpan w:val="4"/>
          </w:tcPr>
          <w:p w:rsidR="00171038" w:rsidRDefault="000C611A">
            <w:pPr>
              <w:pStyle w:val="TableParagraph"/>
              <w:spacing w:line="225" w:lineRule="exact"/>
              <w:ind w:right="175"/>
              <w:rPr>
                <w:sz w:val="20"/>
                <w:szCs w:val="20"/>
              </w:rPr>
            </w:pPr>
            <w:r>
              <w:rPr>
                <w:sz w:val="20"/>
                <w:szCs w:val="20"/>
              </w:rPr>
              <w:t>-</w:t>
            </w:r>
          </w:p>
        </w:tc>
        <w:tc>
          <w:tcPr>
            <w:tcW w:w="692" w:type="dxa"/>
            <w:gridSpan w:val="4"/>
          </w:tcPr>
          <w:p w:rsidR="00171038" w:rsidRDefault="000C611A">
            <w:pPr>
              <w:pStyle w:val="TableParagraph"/>
              <w:spacing w:line="225" w:lineRule="exact"/>
              <w:ind w:right="90"/>
              <w:rPr>
                <w:sz w:val="20"/>
              </w:rPr>
            </w:pPr>
            <w:r>
              <w:rPr>
                <w:sz w:val="20"/>
              </w:rPr>
              <w:t>50</w:t>
            </w:r>
          </w:p>
        </w:tc>
        <w:tc>
          <w:tcPr>
            <w:tcW w:w="669" w:type="dxa"/>
          </w:tcPr>
          <w:p w:rsidR="00171038" w:rsidRDefault="000C611A">
            <w:pPr>
              <w:pStyle w:val="TableParagraph"/>
              <w:tabs>
                <w:tab w:val="left" w:pos="504"/>
              </w:tabs>
              <w:ind w:right="162"/>
              <w:rPr>
                <w:sz w:val="18"/>
                <w:szCs w:val="18"/>
              </w:rPr>
            </w:pPr>
            <w:r>
              <w:rPr>
                <w:sz w:val="18"/>
                <w:szCs w:val="18"/>
              </w:rPr>
              <w:t>150</w:t>
            </w:r>
          </w:p>
        </w:tc>
        <w:tc>
          <w:tcPr>
            <w:tcW w:w="793" w:type="dxa"/>
          </w:tcPr>
          <w:p w:rsidR="00171038" w:rsidRDefault="000C611A">
            <w:pPr>
              <w:pStyle w:val="TableParagraph"/>
              <w:spacing w:line="225" w:lineRule="exact"/>
              <w:ind w:right="188"/>
              <w:jc w:val="center"/>
              <w:rPr>
                <w:sz w:val="20"/>
              </w:rPr>
            </w:pPr>
            <w:r>
              <w:rPr>
                <w:sz w:val="20"/>
              </w:rPr>
              <w:t>200</w:t>
            </w:r>
          </w:p>
        </w:tc>
      </w:tr>
      <w:tr w:rsidR="00171038">
        <w:trPr>
          <w:trHeight w:val="145"/>
        </w:trPr>
        <w:tc>
          <w:tcPr>
            <w:tcW w:w="878" w:type="dxa"/>
            <w:tcBorders>
              <w:left w:val="single" w:sz="4" w:space="0" w:color="auto"/>
            </w:tcBorders>
          </w:tcPr>
          <w:p w:rsidR="00171038" w:rsidRDefault="00171038">
            <w:pPr>
              <w:spacing w:after="0" w:line="240" w:lineRule="auto"/>
              <w:rPr>
                <w:rFonts w:ascii="Times New Roman" w:hAnsi="Times New Roman" w:cs="Times New Roman"/>
                <w:sz w:val="20"/>
                <w:szCs w:val="20"/>
              </w:rPr>
            </w:pPr>
          </w:p>
        </w:tc>
        <w:tc>
          <w:tcPr>
            <w:tcW w:w="1674" w:type="dxa"/>
            <w:gridSpan w:val="2"/>
          </w:tcPr>
          <w:p w:rsidR="00171038" w:rsidRDefault="000C611A">
            <w:pPr>
              <w:pStyle w:val="TableParagraph"/>
              <w:spacing w:line="225" w:lineRule="exact"/>
              <w:ind w:left="71"/>
              <w:jc w:val="both"/>
              <w:rPr>
                <w:sz w:val="20"/>
              </w:rPr>
            </w:pPr>
            <w:r>
              <w:rPr>
                <w:sz w:val="20"/>
              </w:rPr>
              <w:t>Job. Oriented –II**</w:t>
            </w:r>
          </w:p>
        </w:tc>
        <w:tc>
          <w:tcPr>
            <w:tcW w:w="4315" w:type="dxa"/>
          </w:tcPr>
          <w:p w:rsidR="00171038" w:rsidRDefault="000C611A">
            <w:pPr>
              <w:pStyle w:val="TableParagraph"/>
              <w:spacing w:line="225" w:lineRule="exact"/>
              <w:ind w:left="71"/>
              <w:rPr>
                <w:sz w:val="20"/>
              </w:rPr>
            </w:pPr>
            <w:r>
              <w:rPr>
                <w:sz w:val="20"/>
              </w:rPr>
              <w:t xml:space="preserve">Job Oriented Course –Industry Orientation Programme </w:t>
            </w:r>
          </w:p>
        </w:tc>
        <w:tc>
          <w:tcPr>
            <w:tcW w:w="709" w:type="dxa"/>
          </w:tcPr>
          <w:p w:rsidR="00171038" w:rsidRDefault="000C611A">
            <w:pPr>
              <w:pStyle w:val="TableParagraph"/>
              <w:spacing w:line="225" w:lineRule="exact"/>
              <w:ind w:left="13"/>
              <w:rPr>
                <w:w w:val="72"/>
              </w:rPr>
            </w:pPr>
            <w:r>
              <w:rPr>
                <w:w w:val="72"/>
              </w:rPr>
              <w:t>2</w:t>
            </w:r>
          </w:p>
        </w:tc>
        <w:tc>
          <w:tcPr>
            <w:tcW w:w="649" w:type="dxa"/>
            <w:gridSpan w:val="2"/>
          </w:tcPr>
          <w:p w:rsidR="00171038" w:rsidRDefault="000C611A">
            <w:pPr>
              <w:pStyle w:val="TableParagraph"/>
              <w:spacing w:line="225" w:lineRule="exact"/>
              <w:ind w:left="18"/>
              <w:rPr>
                <w:sz w:val="20"/>
              </w:rPr>
            </w:pPr>
            <w:r>
              <w:rPr>
                <w:sz w:val="20"/>
              </w:rPr>
              <w:t>20</w:t>
            </w:r>
          </w:p>
        </w:tc>
        <w:tc>
          <w:tcPr>
            <w:tcW w:w="691" w:type="dxa"/>
            <w:gridSpan w:val="4"/>
          </w:tcPr>
          <w:p w:rsidR="00171038" w:rsidRDefault="00171038">
            <w:pPr>
              <w:pStyle w:val="TableParagraph"/>
              <w:spacing w:line="225" w:lineRule="exact"/>
              <w:ind w:right="175"/>
              <w:rPr>
                <w:sz w:val="20"/>
                <w:szCs w:val="20"/>
              </w:rPr>
            </w:pPr>
          </w:p>
        </w:tc>
        <w:tc>
          <w:tcPr>
            <w:tcW w:w="692" w:type="dxa"/>
            <w:gridSpan w:val="4"/>
          </w:tcPr>
          <w:p w:rsidR="00171038" w:rsidRDefault="000C611A">
            <w:pPr>
              <w:pStyle w:val="TableParagraph"/>
              <w:spacing w:line="225" w:lineRule="exact"/>
              <w:ind w:right="90"/>
              <w:rPr>
                <w:sz w:val="20"/>
              </w:rPr>
            </w:pPr>
            <w:r>
              <w:rPr>
                <w:sz w:val="20"/>
              </w:rPr>
              <w:t>50</w:t>
            </w:r>
          </w:p>
        </w:tc>
        <w:tc>
          <w:tcPr>
            <w:tcW w:w="669" w:type="dxa"/>
          </w:tcPr>
          <w:p w:rsidR="00171038" w:rsidRDefault="00171038">
            <w:pPr>
              <w:pStyle w:val="TableParagraph"/>
              <w:tabs>
                <w:tab w:val="left" w:pos="504"/>
              </w:tabs>
              <w:ind w:right="162"/>
              <w:rPr>
                <w:sz w:val="18"/>
                <w:szCs w:val="18"/>
              </w:rPr>
            </w:pPr>
          </w:p>
        </w:tc>
        <w:tc>
          <w:tcPr>
            <w:tcW w:w="793" w:type="dxa"/>
          </w:tcPr>
          <w:p w:rsidR="00171038" w:rsidRDefault="000C611A">
            <w:pPr>
              <w:pStyle w:val="TableParagraph"/>
              <w:spacing w:line="225" w:lineRule="exact"/>
              <w:ind w:right="188"/>
              <w:jc w:val="center"/>
              <w:rPr>
                <w:sz w:val="20"/>
              </w:rPr>
            </w:pPr>
            <w:r>
              <w:rPr>
                <w:sz w:val="20"/>
              </w:rPr>
              <w:t>50</w:t>
            </w:r>
          </w:p>
        </w:tc>
      </w:tr>
      <w:tr w:rsidR="00171038">
        <w:trPr>
          <w:trHeight w:val="145"/>
        </w:trPr>
        <w:tc>
          <w:tcPr>
            <w:tcW w:w="878" w:type="dxa"/>
            <w:tcBorders>
              <w:left w:val="single" w:sz="4" w:space="0" w:color="auto"/>
            </w:tcBorders>
          </w:tcPr>
          <w:p w:rsidR="00171038" w:rsidRDefault="00171038">
            <w:pPr>
              <w:spacing w:after="0" w:line="240" w:lineRule="auto"/>
              <w:jc w:val="center"/>
              <w:rPr>
                <w:rFonts w:ascii="Times New Roman" w:hAnsi="Times New Roman" w:cs="Times New Roman"/>
                <w:sz w:val="20"/>
                <w:szCs w:val="20"/>
              </w:rPr>
            </w:pPr>
          </w:p>
        </w:tc>
        <w:tc>
          <w:tcPr>
            <w:tcW w:w="1674" w:type="dxa"/>
            <w:gridSpan w:val="2"/>
          </w:tcPr>
          <w:p w:rsidR="00171038" w:rsidRDefault="00171038">
            <w:pPr>
              <w:pStyle w:val="TableParagraph"/>
              <w:spacing w:line="225" w:lineRule="exact"/>
              <w:ind w:left="71"/>
              <w:jc w:val="both"/>
              <w:rPr>
                <w:sz w:val="20"/>
              </w:rPr>
            </w:pPr>
          </w:p>
        </w:tc>
        <w:tc>
          <w:tcPr>
            <w:tcW w:w="4315" w:type="dxa"/>
          </w:tcPr>
          <w:p w:rsidR="00171038" w:rsidRDefault="00171038">
            <w:pPr>
              <w:pStyle w:val="TableParagraph"/>
              <w:spacing w:line="225" w:lineRule="exact"/>
              <w:ind w:left="71"/>
              <w:rPr>
                <w:sz w:val="20"/>
              </w:rPr>
            </w:pPr>
          </w:p>
        </w:tc>
        <w:tc>
          <w:tcPr>
            <w:tcW w:w="709" w:type="dxa"/>
          </w:tcPr>
          <w:p w:rsidR="00171038" w:rsidRDefault="000C611A">
            <w:pPr>
              <w:pStyle w:val="TableParagraph"/>
              <w:spacing w:line="225" w:lineRule="exact"/>
              <w:ind w:left="13"/>
              <w:rPr>
                <w:w w:val="72"/>
              </w:rPr>
            </w:pPr>
            <w:r>
              <w:rPr>
                <w:w w:val="72"/>
              </w:rPr>
              <w:t>20</w:t>
            </w:r>
          </w:p>
        </w:tc>
        <w:tc>
          <w:tcPr>
            <w:tcW w:w="649" w:type="dxa"/>
            <w:gridSpan w:val="2"/>
          </w:tcPr>
          <w:p w:rsidR="00171038" w:rsidRDefault="00171038">
            <w:pPr>
              <w:pStyle w:val="TableParagraph"/>
              <w:spacing w:line="225" w:lineRule="exact"/>
              <w:ind w:left="18"/>
              <w:rPr>
                <w:sz w:val="20"/>
              </w:rPr>
            </w:pPr>
          </w:p>
        </w:tc>
        <w:tc>
          <w:tcPr>
            <w:tcW w:w="691" w:type="dxa"/>
            <w:gridSpan w:val="4"/>
          </w:tcPr>
          <w:p w:rsidR="00171038" w:rsidRDefault="00171038">
            <w:pPr>
              <w:pStyle w:val="TableParagraph"/>
              <w:spacing w:line="225" w:lineRule="exact"/>
              <w:ind w:right="355"/>
              <w:rPr>
                <w:sz w:val="20"/>
              </w:rPr>
            </w:pPr>
          </w:p>
        </w:tc>
        <w:tc>
          <w:tcPr>
            <w:tcW w:w="692" w:type="dxa"/>
            <w:gridSpan w:val="4"/>
          </w:tcPr>
          <w:p w:rsidR="00171038" w:rsidRDefault="00171038">
            <w:pPr>
              <w:pStyle w:val="TableParagraph"/>
              <w:spacing w:line="225" w:lineRule="exact"/>
              <w:ind w:right="90"/>
              <w:rPr>
                <w:sz w:val="20"/>
              </w:rPr>
            </w:pPr>
          </w:p>
        </w:tc>
        <w:tc>
          <w:tcPr>
            <w:tcW w:w="669" w:type="dxa"/>
          </w:tcPr>
          <w:p w:rsidR="00171038" w:rsidRDefault="00171038">
            <w:pPr>
              <w:pStyle w:val="TableParagraph"/>
              <w:tabs>
                <w:tab w:val="left" w:pos="504"/>
              </w:tabs>
              <w:ind w:right="162"/>
              <w:rPr>
                <w:sz w:val="20"/>
              </w:rPr>
            </w:pPr>
          </w:p>
        </w:tc>
        <w:tc>
          <w:tcPr>
            <w:tcW w:w="793" w:type="dxa"/>
          </w:tcPr>
          <w:p w:rsidR="00171038" w:rsidRDefault="00171038">
            <w:pPr>
              <w:pStyle w:val="TableParagraph"/>
              <w:spacing w:line="225" w:lineRule="exact"/>
              <w:ind w:right="188"/>
              <w:rPr>
                <w:sz w:val="20"/>
              </w:rPr>
            </w:pPr>
          </w:p>
        </w:tc>
      </w:tr>
      <w:tr w:rsidR="00171038">
        <w:trPr>
          <w:trHeight w:val="145"/>
        </w:trPr>
        <w:tc>
          <w:tcPr>
            <w:tcW w:w="878" w:type="dxa"/>
            <w:tcBorders>
              <w:left w:val="single" w:sz="4" w:space="0" w:color="auto"/>
            </w:tcBorders>
          </w:tcPr>
          <w:p w:rsidR="00171038" w:rsidRDefault="00171038">
            <w:pPr>
              <w:spacing w:after="0" w:line="240" w:lineRule="auto"/>
              <w:jc w:val="center"/>
              <w:rPr>
                <w:rFonts w:ascii="Times New Roman" w:hAnsi="Times New Roman" w:cs="Times New Roman"/>
                <w:sz w:val="20"/>
                <w:szCs w:val="20"/>
              </w:rPr>
            </w:pPr>
          </w:p>
        </w:tc>
        <w:tc>
          <w:tcPr>
            <w:tcW w:w="1674" w:type="dxa"/>
            <w:gridSpan w:val="2"/>
          </w:tcPr>
          <w:p w:rsidR="00171038" w:rsidRDefault="00171038">
            <w:pPr>
              <w:pStyle w:val="TableParagraph"/>
              <w:spacing w:line="225" w:lineRule="exact"/>
              <w:ind w:left="71"/>
              <w:jc w:val="both"/>
              <w:rPr>
                <w:sz w:val="20"/>
              </w:rPr>
            </w:pPr>
          </w:p>
        </w:tc>
        <w:tc>
          <w:tcPr>
            <w:tcW w:w="4315" w:type="dxa"/>
          </w:tcPr>
          <w:p w:rsidR="00171038" w:rsidRDefault="000C611A">
            <w:pPr>
              <w:pStyle w:val="TableParagraph"/>
              <w:spacing w:line="225" w:lineRule="exact"/>
              <w:ind w:left="71"/>
              <w:rPr>
                <w:b/>
                <w:sz w:val="20"/>
              </w:rPr>
            </w:pPr>
            <w:r>
              <w:rPr>
                <w:b/>
                <w:sz w:val="20"/>
              </w:rPr>
              <w:t xml:space="preserve">Total </w:t>
            </w:r>
          </w:p>
        </w:tc>
        <w:tc>
          <w:tcPr>
            <w:tcW w:w="709" w:type="dxa"/>
          </w:tcPr>
          <w:p w:rsidR="00171038" w:rsidRDefault="00171038">
            <w:pPr>
              <w:pStyle w:val="TableParagraph"/>
              <w:spacing w:line="225" w:lineRule="exact"/>
              <w:ind w:left="13"/>
              <w:rPr>
                <w:b/>
                <w:w w:val="72"/>
              </w:rPr>
            </w:pPr>
          </w:p>
        </w:tc>
        <w:tc>
          <w:tcPr>
            <w:tcW w:w="649" w:type="dxa"/>
            <w:gridSpan w:val="2"/>
          </w:tcPr>
          <w:p w:rsidR="00171038" w:rsidRDefault="00171038">
            <w:pPr>
              <w:pStyle w:val="TableParagraph"/>
              <w:spacing w:line="225" w:lineRule="exact"/>
              <w:ind w:left="18"/>
              <w:rPr>
                <w:b/>
                <w:sz w:val="20"/>
              </w:rPr>
            </w:pPr>
          </w:p>
        </w:tc>
        <w:tc>
          <w:tcPr>
            <w:tcW w:w="691" w:type="dxa"/>
            <w:gridSpan w:val="4"/>
          </w:tcPr>
          <w:p w:rsidR="00171038" w:rsidRDefault="00171038">
            <w:pPr>
              <w:pStyle w:val="TableParagraph"/>
              <w:spacing w:line="225" w:lineRule="exact"/>
              <w:ind w:right="355"/>
              <w:rPr>
                <w:b/>
                <w:sz w:val="20"/>
              </w:rPr>
            </w:pPr>
          </w:p>
        </w:tc>
        <w:tc>
          <w:tcPr>
            <w:tcW w:w="692" w:type="dxa"/>
            <w:gridSpan w:val="4"/>
          </w:tcPr>
          <w:p w:rsidR="00171038" w:rsidRDefault="00171038">
            <w:pPr>
              <w:pStyle w:val="TableParagraph"/>
              <w:spacing w:line="225" w:lineRule="exact"/>
              <w:ind w:right="90"/>
              <w:rPr>
                <w:b/>
                <w:sz w:val="20"/>
              </w:rPr>
            </w:pPr>
          </w:p>
        </w:tc>
        <w:tc>
          <w:tcPr>
            <w:tcW w:w="669" w:type="dxa"/>
          </w:tcPr>
          <w:p w:rsidR="00171038" w:rsidRDefault="00171038">
            <w:pPr>
              <w:pStyle w:val="TableParagraph"/>
              <w:tabs>
                <w:tab w:val="left" w:pos="504"/>
              </w:tabs>
              <w:ind w:right="162"/>
              <w:rPr>
                <w:b/>
                <w:sz w:val="20"/>
              </w:rPr>
            </w:pPr>
          </w:p>
        </w:tc>
        <w:tc>
          <w:tcPr>
            <w:tcW w:w="793" w:type="dxa"/>
          </w:tcPr>
          <w:p w:rsidR="00171038" w:rsidRDefault="000C611A">
            <w:pPr>
              <w:pStyle w:val="TableParagraph"/>
              <w:spacing w:line="225" w:lineRule="exact"/>
              <w:ind w:right="188"/>
              <w:jc w:val="center"/>
              <w:rPr>
                <w:b/>
                <w:sz w:val="20"/>
              </w:rPr>
            </w:pPr>
            <w:r>
              <w:rPr>
                <w:b/>
                <w:sz w:val="20"/>
              </w:rPr>
              <w:t>500</w:t>
            </w:r>
          </w:p>
        </w:tc>
      </w:tr>
      <w:tr w:rsidR="00171038">
        <w:trPr>
          <w:trHeight w:val="226"/>
        </w:trPr>
        <w:tc>
          <w:tcPr>
            <w:tcW w:w="878" w:type="dxa"/>
          </w:tcPr>
          <w:p w:rsidR="00171038" w:rsidRDefault="00171038">
            <w:pPr>
              <w:spacing w:after="0" w:line="240" w:lineRule="auto"/>
              <w:jc w:val="center"/>
              <w:rPr>
                <w:rFonts w:ascii="Times New Roman" w:hAnsi="Times New Roman" w:cs="Times New Roman"/>
                <w:sz w:val="20"/>
                <w:szCs w:val="20"/>
              </w:rPr>
            </w:pPr>
          </w:p>
        </w:tc>
        <w:tc>
          <w:tcPr>
            <w:tcW w:w="1674" w:type="dxa"/>
            <w:gridSpan w:val="2"/>
          </w:tcPr>
          <w:p w:rsidR="00171038" w:rsidRDefault="00171038">
            <w:pPr>
              <w:pStyle w:val="TableParagraph"/>
              <w:spacing w:line="225" w:lineRule="exact"/>
              <w:ind w:left="71"/>
              <w:jc w:val="center"/>
              <w:rPr>
                <w:b/>
                <w:sz w:val="20"/>
              </w:rPr>
            </w:pPr>
          </w:p>
        </w:tc>
        <w:tc>
          <w:tcPr>
            <w:tcW w:w="4315" w:type="dxa"/>
          </w:tcPr>
          <w:p w:rsidR="00171038" w:rsidRDefault="000C611A">
            <w:pPr>
              <w:pStyle w:val="TableParagraph"/>
              <w:spacing w:line="225" w:lineRule="exact"/>
              <w:ind w:left="71"/>
              <w:jc w:val="center"/>
              <w:rPr>
                <w:b/>
                <w:sz w:val="20"/>
              </w:rPr>
            </w:pPr>
            <w:r>
              <w:rPr>
                <w:b/>
                <w:sz w:val="20"/>
              </w:rPr>
              <w:t>Total</w:t>
            </w:r>
          </w:p>
        </w:tc>
        <w:tc>
          <w:tcPr>
            <w:tcW w:w="709" w:type="dxa"/>
          </w:tcPr>
          <w:p w:rsidR="00171038" w:rsidRDefault="000C611A">
            <w:pPr>
              <w:pStyle w:val="TableParagraph"/>
              <w:spacing w:line="224" w:lineRule="exact"/>
              <w:ind w:left="27"/>
              <w:rPr>
                <w:b/>
                <w:sz w:val="20"/>
              </w:rPr>
            </w:pPr>
            <w:r>
              <w:rPr>
                <w:b/>
                <w:sz w:val="20"/>
              </w:rPr>
              <w:t>90</w:t>
            </w:r>
          </w:p>
        </w:tc>
        <w:tc>
          <w:tcPr>
            <w:tcW w:w="649" w:type="dxa"/>
            <w:gridSpan w:val="2"/>
          </w:tcPr>
          <w:p w:rsidR="00171038" w:rsidRDefault="00171038">
            <w:pPr>
              <w:pStyle w:val="TableParagraph"/>
              <w:rPr>
                <w:sz w:val="16"/>
              </w:rPr>
            </w:pPr>
          </w:p>
        </w:tc>
        <w:tc>
          <w:tcPr>
            <w:tcW w:w="691" w:type="dxa"/>
            <w:gridSpan w:val="4"/>
          </w:tcPr>
          <w:p w:rsidR="00171038" w:rsidRDefault="00171038">
            <w:pPr>
              <w:pStyle w:val="TableParagraph"/>
              <w:rPr>
                <w:sz w:val="16"/>
              </w:rPr>
            </w:pPr>
          </w:p>
        </w:tc>
        <w:tc>
          <w:tcPr>
            <w:tcW w:w="692" w:type="dxa"/>
            <w:gridSpan w:val="4"/>
          </w:tcPr>
          <w:p w:rsidR="00171038" w:rsidRDefault="00171038">
            <w:pPr>
              <w:pStyle w:val="TableParagraph"/>
              <w:rPr>
                <w:sz w:val="16"/>
              </w:rPr>
            </w:pPr>
          </w:p>
        </w:tc>
        <w:tc>
          <w:tcPr>
            <w:tcW w:w="669" w:type="dxa"/>
          </w:tcPr>
          <w:p w:rsidR="00171038" w:rsidRDefault="00171038">
            <w:pPr>
              <w:pStyle w:val="TableParagraph"/>
              <w:rPr>
                <w:sz w:val="16"/>
              </w:rPr>
            </w:pPr>
          </w:p>
        </w:tc>
        <w:tc>
          <w:tcPr>
            <w:tcW w:w="793" w:type="dxa"/>
          </w:tcPr>
          <w:p w:rsidR="00171038" w:rsidRDefault="000C611A">
            <w:pPr>
              <w:pStyle w:val="BodyText"/>
              <w:rPr>
                <w:b/>
                <w:bCs/>
              </w:rPr>
            </w:pPr>
            <w:r>
              <w:rPr>
                <w:b/>
                <w:bCs/>
              </w:rPr>
              <w:t>2250</w:t>
            </w:r>
          </w:p>
        </w:tc>
      </w:tr>
      <w:tr w:rsidR="00171038">
        <w:trPr>
          <w:trHeight w:val="226"/>
        </w:trPr>
        <w:tc>
          <w:tcPr>
            <w:tcW w:w="878" w:type="dxa"/>
          </w:tcPr>
          <w:p w:rsidR="00171038" w:rsidRDefault="00171038">
            <w:pPr>
              <w:spacing w:after="0" w:line="240" w:lineRule="auto"/>
              <w:jc w:val="center"/>
              <w:rPr>
                <w:rFonts w:ascii="Times New Roman" w:hAnsi="Times New Roman" w:cs="Times New Roman"/>
                <w:sz w:val="20"/>
                <w:szCs w:val="20"/>
              </w:rPr>
            </w:pPr>
          </w:p>
        </w:tc>
        <w:tc>
          <w:tcPr>
            <w:tcW w:w="1674" w:type="dxa"/>
            <w:gridSpan w:val="2"/>
          </w:tcPr>
          <w:p w:rsidR="00171038" w:rsidRDefault="00171038">
            <w:pPr>
              <w:pStyle w:val="TableParagraph"/>
              <w:spacing w:line="225" w:lineRule="exact"/>
              <w:ind w:left="71"/>
              <w:jc w:val="center"/>
              <w:rPr>
                <w:b/>
                <w:sz w:val="20"/>
              </w:rPr>
            </w:pPr>
          </w:p>
        </w:tc>
        <w:tc>
          <w:tcPr>
            <w:tcW w:w="4315" w:type="dxa"/>
          </w:tcPr>
          <w:p w:rsidR="00171038" w:rsidRDefault="00171038">
            <w:pPr>
              <w:pStyle w:val="TableParagraph"/>
              <w:spacing w:line="225" w:lineRule="exact"/>
              <w:ind w:left="71"/>
              <w:jc w:val="center"/>
              <w:rPr>
                <w:b/>
                <w:sz w:val="20"/>
              </w:rPr>
            </w:pPr>
          </w:p>
        </w:tc>
        <w:tc>
          <w:tcPr>
            <w:tcW w:w="709" w:type="dxa"/>
          </w:tcPr>
          <w:p w:rsidR="00171038" w:rsidRDefault="00171038">
            <w:pPr>
              <w:pStyle w:val="TableParagraph"/>
              <w:spacing w:line="224" w:lineRule="exact"/>
              <w:ind w:left="27"/>
              <w:rPr>
                <w:b/>
                <w:sz w:val="20"/>
              </w:rPr>
            </w:pPr>
          </w:p>
        </w:tc>
        <w:tc>
          <w:tcPr>
            <w:tcW w:w="649" w:type="dxa"/>
            <w:gridSpan w:val="2"/>
          </w:tcPr>
          <w:p w:rsidR="00171038" w:rsidRDefault="00171038">
            <w:pPr>
              <w:pStyle w:val="TableParagraph"/>
              <w:rPr>
                <w:sz w:val="16"/>
              </w:rPr>
            </w:pPr>
          </w:p>
        </w:tc>
        <w:tc>
          <w:tcPr>
            <w:tcW w:w="691" w:type="dxa"/>
            <w:gridSpan w:val="4"/>
          </w:tcPr>
          <w:p w:rsidR="00171038" w:rsidRDefault="00171038">
            <w:pPr>
              <w:pStyle w:val="TableParagraph"/>
              <w:rPr>
                <w:sz w:val="16"/>
              </w:rPr>
            </w:pPr>
          </w:p>
        </w:tc>
        <w:tc>
          <w:tcPr>
            <w:tcW w:w="692" w:type="dxa"/>
            <w:gridSpan w:val="4"/>
          </w:tcPr>
          <w:p w:rsidR="00171038" w:rsidRDefault="00171038">
            <w:pPr>
              <w:pStyle w:val="TableParagraph"/>
              <w:rPr>
                <w:sz w:val="16"/>
              </w:rPr>
            </w:pPr>
          </w:p>
        </w:tc>
        <w:tc>
          <w:tcPr>
            <w:tcW w:w="669" w:type="dxa"/>
          </w:tcPr>
          <w:p w:rsidR="00171038" w:rsidRDefault="00171038">
            <w:pPr>
              <w:pStyle w:val="TableParagraph"/>
              <w:rPr>
                <w:sz w:val="16"/>
              </w:rPr>
            </w:pPr>
          </w:p>
        </w:tc>
        <w:tc>
          <w:tcPr>
            <w:tcW w:w="793" w:type="dxa"/>
          </w:tcPr>
          <w:p w:rsidR="00171038" w:rsidRDefault="00171038">
            <w:pPr>
              <w:pStyle w:val="BodyText"/>
              <w:rPr>
                <w:b/>
                <w:bCs/>
              </w:rPr>
            </w:pPr>
          </w:p>
        </w:tc>
      </w:tr>
      <w:tr w:rsidR="00171038">
        <w:trPr>
          <w:trHeight w:val="226"/>
        </w:trPr>
        <w:tc>
          <w:tcPr>
            <w:tcW w:w="11070" w:type="dxa"/>
            <w:gridSpan w:val="17"/>
          </w:tcPr>
          <w:p w:rsidR="00171038" w:rsidRDefault="000C611A">
            <w:pPr>
              <w:pStyle w:val="BodyText"/>
              <w:rPr>
                <w:b/>
                <w:bCs/>
              </w:rPr>
            </w:pPr>
            <w:r>
              <w:rPr>
                <w:b/>
                <w:bCs/>
              </w:rPr>
              <w:t xml:space="preserve">                                                                      Online Courses </w:t>
            </w:r>
          </w:p>
        </w:tc>
      </w:tr>
      <w:tr w:rsidR="00171038">
        <w:trPr>
          <w:trHeight w:val="145"/>
        </w:trPr>
        <w:tc>
          <w:tcPr>
            <w:tcW w:w="878" w:type="dxa"/>
            <w:tcBorders>
              <w:left w:val="single" w:sz="4" w:space="0" w:color="auto"/>
            </w:tcBorders>
          </w:tcPr>
          <w:p w:rsidR="00171038" w:rsidRDefault="000C611A">
            <w:pPr>
              <w:spacing w:after="0" w:line="240" w:lineRule="auto"/>
              <w:rPr>
                <w:rFonts w:ascii="Times New Roman" w:hAnsi="Times New Roman" w:cs="Times New Roman"/>
                <w:sz w:val="20"/>
                <w:szCs w:val="20"/>
              </w:rPr>
            </w:pPr>
            <w:r>
              <w:rPr>
                <w:rFonts w:ascii="Times New Roman" w:hAnsi="Times New Roman" w:cs="Times New Roman"/>
                <w:sz w:val="20"/>
                <w:szCs w:val="20"/>
              </w:rPr>
              <w:t>4NS****</w:t>
            </w:r>
          </w:p>
        </w:tc>
        <w:tc>
          <w:tcPr>
            <w:tcW w:w="1674" w:type="dxa"/>
            <w:gridSpan w:val="2"/>
          </w:tcPr>
          <w:p w:rsidR="00171038" w:rsidRDefault="000C611A">
            <w:pPr>
              <w:pStyle w:val="TableParagraph"/>
              <w:spacing w:line="225" w:lineRule="exact"/>
              <w:ind w:left="71"/>
              <w:jc w:val="both"/>
              <w:rPr>
                <w:sz w:val="20"/>
              </w:rPr>
            </w:pPr>
            <w:r>
              <w:rPr>
                <w:sz w:val="20"/>
              </w:rPr>
              <w:t>SWAYAM</w:t>
            </w:r>
          </w:p>
        </w:tc>
        <w:tc>
          <w:tcPr>
            <w:tcW w:w="4315" w:type="dxa"/>
          </w:tcPr>
          <w:p w:rsidR="00171038" w:rsidRDefault="000C611A">
            <w:pPr>
              <w:pStyle w:val="TableParagraph"/>
              <w:spacing w:line="225" w:lineRule="exact"/>
              <w:ind w:left="71"/>
              <w:rPr>
                <w:sz w:val="20"/>
              </w:rPr>
            </w:pPr>
            <w:r>
              <w:rPr>
                <w:sz w:val="20"/>
              </w:rPr>
              <w:t xml:space="preserve">Professional Certification Course </w:t>
            </w:r>
          </w:p>
        </w:tc>
        <w:tc>
          <w:tcPr>
            <w:tcW w:w="709" w:type="dxa"/>
          </w:tcPr>
          <w:p w:rsidR="00171038" w:rsidRDefault="000C611A">
            <w:pPr>
              <w:pStyle w:val="TableParagraph"/>
              <w:spacing w:line="225" w:lineRule="exact"/>
              <w:ind w:left="13"/>
              <w:rPr>
                <w:w w:val="72"/>
              </w:rPr>
            </w:pPr>
            <w:r>
              <w:rPr>
                <w:w w:val="72"/>
              </w:rPr>
              <w:t>2</w:t>
            </w:r>
          </w:p>
        </w:tc>
        <w:tc>
          <w:tcPr>
            <w:tcW w:w="649" w:type="dxa"/>
            <w:gridSpan w:val="2"/>
          </w:tcPr>
          <w:p w:rsidR="00171038" w:rsidRDefault="000C611A">
            <w:pPr>
              <w:pStyle w:val="TableParagraph"/>
              <w:spacing w:line="225" w:lineRule="exact"/>
              <w:ind w:left="18"/>
              <w:rPr>
                <w:sz w:val="20"/>
              </w:rPr>
            </w:pPr>
            <w:r>
              <w:rPr>
                <w:sz w:val="20"/>
              </w:rPr>
              <w:t>-</w:t>
            </w:r>
          </w:p>
        </w:tc>
        <w:tc>
          <w:tcPr>
            <w:tcW w:w="691" w:type="dxa"/>
            <w:gridSpan w:val="4"/>
          </w:tcPr>
          <w:p w:rsidR="00171038" w:rsidRDefault="000C611A">
            <w:pPr>
              <w:pStyle w:val="TableParagraph"/>
              <w:spacing w:line="225" w:lineRule="exact"/>
              <w:ind w:right="175"/>
              <w:rPr>
                <w:sz w:val="20"/>
                <w:szCs w:val="20"/>
              </w:rPr>
            </w:pPr>
            <w:r>
              <w:rPr>
                <w:sz w:val="20"/>
                <w:szCs w:val="20"/>
              </w:rPr>
              <w:t>-</w:t>
            </w:r>
          </w:p>
        </w:tc>
        <w:tc>
          <w:tcPr>
            <w:tcW w:w="692" w:type="dxa"/>
            <w:gridSpan w:val="4"/>
          </w:tcPr>
          <w:p w:rsidR="00171038" w:rsidRDefault="000C611A">
            <w:pPr>
              <w:pStyle w:val="TableParagraph"/>
              <w:spacing w:line="225" w:lineRule="exact"/>
              <w:ind w:right="90"/>
              <w:rPr>
                <w:sz w:val="20"/>
              </w:rPr>
            </w:pPr>
            <w:r>
              <w:rPr>
                <w:sz w:val="20"/>
              </w:rPr>
              <w:t>-</w:t>
            </w:r>
          </w:p>
        </w:tc>
        <w:tc>
          <w:tcPr>
            <w:tcW w:w="669" w:type="dxa"/>
          </w:tcPr>
          <w:p w:rsidR="00171038" w:rsidRDefault="000C611A">
            <w:pPr>
              <w:pStyle w:val="TableParagraph"/>
              <w:tabs>
                <w:tab w:val="left" w:pos="504"/>
              </w:tabs>
              <w:ind w:right="162"/>
              <w:rPr>
                <w:sz w:val="18"/>
                <w:szCs w:val="18"/>
              </w:rPr>
            </w:pPr>
            <w:r>
              <w:rPr>
                <w:sz w:val="18"/>
                <w:szCs w:val="18"/>
              </w:rPr>
              <w:t>-</w:t>
            </w:r>
          </w:p>
        </w:tc>
        <w:tc>
          <w:tcPr>
            <w:tcW w:w="793" w:type="dxa"/>
          </w:tcPr>
          <w:p w:rsidR="00171038" w:rsidRDefault="000C611A">
            <w:pPr>
              <w:pStyle w:val="TableParagraph"/>
              <w:spacing w:line="225" w:lineRule="exact"/>
              <w:ind w:right="188"/>
              <w:jc w:val="center"/>
              <w:rPr>
                <w:sz w:val="20"/>
              </w:rPr>
            </w:pPr>
            <w:r>
              <w:rPr>
                <w:sz w:val="20"/>
              </w:rPr>
              <w:t>-</w:t>
            </w:r>
          </w:p>
        </w:tc>
      </w:tr>
    </w:tbl>
    <w:p w:rsidR="00171038" w:rsidRDefault="00171038">
      <w:pPr>
        <w:spacing w:after="0"/>
        <w:ind w:left="359"/>
        <w:rPr>
          <w:rFonts w:ascii="Times New Roman" w:hAnsi="Times New Roman" w:cs="Times New Roman"/>
          <w:b/>
        </w:rPr>
      </w:pPr>
    </w:p>
    <w:p w:rsidR="00171038" w:rsidRDefault="000C611A">
      <w:pPr>
        <w:spacing w:after="0"/>
        <w:rPr>
          <w:rFonts w:ascii="Times New Roman" w:hAnsi="Times New Roman" w:cs="Times New Roman"/>
          <w:sz w:val="20"/>
          <w:szCs w:val="20"/>
        </w:rPr>
      </w:pPr>
      <w:r>
        <w:rPr>
          <w:rFonts w:ascii="Times New Roman" w:hAnsi="Times New Roman" w:cs="Times New Roman"/>
          <w:sz w:val="20"/>
          <w:szCs w:val="20"/>
        </w:rPr>
        <w:t xml:space="preserve">*Supportive Course offered by other Departments as 2 credit paper </w:t>
      </w:r>
    </w:p>
    <w:p w:rsidR="00171038" w:rsidRDefault="000C611A">
      <w:pPr>
        <w:spacing w:after="0"/>
        <w:rPr>
          <w:rFonts w:ascii="Times New Roman" w:hAnsi="Times New Roman" w:cs="Times New Roman"/>
        </w:rPr>
      </w:pPr>
      <w:r>
        <w:rPr>
          <w:rFonts w:ascii="Times New Roman" w:hAnsi="Times New Roman" w:cs="Times New Roman"/>
          <w:sz w:val="20"/>
          <w:szCs w:val="20"/>
        </w:rPr>
        <w:t xml:space="preserve">**Certificate course with 2 credits in first three semesters, Value Added Courses with 2 creditsin first and third semester and Job Oriented Course with 2 credits in second and fourth Semester.  The courses shall be mandatory and shall be completed within </w:t>
      </w:r>
      <w:r>
        <w:rPr>
          <w:rFonts w:ascii="Times New Roman" w:hAnsi="Times New Roman" w:cs="Times New Roman"/>
          <w:sz w:val="20"/>
          <w:szCs w:val="20"/>
        </w:rPr>
        <w:t xml:space="preserve">the mentioned semester period. </w:t>
      </w:r>
    </w:p>
    <w:p w:rsidR="00171038" w:rsidRDefault="000C611A">
      <w:pPr>
        <w:spacing w:after="0"/>
        <w:rPr>
          <w:rFonts w:ascii="Times New Roman" w:hAnsi="Times New Roman" w:cs="Times New Roman"/>
          <w:sz w:val="20"/>
          <w:szCs w:val="20"/>
        </w:rPr>
      </w:pPr>
      <w:r>
        <w:rPr>
          <w:rFonts w:ascii="Times New Roman" w:hAnsi="Times New Roman" w:cs="Times New Roman"/>
          <w:sz w:val="20"/>
          <w:szCs w:val="20"/>
        </w:rPr>
        <w:t>*** Special Paper with 1 credit</w:t>
      </w:r>
    </w:p>
    <w:p w:rsidR="00171038" w:rsidRDefault="000C611A">
      <w:pPr>
        <w:spacing w:after="0"/>
        <w:rPr>
          <w:rFonts w:ascii="Times New Roman" w:hAnsi="Times New Roman" w:cs="Times New Roman"/>
          <w:sz w:val="20"/>
          <w:szCs w:val="20"/>
        </w:rPr>
      </w:pPr>
      <w:r>
        <w:rPr>
          <w:rFonts w:ascii="Times New Roman" w:hAnsi="Times New Roman" w:cs="Times New Roman"/>
          <w:sz w:val="20"/>
          <w:szCs w:val="20"/>
        </w:rPr>
        <w:t>****SWAYAM – MOOC – online course with duration of 4 weeks or more with minimum 2 credits. The course shall be mandatory and shall be completed before course completion</w:t>
      </w:r>
    </w:p>
    <w:p w:rsidR="00171038" w:rsidRDefault="00171038">
      <w:pPr>
        <w:spacing w:after="0"/>
        <w:ind w:left="359"/>
        <w:rPr>
          <w:rFonts w:ascii="Times New Roman" w:hAnsi="Times New Roman" w:cs="Times New Roman"/>
        </w:rPr>
      </w:pPr>
    </w:p>
    <w:p w:rsidR="00171038" w:rsidRDefault="00171038">
      <w:pPr>
        <w:spacing w:after="0"/>
        <w:rPr>
          <w:rFonts w:ascii="Times New Roman" w:hAnsi="Times New Roman" w:cs="Times New Roman"/>
          <w:b/>
          <w:sz w:val="20"/>
          <w:szCs w:val="20"/>
        </w:rPr>
      </w:pPr>
    </w:p>
    <w:p w:rsidR="00171038" w:rsidRDefault="000C611A">
      <w:pPr>
        <w:spacing w:after="0"/>
        <w:rPr>
          <w:rFonts w:ascii="Times New Roman" w:hAnsi="Times New Roman" w:cs="Times New Roman"/>
          <w:b/>
          <w:sz w:val="20"/>
          <w:szCs w:val="20"/>
        </w:rPr>
      </w:pPr>
      <w:r>
        <w:rPr>
          <w:rFonts w:ascii="Times New Roman" w:hAnsi="Times New Roman" w:cs="Times New Roman"/>
          <w:b/>
          <w:sz w:val="20"/>
          <w:szCs w:val="20"/>
        </w:rPr>
        <w:t>Supportive Course off</w:t>
      </w:r>
      <w:r>
        <w:rPr>
          <w:rFonts w:ascii="Times New Roman" w:hAnsi="Times New Roman" w:cs="Times New Roman"/>
          <w:b/>
          <w:sz w:val="20"/>
          <w:szCs w:val="20"/>
        </w:rPr>
        <w:t xml:space="preserve">ered by other Departments as 2 credit paper </w:t>
      </w:r>
    </w:p>
    <w:tbl>
      <w:tblPr>
        <w:tblpPr w:leftFromText="180" w:rightFromText="180" w:vertAnchor="text" w:horzAnchor="margin" w:tblpXSpec="center" w:tblpY="201"/>
        <w:tblW w:w="10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075"/>
        <w:gridCol w:w="180"/>
        <w:gridCol w:w="3420"/>
        <w:gridCol w:w="810"/>
        <w:gridCol w:w="900"/>
        <w:gridCol w:w="990"/>
        <w:gridCol w:w="566"/>
        <w:gridCol w:w="154"/>
        <w:gridCol w:w="552"/>
        <w:gridCol w:w="710"/>
      </w:tblGrid>
      <w:tr w:rsidR="00171038">
        <w:trPr>
          <w:trHeight w:val="230"/>
        </w:trPr>
        <w:tc>
          <w:tcPr>
            <w:tcW w:w="2075" w:type="dxa"/>
            <w:vMerge w:val="restart"/>
          </w:tcPr>
          <w:p w:rsidR="00171038" w:rsidRDefault="000C611A">
            <w:pPr>
              <w:pStyle w:val="TableParagraph"/>
              <w:spacing w:before="120"/>
              <w:ind w:left="201"/>
              <w:rPr>
                <w:b/>
                <w:sz w:val="20"/>
              </w:rPr>
            </w:pPr>
            <w:r>
              <w:rPr>
                <w:b/>
                <w:sz w:val="20"/>
              </w:rPr>
              <w:t>Course Code</w:t>
            </w:r>
          </w:p>
        </w:tc>
        <w:tc>
          <w:tcPr>
            <w:tcW w:w="3600" w:type="dxa"/>
            <w:gridSpan w:val="2"/>
            <w:vMerge w:val="restart"/>
          </w:tcPr>
          <w:p w:rsidR="00171038" w:rsidRDefault="000C611A">
            <w:pPr>
              <w:pStyle w:val="TableParagraph"/>
              <w:spacing w:before="120"/>
              <w:ind w:left="1257"/>
              <w:rPr>
                <w:b/>
                <w:sz w:val="20"/>
              </w:rPr>
            </w:pPr>
            <w:r>
              <w:rPr>
                <w:b/>
                <w:sz w:val="20"/>
              </w:rPr>
              <w:t>Title of the Course</w:t>
            </w:r>
          </w:p>
        </w:tc>
        <w:tc>
          <w:tcPr>
            <w:tcW w:w="810" w:type="dxa"/>
            <w:vMerge w:val="restart"/>
          </w:tcPr>
          <w:p w:rsidR="00171038" w:rsidRDefault="000C611A">
            <w:pPr>
              <w:pStyle w:val="TableParagraph"/>
              <w:spacing w:before="120"/>
              <w:ind w:left="102"/>
              <w:rPr>
                <w:b/>
                <w:sz w:val="20"/>
              </w:rPr>
            </w:pPr>
            <w:r>
              <w:rPr>
                <w:b/>
                <w:sz w:val="20"/>
              </w:rPr>
              <w:t>Credits</w:t>
            </w:r>
          </w:p>
        </w:tc>
        <w:tc>
          <w:tcPr>
            <w:tcW w:w="1890" w:type="dxa"/>
            <w:gridSpan w:val="2"/>
          </w:tcPr>
          <w:p w:rsidR="00171038" w:rsidRDefault="000C611A">
            <w:pPr>
              <w:pStyle w:val="TableParagraph"/>
              <w:spacing w:before="120" w:line="210" w:lineRule="exact"/>
              <w:ind w:left="628" w:right="632"/>
              <w:jc w:val="center"/>
              <w:rPr>
                <w:b/>
                <w:sz w:val="20"/>
              </w:rPr>
            </w:pPr>
            <w:r>
              <w:rPr>
                <w:b/>
                <w:sz w:val="20"/>
              </w:rPr>
              <w:t>Hours</w:t>
            </w:r>
          </w:p>
        </w:tc>
        <w:tc>
          <w:tcPr>
            <w:tcW w:w="1982" w:type="dxa"/>
            <w:gridSpan w:val="4"/>
          </w:tcPr>
          <w:p w:rsidR="00171038" w:rsidRDefault="000C611A">
            <w:pPr>
              <w:pStyle w:val="TableParagraph"/>
              <w:spacing w:before="120" w:line="210" w:lineRule="exact"/>
              <w:ind w:left="302"/>
              <w:rPr>
                <w:b/>
                <w:sz w:val="20"/>
              </w:rPr>
            </w:pPr>
            <w:r>
              <w:rPr>
                <w:b/>
                <w:sz w:val="20"/>
              </w:rPr>
              <w:t>Maximum Marks</w:t>
            </w:r>
          </w:p>
        </w:tc>
      </w:tr>
      <w:tr w:rsidR="00171038">
        <w:trPr>
          <w:trHeight w:val="230"/>
        </w:trPr>
        <w:tc>
          <w:tcPr>
            <w:tcW w:w="2075" w:type="dxa"/>
            <w:vMerge/>
            <w:tcBorders>
              <w:top w:val="nil"/>
            </w:tcBorders>
          </w:tcPr>
          <w:p w:rsidR="00171038" w:rsidRDefault="00171038">
            <w:pPr>
              <w:rPr>
                <w:sz w:val="2"/>
                <w:szCs w:val="2"/>
              </w:rPr>
            </w:pPr>
          </w:p>
        </w:tc>
        <w:tc>
          <w:tcPr>
            <w:tcW w:w="3600" w:type="dxa"/>
            <w:gridSpan w:val="2"/>
            <w:vMerge/>
            <w:tcBorders>
              <w:top w:val="nil"/>
            </w:tcBorders>
          </w:tcPr>
          <w:p w:rsidR="00171038" w:rsidRDefault="00171038">
            <w:pPr>
              <w:rPr>
                <w:sz w:val="2"/>
                <w:szCs w:val="2"/>
              </w:rPr>
            </w:pPr>
          </w:p>
        </w:tc>
        <w:tc>
          <w:tcPr>
            <w:tcW w:w="810" w:type="dxa"/>
            <w:vMerge/>
            <w:tcBorders>
              <w:top w:val="nil"/>
            </w:tcBorders>
          </w:tcPr>
          <w:p w:rsidR="00171038" w:rsidRDefault="00171038">
            <w:pPr>
              <w:rPr>
                <w:sz w:val="2"/>
                <w:szCs w:val="2"/>
              </w:rPr>
            </w:pPr>
          </w:p>
        </w:tc>
        <w:tc>
          <w:tcPr>
            <w:tcW w:w="900" w:type="dxa"/>
          </w:tcPr>
          <w:p w:rsidR="00171038" w:rsidRDefault="000C611A">
            <w:pPr>
              <w:pStyle w:val="TableParagraph"/>
              <w:spacing w:before="120" w:line="210" w:lineRule="exact"/>
              <w:ind w:left="106"/>
              <w:rPr>
                <w:b/>
                <w:sz w:val="20"/>
              </w:rPr>
            </w:pPr>
            <w:r>
              <w:rPr>
                <w:b/>
                <w:sz w:val="20"/>
              </w:rPr>
              <w:t>Theory</w:t>
            </w:r>
          </w:p>
        </w:tc>
        <w:tc>
          <w:tcPr>
            <w:tcW w:w="990" w:type="dxa"/>
          </w:tcPr>
          <w:p w:rsidR="00171038" w:rsidRDefault="000C611A">
            <w:pPr>
              <w:pStyle w:val="TableParagraph"/>
              <w:spacing w:before="120" w:line="210" w:lineRule="exact"/>
              <w:ind w:left="92" w:right="85"/>
              <w:jc w:val="center"/>
              <w:rPr>
                <w:b/>
                <w:sz w:val="20"/>
              </w:rPr>
            </w:pPr>
            <w:r>
              <w:rPr>
                <w:b/>
                <w:sz w:val="20"/>
              </w:rPr>
              <w:t>Practical</w:t>
            </w:r>
          </w:p>
        </w:tc>
        <w:tc>
          <w:tcPr>
            <w:tcW w:w="566" w:type="dxa"/>
          </w:tcPr>
          <w:p w:rsidR="00171038" w:rsidRDefault="000C611A">
            <w:pPr>
              <w:pStyle w:val="TableParagraph"/>
              <w:spacing w:before="120" w:line="210" w:lineRule="exact"/>
              <w:ind w:left="163"/>
              <w:rPr>
                <w:b/>
                <w:sz w:val="20"/>
              </w:rPr>
            </w:pPr>
            <w:r>
              <w:rPr>
                <w:b/>
                <w:sz w:val="20"/>
              </w:rPr>
              <w:t>CIA</w:t>
            </w:r>
          </w:p>
        </w:tc>
        <w:tc>
          <w:tcPr>
            <w:tcW w:w="706" w:type="dxa"/>
            <w:gridSpan w:val="2"/>
          </w:tcPr>
          <w:p w:rsidR="00171038" w:rsidRDefault="000C611A">
            <w:pPr>
              <w:pStyle w:val="TableParagraph"/>
              <w:spacing w:before="120" w:line="210" w:lineRule="exact"/>
              <w:ind w:right="156"/>
              <w:jc w:val="right"/>
              <w:rPr>
                <w:b/>
                <w:sz w:val="20"/>
              </w:rPr>
            </w:pPr>
            <w:r>
              <w:rPr>
                <w:b/>
                <w:sz w:val="20"/>
              </w:rPr>
              <w:t>ESE</w:t>
            </w:r>
          </w:p>
        </w:tc>
        <w:tc>
          <w:tcPr>
            <w:tcW w:w="710" w:type="dxa"/>
          </w:tcPr>
          <w:p w:rsidR="00171038" w:rsidRDefault="000C611A">
            <w:pPr>
              <w:pStyle w:val="TableParagraph"/>
              <w:spacing w:before="120" w:line="210" w:lineRule="exact"/>
              <w:ind w:left="124"/>
              <w:rPr>
                <w:b/>
                <w:sz w:val="20"/>
              </w:rPr>
            </w:pPr>
            <w:r>
              <w:rPr>
                <w:b/>
                <w:sz w:val="20"/>
              </w:rPr>
              <w:t>Total</w:t>
            </w:r>
          </w:p>
        </w:tc>
      </w:tr>
      <w:tr w:rsidR="00171038">
        <w:trPr>
          <w:trHeight w:val="230"/>
        </w:trPr>
        <w:tc>
          <w:tcPr>
            <w:tcW w:w="10357" w:type="dxa"/>
            <w:gridSpan w:val="10"/>
          </w:tcPr>
          <w:p w:rsidR="00171038" w:rsidRDefault="00171038">
            <w:pPr>
              <w:pStyle w:val="TableParagraph"/>
              <w:rPr>
                <w:sz w:val="16"/>
              </w:rPr>
            </w:pPr>
          </w:p>
        </w:tc>
      </w:tr>
      <w:tr w:rsidR="00171038">
        <w:trPr>
          <w:trHeight w:val="508"/>
        </w:trPr>
        <w:tc>
          <w:tcPr>
            <w:tcW w:w="2255" w:type="dxa"/>
            <w:gridSpan w:val="2"/>
          </w:tcPr>
          <w:p w:rsidR="00171038" w:rsidRDefault="000C611A">
            <w:pPr>
              <w:pStyle w:val="TableParagraph"/>
              <w:spacing w:before="120" w:line="250" w:lineRule="atLeast"/>
              <w:ind w:left="95" w:right="353"/>
              <w:rPr>
                <w:sz w:val="20"/>
              </w:rPr>
            </w:pPr>
            <w:r>
              <w:rPr>
                <w:sz w:val="20"/>
              </w:rPr>
              <w:t>Supportive- IGS75</w:t>
            </w:r>
          </w:p>
        </w:tc>
        <w:tc>
          <w:tcPr>
            <w:tcW w:w="3420" w:type="dxa"/>
          </w:tcPr>
          <w:p w:rsidR="00171038" w:rsidRDefault="000C611A">
            <w:pPr>
              <w:pStyle w:val="TableParagraph"/>
              <w:spacing w:before="120"/>
              <w:ind w:left="166"/>
              <w:rPr>
                <w:sz w:val="20"/>
              </w:rPr>
            </w:pPr>
            <w:r>
              <w:rPr>
                <w:sz w:val="20"/>
              </w:rPr>
              <w:t>Introduction to Gender Studies</w:t>
            </w:r>
          </w:p>
        </w:tc>
        <w:tc>
          <w:tcPr>
            <w:tcW w:w="810" w:type="dxa"/>
          </w:tcPr>
          <w:p w:rsidR="00171038" w:rsidRDefault="000C611A">
            <w:pPr>
              <w:pStyle w:val="TableParagraph"/>
              <w:spacing w:before="120"/>
              <w:ind w:right="12"/>
              <w:jc w:val="center"/>
              <w:rPr>
                <w:sz w:val="20"/>
              </w:rPr>
            </w:pPr>
            <w:r>
              <w:rPr>
                <w:w w:val="72"/>
                <w:sz w:val="20"/>
              </w:rPr>
              <w:t>2</w:t>
            </w:r>
          </w:p>
        </w:tc>
        <w:tc>
          <w:tcPr>
            <w:tcW w:w="900" w:type="dxa"/>
          </w:tcPr>
          <w:p w:rsidR="00171038" w:rsidRDefault="000C611A">
            <w:pPr>
              <w:pStyle w:val="TableParagraph"/>
              <w:spacing w:before="120"/>
              <w:ind w:left="212"/>
              <w:rPr>
                <w:sz w:val="20"/>
              </w:rPr>
            </w:pPr>
            <w:r>
              <w:rPr>
                <w:sz w:val="20"/>
              </w:rPr>
              <w:t>15</w:t>
            </w:r>
          </w:p>
        </w:tc>
        <w:tc>
          <w:tcPr>
            <w:tcW w:w="990" w:type="dxa"/>
          </w:tcPr>
          <w:p w:rsidR="00171038" w:rsidRDefault="000C611A">
            <w:pPr>
              <w:pStyle w:val="TableParagraph"/>
              <w:spacing w:before="120" w:line="225" w:lineRule="exact"/>
              <w:ind w:left="5"/>
              <w:jc w:val="center"/>
              <w:rPr>
                <w:sz w:val="20"/>
              </w:rPr>
            </w:pPr>
            <w:r>
              <w:rPr>
                <w:sz w:val="20"/>
              </w:rPr>
              <w:t>5</w:t>
            </w:r>
          </w:p>
        </w:tc>
        <w:tc>
          <w:tcPr>
            <w:tcW w:w="720" w:type="dxa"/>
            <w:gridSpan w:val="2"/>
          </w:tcPr>
          <w:p w:rsidR="00171038" w:rsidRDefault="000C611A">
            <w:pPr>
              <w:pStyle w:val="TableParagraph"/>
              <w:spacing w:before="120"/>
              <w:ind w:left="163"/>
              <w:rPr>
                <w:sz w:val="20"/>
              </w:rPr>
            </w:pPr>
            <w:r>
              <w:rPr>
                <w:w w:val="95"/>
                <w:sz w:val="20"/>
              </w:rPr>
              <w:t>12</w:t>
            </w:r>
          </w:p>
        </w:tc>
        <w:tc>
          <w:tcPr>
            <w:tcW w:w="552" w:type="dxa"/>
          </w:tcPr>
          <w:p w:rsidR="00171038" w:rsidRDefault="000C611A">
            <w:pPr>
              <w:pStyle w:val="TableParagraph"/>
              <w:spacing w:before="120"/>
              <w:ind w:right="199"/>
              <w:jc w:val="right"/>
              <w:rPr>
                <w:sz w:val="20"/>
              </w:rPr>
            </w:pPr>
            <w:r>
              <w:rPr>
                <w:sz w:val="20"/>
              </w:rPr>
              <w:t>38</w:t>
            </w:r>
          </w:p>
        </w:tc>
        <w:tc>
          <w:tcPr>
            <w:tcW w:w="710" w:type="dxa"/>
          </w:tcPr>
          <w:p w:rsidR="00171038" w:rsidRDefault="000C611A">
            <w:pPr>
              <w:pStyle w:val="TableParagraph"/>
              <w:spacing w:before="120"/>
              <w:ind w:left="105"/>
              <w:rPr>
                <w:sz w:val="20"/>
              </w:rPr>
            </w:pPr>
            <w:r>
              <w:rPr>
                <w:sz w:val="20"/>
              </w:rPr>
              <w:t>50</w:t>
            </w:r>
          </w:p>
        </w:tc>
      </w:tr>
      <w:tr w:rsidR="00171038">
        <w:trPr>
          <w:trHeight w:val="441"/>
        </w:trPr>
        <w:tc>
          <w:tcPr>
            <w:tcW w:w="2255" w:type="dxa"/>
            <w:gridSpan w:val="2"/>
          </w:tcPr>
          <w:p w:rsidR="00171038" w:rsidRDefault="000C611A">
            <w:pPr>
              <w:pStyle w:val="TableParagraph"/>
              <w:spacing w:before="120" w:line="222" w:lineRule="exact"/>
              <w:ind w:left="95" w:right="197"/>
              <w:rPr>
                <w:sz w:val="20"/>
              </w:rPr>
            </w:pPr>
            <w:r>
              <w:rPr>
                <w:sz w:val="20"/>
              </w:rPr>
              <w:t>Supportive – IIIGS118</w:t>
            </w:r>
          </w:p>
        </w:tc>
        <w:tc>
          <w:tcPr>
            <w:tcW w:w="3420" w:type="dxa"/>
          </w:tcPr>
          <w:p w:rsidR="00171038" w:rsidRDefault="000C611A">
            <w:pPr>
              <w:pStyle w:val="TableParagraph"/>
              <w:spacing w:before="120" w:line="221" w:lineRule="exact"/>
              <w:ind w:left="109"/>
              <w:rPr>
                <w:sz w:val="20"/>
              </w:rPr>
            </w:pPr>
            <w:r>
              <w:rPr>
                <w:sz w:val="20"/>
              </w:rPr>
              <w:t xml:space="preserve">Women Welfare Laws in </w:t>
            </w:r>
            <w:r>
              <w:rPr>
                <w:sz w:val="20"/>
              </w:rPr>
              <w:t>India</w:t>
            </w:r>
          </w:p>
        </w:tc>
        <w:tc>
          <w:tcPr>
            <w:tcW w:w="810" w:type="dxa"/>
          </w:tcPr>
          <w:p w:rsidR="00171038" w:rsidRDefault="000C611A">
            <w:pPr>
              <w:pStyle w:val="TableParagraph"/>
              <w:spacing w:before="120" w:line="221" w:lineRule="exact"/>
              <w:ind w:right="12"/>
              <w:jc w:val="center"/>
              <w:rPr>
                <w:sz w:val="20"/>
              </w:rPr>
            </w:pPr>
            <w:r>
              <w:rPr>
                <w:w w:val="72"/>
                <w:sz w:val="20"/>
              </w:rPr>
              <w:t>2</w:t>
            </w:r>
          </w:p>
        </w:tc>
        <w:tc>
          <w:tcPr>
            <w:tcW w:w="900" w:type="dxa"/>
          </w:tcPr>
          <w:p w:rsidR="00171038" w:rsidRDefault="000C611A">
            <w:pPr>
              <w:pStyle w:val="TableParagraph"/>
              <w:spacing w:before="120" w:line="221" w:lineRule="exact"/>
              <w:ind w:left="212"/>
              <w:rPr>
                <w:sz w:val="20"/>
              </w:rPr>
            </w:pPr>
            <w:r>
              <w:rPr>
                <w:sz w:val="20"/>
              </w:rPr>
              <w:t>15</w:t>
            </w:r>
          </w:p>
        </w:tc>
        <w:tc>
          <w:tcPr>
            <w:tcW w:w="990" w:type="dxa"/>
          </w:tcPr>
          <w:p w:rsidR="00171038" w:rsidRDefault="000C611A">
            <w:pPr>
              <w:pStyle w:val="TableParagraph"/>
              <w:spacing w:before="120" w:line="225" w:lineRule="exact"/>
              <w:ind w:left="5"/>
              <w:jc w:val="center"/>
              <w:rPr>
                <w:sz w:val="20"/>
              </w:rPr>
            </w:pPr>
            <w:r>
              <w:rPr>
                <w:sz w:val="20"/>
              </w:rPr>
              <w:t>5</w:t>
            </w:r>
          </w:p>
        </w:tc>
        <w:tc>
          <w:tcPr>
            <w:tcW w:w="720" w:type="dxa"/>
            <w:gridSpan w:val="2"/>
          </w:tcPr>
          <w:p w:rsidR="00171038" w:rsidRDefault="000C611A">
            <w:pPr>
              <w:pStyle w:val="TableParagraph"/>
              <w:spacing w:before="120" w:line="221" w:lineRule="exact"/>
              <w:ind w:left="163"/>
              <w:rPr>
                <w:sz w:val="20"/>
              </w:rPr>
            </w:pPr>
            <w:r>
              <w:rPr>
                <w:w w:val="95"/>
                <w:sz w:val="20"/>
              </w:rPr>
              <w:t>12</w:t>
            </w:r>
          </w:p>
        </w:tc>
        <w:tc>
          <w:tcPr>
            <w:tcW w:w="552" w:type="dxa"/>
          </w:tcPr>
          <w:p w:rsidR="00171038" w:rsidRDefault="000C611A">
            <w:pPr>
              <w:pStyle w:val="TableParagraph"/>
              <w:spacing w:before="120" w:line="221" w:lineRule="exact"/>
              <w:ind w:right="199"/>
              <w:jc w:val="right"/>
              <w:rPr>
                <w:sz w:val="20"/>
              </w:rPr>
            </w:pPr>
            <w:r>
              <w:rPr>
                <w:sz w:val="20"/>
              </w:rPr>
              <w:t>38</w:t>
            </w:r>
          </w:p>
        </w:tc>
        <w:tc>
          <w:tcPr>
            <w:tcW w:w="710" w:type="dxa"/>
          </w:tcPr>
          <w:p w:rsidR="00171038" w:rsidRDefault="000C611A">
            <w:pPr>
              <w:pStyle w:val="TableParagraph"/>
              <w:spacing w:before="120" w:line="221" w:lineRule="exact"/>
              <w:ind w:left="105"/>
              <w:rPr>
                <w:sz w:val="20"/>
              </w:rPr>
            </w:pPr>
            <w:r>
              <w:rPr>
                <w:sz w:val="20"/>
              </w:rPr>
              <w:t>50</w:t>
            </w:r>
          </w:p>
        </w:tc>
      </w:tr>
    </w:tbl>
    <w:p w:rsidR="00171038" w:rsidRDefault="00171038">
      <w:pPr>
        <w:spacing w:after="0"/>
        <w:rPr>
          <w:rFonts w:ascii="Times New Roman" w:hAnsi="Times New Roman" w:cs="Times New Roman"/>
        </w:rPr>
      </w:pPr>
    </w:p>
    <w:p w:rsidR="00171038" w:rsidRDefault="00171038">
      <w:pPr>
        <w:spacing w:after="0" w:line="367" w:lineRule="exact"/>
        <w:jc w:val="both"/>
        <w:rPr>
          <w:sz w:val="32"/>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0C611A">
      <w:pPr>
        <w:spacing w:after="0" w:line="367" w:lineRule="exact"/>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FIRST SEMESTER</w:t>
      </w: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p w:rsidR="00171038" w:rsidRDefault="00171038">
      <w:pPr>
        <w:spacing w:after="0" w:line="367" w:lineRule="exact"/>
        <w:rPr>
          <w:rFonts w:ascii="Times New Roman" w:hAnsi="Times New Roman" w:cs="Times New Roman"/>
          <w:b/>
          <w:color w:val="000000" w:themeColor="text1"/>
          <w:sz w:val="44"/>
          <w:szCs w:val="44"/>
        </w:rPr>
      </w:pPr>
    </w:p>
    <w:tbl>
      <w:tblPr>
        <w:tblW w:w="10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17"/>
        <w:gridCol w:w="594"/>
        <w:gridCol w:w="1609"/>
        <w:gridCol w:w="4999"/>
        <w:gridCol w:w="866"/>
        <w:gridCol w:w="36"/>
        <w:gridCol w:w="86"/>
        <w:gridCol w:w="360"/>
        <w:gridCol w:w="18"/>
        <w:gridCol w:w="620"/>
        <w:gridCol w:w="10"/>
        <w:gridCol w:w="419"/>
        <w:gridCol w:w="10"/>
        <w:gridCol w:w="21"/>
      </w:tblGrid>
      <w:tr w:rsidR="00171038">
        <w:trPr>
          <w:gridAfter w:val="1"/>
          <w:wAfter w:w="21" w:type="dxa"/>
          <w:trHeight w:val="552"/>
        </w:trPr>
        <w:tc>
          <w:tcPr>
            <w:tcW w:w="1211" w:type="dxa"/>
            <w:gridSpan w:val="2"/>
          </w:tcPr>
          <w:p w:rsidR="00171038" w:rsidRDefault="000C611A">
            <w:pPr>
              <w:pStyle w:val="TableParagraph"/>
              <w:spacing w:before="4" w:line="264" w:lineRule="exact"/>
              <w:ind w:left="287" w:right="203" w:hanging="137"/>
              <w:rPr>
                <w:b/>
                <w:sz w:val="24"/>
              </w:rPr>
            </w:pPr>
            <w:r>
              <w:rPr>
                <w:b/>
                <w:spacing w:val="-2"/>
                <w:sz w:val="24"/>
              </w:rPr>
              <w:lastRenderedPageBreak/>
              <w:t xml:space="preserve">Course </w:t>
            </w:r>
            <w:r>
              <w:rPr>
                <w:b/>
                <w:spacing w:val="-4"/>
                <w:sz w:val="24"/>
              </w:rPr>
              <w:t>code</w:t>
            </w:r>
          </w:p>
        </w:tc>
        <w:tc>
          <w:tcPr>
            <w:tcW w:w="1609" w:type="dxa"/>
          </w:tcPr>
          <w:p w:rsidR="00171038" w:rsidRDefault="000C611A">
            <w:pPr>
              <w:pStyle w:val="TableParagraph"/>
              <w:spacing w:before="133"/>
              <w:ind w:left="109"/>
              <w:jc w:val="center"/>
              <w:rPr>
                <w:b/>
                <w:sz w:val="24"/>
              </w:rPr>
            </w:pPr>
            <w:r>
              <w:rPr>
                <w:b/>
                <w:spacing w:val="-2"/>
                <w:sz w:val="24"/>
              </w:rPr>
              <w:t>13A</w:t>
            </w:r>
          </w:p>
        </w:tc>
        <w:tc>
          <w:tcPr>
            <w:tcW w:w="4999" w:type="dxa"/>
          </w:tcPr>
          <w:p w:rsidR="00171038" w:rsidRDefault="000C611A">
            <w:pPr>
              <w:pStyle w:val="TableParagraph"/>
              <w:spacing w:before="4" w:line="264" w:lineRule="exact"/>
              <w:ind w:left="1855" w:hanging="1188"/>
              <w:rPr>
                <w:b/>
                <w:sz w:val="24"/>
              </w:rPr>
            </w:pPr>
            <w:r>
              <w:rPr>
                <w:b/>
                <w:sz w:val="24"/>
              </w:rPr>
              <w:t xml:space="preserve">                     CORE – 1 </w:t>
            </w:r>
          </w:p>
          <w:p w:rsidR="00171038" w:rsidRDefault="000C611A">
            <w:pPr>
              <w:pStyle w:val="TableParagraph"/>
              <w:spacing w:before="4" w:line="264" w:lineRule="exact"/>
              <w:jc w:val="center"/>
              <w:rPr>
                <w:b/>
                <w:sz w:val="24"/>
              </w:rPr>
            </w:pPr>
            <w:r>
              <w:rPr>
                <w:b/>
                <w:sz w:val="24"/>
              </w:rPr>
              <w:t xml:space="preserve">INTRODUCTION TO </w:t>
            </w:r>
            <w:r>
              <w:rPr>
                <w:b/>
                <w:color w:val="333333"/>
                <w:sz w:val="24"/>
              </w:rPr>
              <w:t xml:space="preserve">GENDER  </w:t>
            </w:r>
            <w:r>
              <w:rPr>
                <w:b/>
                <w:spacing w:val="-2"/>
                <w:sz w:val="24"/>
              </w:rPr>
              <w:t>STUDIES</w:t>
            </w:r>
          </w:p>
        </w:tc>
        <w:tc>
          <w:tcPr>
            <w:tcW w:w="988" w:type="dxa"/>
            <w:gridSpan w:val="3"/>
          </w:tcPr>
          <w:p w:rsidR="00171038" w:rsidRDefault="000C611A">
            <w:pPr>
              <w:pStyle w:val="TableParagraph"/>
              <w:spacing w:before="133"/>
              <w:ind w:left="13" w:right="3"/>
              <w:jc w:val="center"/>
              <w:rPr>
                <w:b/>
                <w:sz w:val="24"/>
              </w:rPr>
            </w:pPr>
            <w:r>
              <w:rPr>
                <w:b/>
                <w:spacing w:val="-10"/>
                <w:sz w:val="24"/>
              </w:rPr>
              <w:t>L</w:t>
            </w:r>
          </w:p>
        </w:tc>
        <w:tc>
          <w:tcPr>
            <w:tcW w:w="360" w:type="dxa"/>
          </w:tcPr>
          <w:p w:rsidR="00171038" w:rsidRDefault="000C611A">
            <w:pPr>
              <w:pStyle w:val="TableParagraph"/>
              <w:spacing w:before="133"/>
              <w:ind w:left="13" w:right="108"/>
              <w:jc w:val="center"/>
              <w:rPr>
                <w:b/>
                <w:sz w:val="24"/>
              </w:rPr>
            </w:pPr>
            <w:r>
              <w:rPr>
                <w:b/>
                <w:spacing w:val="-10"/>
                <w:sz w:val="24"/>
              </w:rPr>
              <w:t>T</w:t>
            </w:r>
          </w:p>
        </w:tc>
        <w:tc>
          <w:tcPr>
            <w:tcW w:w="638" w:type="dxa"/>
            <w:gridSpan w:val="2"/>
          </w:tcPr>
          <w:p w:rsidR="00171038" w:rsidRDefault="000C611A">
            <w:pPr>
              <w:pStyle w:val="TableParagraph"/>
              <w:spacing w:before="133"/>
              <w:ind w:left="113"/>
              <w:rPr>
                <w:b/>
                <w:sz w:val="24"/>
              </w:rPr>
            </w:pPr>
            <w:r>
              <w:rPr>
                <w:b/>
                <w:spacing w:val="-10"/>
                <w:sz w:val="24"/>
              </w:rPr>
              <w:t>P</w:t>
            </w:r>
          </w:p>
        </w:tc>
        <w:tc>
          <w:tcPr>
            <w:tcW w:w="439" w:type="dxa"/>
            <w:gridSpan w:val="3"/>
          </w:tcPr>
          <w:p w:rsidR="00171038" w:rsidRDefault="000C611A">
            <w:pPr>
              <w:pStyle w:val="TableParagraph"/>
              <w:spacing w:before="133"/>
              <w:ind w:left="113"/>
              <w:rPr>
                <w:b/>
                <w:sz w:val="24"/>
              </w:rPr>
            </w:pPr>
            <w:r>
              <w:rPr>
                <w:b/>
                <w:spacing w:val="-10"/>
                <w:sz w:val="24"/>
              </w:rPr>
              <w:t>C</w:t>
            </w:r>
          </w:p>
        </w:tc>
      </w:tr>
      <w:tr w:rsidR="00171038">
        <w:trPr>
          <w:gridAfter w:val="2"/>
          <w:wAfter w:w="31" w:type="dxa"/>
          <w:trHeight w:val="275"/>
        </w:trPr>
        <w:tc>
          <w:tcPr>
            <w:tcW w:w="2820" w:type="dxa"/>
            <w:gridSpan w:val="3"/>
            <w:vMerge w:val="restart"/>
          </w:tcPr>
          <w:p w:rsidR="00171038" w:rsidRDefault="00171038">
            <w:pPr>
              <w:pStyle w:val="TableParagraph"/>
              <w:spacing w:line="256" w:lineRule="exact"/>
              <w:ind w:left="113"/>
              <w:jc w:val="center"/>
              <w:rPr>
                <w:b/>
                <w:sz w:val="24"/>
              </w:rPr>
            </w:pPr>
          </w:p>
          <w:p w:rsidR="00171038" w:rsidRDefault="000C611A">
            <w:pPr>
              <w:pStyle w:val="TableParagraph"/>
              <w:spacing w:before="270"/>
              <w:ind w:left="230"/>
              <w:rPr>
                <w:b/>
                <w:sz w:val="24"/>
              </w:rPr>
            </w:pPr>
            <w:r>
              <w:rPr>
                <w:b/>
                <w:spacing w:val="-2"/>
                <w:sz w:val="24"/>
              </w:rPr>
              <w:t>Pre-requisite</w:t>
            </w:r>
          </w:p>
        </w:tc>
        <w:tc>
          <w:tcPr>
            <w:tcW w:w="4999" w:type="dxa"/>
            <w:vMerge w:val="restart"/>
          </w:tcPr>
          <w:p w:rsidR="00171038" w:rsidRDefault="00171038">
            <w:pPr>
              <w:pStyle w:val="TableParagraph"/>
              <w:spacing w:line="256" w:lineRule="exact"/>
              <w:ind w:left="20"/>
              <w:jc w:val="center"/>
              <w:rPr>
                <w:b/>
                <w:sz w:val="24"/>
              </w:rPr>
            </w:pPr>
          </w:p>
          <w:p w:rsidR="00171038" w:rsidRDefault="000C611A">
            <w:pPr>
              <w:pStyle w:val="TableParagraph"/>
              <w:spacing w:before="8" w:line="230" w:lineRule="auto"/>
              <w:ind w:left="111"/>
              <w:jc w:val="both"/>
              <w:rPr>
                <w:b/>
                <w:sz w:val="24"/>
              </w:rPr>
            </w:pPr>
            <w:r>
              <w:rPr>
                <w:sz w:val="24"/>
              </w:rPr>
              <w:t xml:space="preserve">Possess ideas about the development of gender studies as an academic discipline and understanding of gender concepts </w:t>
            </w:r>
          </w:p>
        </w:tc>
        <w:tc>
          <w:tcPr>
            <w:tcW w:w="988" w:type="dxa"/>
            <w:gridSpan w:val="3"/>
          </w:tcPr>
          <w:p w:rsidR="00171038" w:rsidRDefault="000C611A">
            <w:pPr>
              <w:pStyle w:val="TableParagraph"/>
              <w:spacing w:line="256" w:lineRule="exact"/>
              <w:ind w:left="13"/>
              <w:jc w:val="center"/>
              <w:rPr>
                <w:b/>
                <w:sz w:val="24"/>
              </w:rPr>
            </w:pPr>
            <w:r>
              <w:rPr>
                <w:b/>
                <w:spacing w:val="-10"/>
                <w:sz w:val="24"/>
              </w:rPr>
              <w:t>2</w:t>
            </w:r>
          </w:p>
        </w:tc>
        <w:tc>
          <w:tcPr>
            <w:tcW w:w="360" w:type="dxa"/>
          </w:tcPr>
          <w:p w:rsidR="00171038" w:rsidRDefault="000C611A">
            <w:pPr>
              <w:pStyle w:val="TableParagraph"/>
              <w:spacing w:line="256" w:lineRule="exact"/>
              <w:ind w:left="13" w:right="110"/>
              <w:jc w:val="center"/>
              <w:rPr>
                <w:b/>
                <w:sz w:val="24"/>
              </w:rPr>
            </w:pPr>
            <w:r>
              <w:rPr>
                <w:b/>
                <w:spacing w:val="-10"/>
                <w:sz w:val="24"/>
              </w:rPr>
              <w:t>1</w:t>
            </w:r>
          </w:p>
        </w:tc>
        <w:tc>
          <w:tcPr>
            <w:tcW w:w="648" w:type="dxa"/>
            <w:gridSpan w:val="3"/>
          </w:tcPr>
          <w:p w:rsidR="00171038" w:rsidRDefault="000C611A">
            <w:pPr>
              <w:pStyle w:val="TableParagraph"/>
              <w:spacing w:line="256" w:lineRule="exact"/>
              <w:jc w:val="both"/>
              <w:rPr>
                <w:b/>
                <w:sz w:val="24"/>
              </w:rPr>
            </w:pPr>
            <w:r>
              <w:rPr>
                <w:b/>
                <w:spacing w:val="-10"/>
                <w:sz w:val="24"/>
              </w:rPr>
              <w:t xml:space="preserve">  1</w:t>
            </w:r>
          </w:p>
        </w:tc>
        <w:tc>
          <w:tcPr>
            <w:tcW w:w="419" w:type="dxa"/>
          </w:tcPr>
          <w:p w:rsidR="00171038" w:rsidRDefault="000C611A">
            <w:pPr>
              <w:pStyle w:val="TableParagraph"/>
              <w:spacing w:line="256" w:lineRule="exact"/>
              <w:rPr>
                <w:b/>
                <w:sz w:val="24"/>
              </w:rPr>
            </w:pPr>
            <w:r>
              <w:rPr>
                <w:b/>
                <w:spacing w:val="-10"/>
                <w:sz w:val="24"/>
              </w:rPr>
              <w:t xml:space="preserve">   4</w:t>
            </w:r>
          </w:p>
        </w:tc>
      </w:tr>
      <w:tr w:rsidR="00171038">
        <w:trPr>
          <w:trHeight w:val="825"/>
        </w:trPr>
        <w:tc>
          <w:tcPr>
            <w:tcW w:w="2820" w:type="dxa"/>
            <w:gridSpan w:val="3"/>
            <w:vMerge/>
          </w:tcPr>
          <w:p w:rsidR="00171038" w:rsidRDefault="00171038">
            <w:pPr>
              <w:pStyle w:val="TableParagraph"/>
              <w:spacing w:before="270"/>
              <w:ind w:left="230"/>
              <w:rPr>
                <w:b/>
                <w:sz w:val="24"/>
              </w:rPr>
            </w:pPr>
          </w:p>
        </w:tc>
        <w:tc>
          <w:tcPr>
            <w:tcW w:w="4999" w:type="dxa"/>
            <w:vMerge/>
          </w:tcPr>
          <w:p w:rsidR="00171038" w:rsidRDefault="00171038">
            <w:pPr>
              <w:pStyle w:val="TableParagraph"/>
              <w:spacing w:before="8" w:line="230" w:lineRule="auto"/>
              <w:ind w:left="111"/>
              <w:jc w:val="both"/>
              <w:rPr>
                <w:sz w:val="24"/>
              </w:rPr>
            </w:pPr>
          </w:p>
        </w:tc>
        <w:tc>
          <w:tcPr>
            <w:tcW w:w="988" w:type="dxa"/>
            <w:gridSpan w:val="3"/>
          </w:tcPr>
          <w:p w:rsidR="00171038" w:rsidRDefault="000C611A">
            <w:pPr>
              <w:pStyle w:val="TableParagraph"/>
              <w:spacing w:before="133"/>
              <w:ind w:left="3" w:right="44"/>
              <w:jc w:val="center"/>
              <w:rPr>
                <w:b/>
                <w:sz w:val="24"/>
              </w:rPr>
            </w:pPr>
            <w:r>
              <w:rPr>
                <w:b/>
                <w:spacing w:val="-2"/>
                <w:sz w:val="24"/>
              </w:rPr>
              <w:t>Syllabus Version</w:t>
            </w:r>
          </w:p>
        </w:tc>
        <w:tc>
          <w:tcPr>
            <w:tcW w:w="1458" w:type="dxa"/>
            <w:gridSpan w:val="7"/>
          </w:tcPr>
          <w:p w:rsidR="00171038" w:rsidRDefault="000C611A">
            <w:pPr>
              <w:pStyle w:val="TableParagraph"/>
              <w:spacing w:before="131"/>
              <w:ind w:left="113"/>
              <w:rPr>
                <w:b/>
                <w:sz w:val="24"/>
              </w:rPr>
            </w:pPr>
            <w:r>
              <w:rPr>
                <w:b/>
                <w:sz w:val="24"/>
              </w:rPr>
              <w:t>202</w:t>
            </w:r>
            <w:r>
              <w:rPr>
                <w:b/>
                <w:spacing w:val="1"/>
                <w:sz w:val="24"/>
              </w:rPr>
              <w:t>5</w:t>
            </w:r>
            <w:r>
              <w:rPr>
                <w:b/>
                <w:sz w:val="24"/>
              </w:rPr>
              <w:t>-</w:t>
            </w:r>
            <w:r>
              <w:rPr>
                <w:b/>
                <w:spacing w:val="-4"/>
                <w:sz w:val="24"/>
              </w:rPr>
              <w:t>2026</w:t>
            </w:r>
          </w:p>
        </w:tc>
      </w:tr>
      <w:tr w:rsidR="00171038">
        <w:trPr>
          <w:trHeight w:val="278"/>
        </w:trPr>
        <w:tc>
          <w:tcPr>
            <w:tcW w:w="10265" w:type="dxa"/>
            <w:gridSpan w:val="14"/>
          </w:tcPr>
          <w:p w:rsidR="00171038" w:rsidRDefault="000C611A">
            <w:pPr>
              <w:pStyle w:val="TableParagraph"/>
              <w:spacing w:line="258" w:lineRule="exact"/>
              <w:ind w:left="115"/>
              <w:rPr>
                <w:b/>
                <w:sz w:val="24"/>
              </w:rPr>
            </w:pPr>
            <w:r>
              <w:rPr>
                <w:b/>
                <w:sz w:val="24"/>
              </w:rPr>
              <w:t>Course</w:t>
            </w:r>
            <w:r>
              <w:rPr>
                <w:b/>
                <w:spacing w:val="-2"/>
                <w:sz w:val="24"/>
              </w:rPr>
              <w:t xml:space="preserve"> Objectives:</w:t>
            </w:r>
          </w:p>
        </w:tc>
      </w:tr>
      <w:tr w:rsidR="00171038">
        <w:trPr>
          <w:trHeight w:val="1228"/>
        </w:trPr>
        <w:tc>
          <w:tcPr>
            <w:tcW w:w="10265" w:type="dxa"/>
            <w:gridSpan w:val="14"/>
          </w:tcPr>
          <w:p w:rsidR="00171038" w:rsidRDefault="000C611A">
            <w:pPr>
              <w:pStyle w:val="TableParagraph"/>
              <w:spacing w:line="268" w:lineRule="exact"/>
              <w:ind w:left="115"/>
              <w:rPr>
                <w:sz w:val="24"/>
              </w:rPr>
            </w:pPr>
            <w:r>
              <w:rPr>
                <w:sz w:val="24"/>
              </w:rPr>
              <w:t>The</w:t>
            </w:r>
            <w:r w:rsidR="00CB5930">
              <w:rPr>
                <w:sz w:val="24"/>
              </w:rPr>
              <w:t xml:space="preserve"> </w:t>
            </w:r>
            <w:r>
              <w:rPr>
                <w:sz w:val="24"/>
              </w:rPr>
              <w:t>main</w:t>
            </w:r>
            <w:r w:rsidR="00CB5930">
              <w:rPr>
                <w:sz w:val="24"/>
              </w:rPr>
              <w:t xml:space="preserve"> </w:t>
            </w:r>
            <w:r>
              <w:rPr>
                <w:sz w:val="24"/>
              </w:rPr>
              <w:t>objectives</w:t>
            </w:r>
            <w:r w:rsidR="00CB5930">
              <w:rPr>
                <w:sz w:val="24"/>
              </w:rPr>
              <w:t xml:space="preserve"> </w:t>
            </w:r>
            <w:r>
              <w:rPr>
                <w:sz w:val="24"/>
              </w:rPr>
              <w:t>of</w:t>
            </w:r>
            <w:r w:rsidR="00CB5930">
              <w:rPr>
                <w:sz w:val="24"/>
              </w:rPr>
              <w:t xml:space="preserve"> </w:t>
            </w:r>
            <w:r>
              <w:rPr>
                <w:sz w:val="24"/>
              </w:rPr>
              <w:t>this</w:t>
            </w:r>
            <w:r w:rsidR="00CB5930">
              <w:rPr>
                <w:sz w:val="24"/>
              </w:rPr>
              <w:t xml:space="preserve"> </w:t>
            </w:r>
            <w:r>
              <w:rPr>
                <w:sz w:val="24"/>
              </w:rPr>
              <w:t>course</w:t>
            </w:r>
            <w:r w:rsidR="00CB5930">
              <w:rPr>
                <w:sz w:val="24"/>
              </w:rPr>
              <w:t xml:space="preserve"> </w:t>
            </w:r>
            <w:r>
              <w:rPr>
                <w:sz w:val="24"/>
              </w:rPr>
              <w:t>are</w:t>
            </w:r>
            <w:r w:rsidR="00CB5930">
              <w:rPr>
                <w:sz w:val="24"/>
              </w:rPr>
              <w:t xml:space="preserve"> </w:t>
            </w:r>
            <w:r>
              <w:rPr>
                <w:spacing w:val="-5"/>
                <w:sz w:val="24"/>
              </w:rPr>
              <w:t>to:</w:t>
            </w:r>
          </w:p>
          <w:p w:rsidR="00171038" w:rsidRDefault="000C611A">
            <w:pPr>
              <w:pStyle w:val="TableParagraph"/>
              <w:numPr>
                <w:ilvl w:val="0"/>
                <w:numId w:val="3"/>
              </w:numPr>
              <w:tabs>
                <w:tab w:val="left" w:pos="834"/>
              </w:tabs>
              <w:spacing w:before="98"/>
              <w:ind w:hanging="362"/>
              <w:rPr>
                <w:sz w:val="24"/>
              </w:rPr>
            </w:pPr>
            <w:r>
              <w:rPr>
                <w:sz w:val="24"/>
              </w:rPr>
              <w:t>To</w:t>
            </w:r>
            <w:r w:rsidR="00CB5930">
              <w:rPr>
                <w:sz w:val="24"/>
              </w:rPr>
              <w:t xml:space="preserve"> </w:t>
            </w:r>
            <w:r>
              <w:rPr>
                <w:sz w:val="24"/>
              </w:rPr>
              <w:t>give</w:t>
            </w:r>
            <w:r>
              <w:rPr>
                <w:spacing w:val="-4"/>
                <w:sz w:val="24"/>
              </w:rPr>
              <w:t xml:space="preserve"> an </w:t>
            </w:r>
            <w:r>
              <w:rPr>
                <w:sz w:val="24"/>
              </w:rPr>
              <w:t>over</w:t>
            </w:r>
            <w:r w:rsidR="00CB5930">
              <w:rPr>
                <w:sz w:val="24"/>
              </w:rPr>
              <w:t xml:space="preserve"> </w:t>
            </w:r>
            <w:r>
              <w:rPr>
                <w:sz w:val="24"/>
              </w:rPr>
              <w:t>view</w:t>
            </w:r>
            <w:r w:rsidR="00CB5930">
              <w:rPr>
                <w:sz w:val="24"/>
              </w:rPr>
              <w:t xml:space="preserve"> </w:t>
            </w:r>
            <w:r>
              <w:rPr>
                <w:sz w:val="24"/>
              </w:rPr>
              <w:t>of</w:t>
            </w:r>
            <w:r w:rsidR="00CB5930">
              <w:rPr>
                <w:sz w:val="24"/>
              </w:rPr>
              <w:t xml:space="preserve"> </w:t>
            </w:r>
            <w:r>
              <w:rPr>
                <w:sz w:val="24"/>
              </w:rPr>
              <w:t xml:space="preserve">the </w:t>
            </w:r>
            <w:r>
              <w:rPr>
                <w:sz w:val="24"/>
              </w:rPr>
              <w:t>discipline</w:t>
            </w:r>
            <w:r w:rsidR="00CB5930">
              <w:rPr>
                <w:sz w:val="24"/>
              </w:rPr>
              <w:t xml:space="preserve"> </w:t>
            </w:r>
            <w:r>
              <w:rPr>
                <w:sz w:val="24"/>
              </w:rPr>
              <w:t>of</w:t>
            </w:r>
            <w:r w:rsidR="00CB5930">
              <w:rPr>
                <w:sz w:val="24"/>
              </w:rPr>
              <w:t xml:space="preserve"> </w:t>
            </w:r>
            <w:r>
              <w:rPr>
                <w:sz w:val="24"/>
              </w:rPr>
              <w:t>Gender Studies</w:t>
            </w:r>
            <w:r w:rsidR="00CB5930">
              <w:rPr>
                <w:sz w:val="24"/>
              </w:rPr>
              <w:t xml:space="preserve"> </w:t>
            </w:r>
            <w:r>
              <w:rPr>
                <w:sz w:val="24"/>
              </w:rPr>
              <w:t>and</w:t>
            </w:r>
            <w:r w:rsidR="00CB5930">
              <w:rPr>
                <w:sz w:val="24"/>
              </w:rPr>
              <w:t xml:space="preserve"> </w:t>
            </w:r>
            <w:r>
              <w:rPr>
                <w:sz w:val="24"/>
              </w:rPr>
              <w:t>its</w:t>
            </w:r>
            <w:r w:rsidR="00CB5930">
              <w:rPr>
                <w:sz w:val="24"/>
              </w:rPr>
              <w:t xml:space="preserve"> </w:t>
            </w:r>
            <w:r>
              <w:rPr>
                <w:spacing w:val="-2"/>
                <w:sz w:val="24"/>
              </w:rPr>
              <w:t>genesis</w:t>
            </w:r>
          </w:p>
          <w:p w:rsidR="00171038" w:rsidRDefault="000C611A">
            <w:pPr>
              <w:pStyle w:val="TableParagraph"/>
              <w:numPr>
                <w:ilvl w:val="0"/>
                <w:numId w:val="3"/>
              </w:numPr>
              <w:tabs>
                <w:tab w:val="left" w:pos="834"/>
              </w:tabs>
              <w:spacing w:before="12"/>
              <w:ind w:hanging="362"/>
              <w:rPr>
                <w:sz w:val="24"/>
              </w:rPr>
            </w:pPr>
            <w:r>
              <w:rPr>
                <w:sz w:val="24"/>
              </w:rPr>
              <w:t>To</w:t>
            </w:r>
            <w:r w:rsidR="00CB5930">
              <w:rPr>
                <w:sz w:val="24"/>
              </w:rPr>
              <w:t xml:space="preserve"> </w:t>
            </w:r>
            <w:r>
              <w:rPr>
                <w:sz w:val="24"/>
              </w:rPr>
              <w:t>familiarize</w:t>
            </w:r>
            <w:r w:rsidR="00CB5930">
              <w:rPr>
                <w:sz w:val="24"/>
              </w:rPr>
              <w:t xml:space="preserve"> </w:t>
            </w:r>
            <w:r>
              <w:rPr>
                <w:sz w:val="24"/>
              </w:rPr>
              <w:t>students</w:t>
            </w:r>
            <w:r w:rsidR="00CB5930">
              <w:rPr>
                <w:sz w:val="24"/>
              </w:rPr>
              <w:t xml:space="preserve"> </w:t>
            </w:r>
            <w:r>
              <w:rPr>
                <w:sz w:val="24"/>
              </w:rPr>
              <w:t>with key concepts,</w:t>
            </w:r>
            <w:r w:rsidR="00CB5930">
              <w:rPr>
                <w:sz w:val="24"/>
              </w:rPr>
              <w:t xml:space="preserve"> </w:t>
            </w:r>
            <w:r>
              <w:rPr>
                <w:sz w:val="24"/>
              </w:rPr>
              <w:t xml:space="preserve">issues and </w:t>
            </w:r>
            <w:r>
              <w:rPr>
                <w:sz w:val="24"/>
                <w:lang w:val="en-US"/>
              </w:rPr>
              <w:t>institutions in</w:t>
            </w:r>
            <w:r>
              <w:rPr>
                <w:sz w:val="24"/>
              </w:rPr>
              <w:t>gender areas</w:t>
            </w:r>
          </w:p>
          <w:p w:rsidR="00171038" w:rsidRDefault="000C611A">
            <w:pPr>
              <w:pStyle w:val="TableParagraph"/>
              <w:numPr>
                <w:ilvl w:val="0"/>
                <w:numId w:val="3"/>
              </w:numPr>
              <w:tabs>
                <w:tab w:val="left" w:pos="834"/>
              </w:tabs>
              <w:ind w:hanging="362"/>
              <w:rPr>
                <w:sz w:val="24"/>
              </w:rPr>
            </w:pPr>
            <w:r>
              <w:rPr>
                <w:sz w:val="24"/>
              </w:rPr>
              <w:t>To</w:t>
            </w:r>
            <w:r w:rsidR="00CB5930">
              <w:rPr>
                <w:sz w:val="24"/>
              </w:rPr>
              <w:t xml:space="preserve"> </w:t>
            </w:r>
            <w:r>
              <w:rPr>
                <w:sz w:val="24"/>
              </w:rPr>
              <w:t>introduce the major problems faced by all gender</w:t>
            </w:r>
          </w:p>
        </w:tc>
      </w:tr>
      <w:tr w:rsidR="00171038">
        <w:trPr>
          <w:trHeight w:val="278"/>
        </w:trPr>
        <w:tc>
          <w:tcPr>
            <w:tcW w:w="10265" w:type="dxa"/>
            <w:gridSpan w:val="14"/>
          </w:tcPr>
          <w:p w:rsidR="00171038" w:rsidRDefault="000C611A">
            <w:pPr>
              <w:pStyle w:val="TableParagraph"/>
              <w:spacing w:line="259" w:lineRule="exact"/>
              <w:ind w:left="115"/>
              <w:rPr>
                <w:b/>
                <w:sz w:val="24"/>
              </w:rPr>
            </w:pPr>
            <w:r>
              <w:rPr>
                <w:b/>
                <w:sz w:val="24"/>
              </w:rPr>
              <w:t>Expected</w:t>
            </w:r>
            <w:r w:rsidR="00CB5930">
              <w:rPr>
                <w:b/>
                <w:sz w:val="24"/>
              </w:rPr>
              <w:t xml:space="preserve"> </w:t>
            </w:r>
            <w:r>
              <w:rPr>
                <w:b/>
                <w:sz w:val="24"/>
              </w:rPr>
              <w:t>Course</w:t>
            </w:r>
            <w:r w:rsidR="00CB5930">
              <w:rPr>
                <w:b/>
                <w:sz w:val="24"/>
              </w:rPr>
              <w:t xml:space="preserve"> </w:t>
            </w:r>
            <w:r>
              <w:rPr>
                <w:b/>
                <w:spacing w:val="-2"/>
                <w:sz w:val="24"/>
              </w:rPr>
              <w:t>Outcomes:</w:t>
            </w:r>
          </w:p>
        </w:tc>
      </w:tr>
      <w:tr w:rsidR="00171038">
        <w:trPr>
          <w:trHeight w:val="321"/>
        </w:trPr>
        <w:tc>
          <w:tcPr>
            <w:tcW w:w="10265" w:type="dxa"/>
            <w:gridSpan w:val="14"/>
          </w:tcPr>
          <w:p w:rsidR="00171038" w:rsidRDefault="000C611A">
            <w:pPr>
              <w:pStyle w:val="TableParagraph"/>
              <w:spacing w:line="265" w:lineRule="exact"/>
              <w:ind w:left="230"/>
              <w:rPr>
                <w:sz w:val="24"/>
              </w:rPr>
            </w:pPr>
            <w:r>
              <w:rPr>
                <w:sz w:val="24"/>
              </w:rPr>
              <w:t>On</w:t>
            </w:r>
            <w:r w:rsidR="00CB5930">
              <w:rPr>
                <w:sz w:val="24"/>
              </w:rPr>
              <w:t xml:space="preserve"> </w:t>
            </w:r>
            <w:r>
              <w:rPr>
                <w:sz w:val="24"/>
              </w:rPr>
              <w:t>the</w:t>
            </w:r>
            <w:r w:rsidR="00CB5930">
              <w:rPr>
                <w:sz w:val="24"/>
              </w:rPr>
              <w:t xml:space="preserve"> </w:t>
            </w:r>
            <w:r>
              <w:rPr>
                <w:sz w:val="24"/>
              </w:rPr>
              <w:t>successful</w:t>
            </w:r>
            <w:r>
              <w:rPr>
                <w:sz w:val="24"/>
                <w:lang w:val="en-US"/>
              </w:rPr>
              <w:t xml:space="preserve">l </w:t>
            </w:r>
            <w:r>
              <w:rPr>
                <w:sz w:val="24"/>
              </w:rPr>
              <w:t>completion</w:t>
            </w:r>
            <w:r w:rsidR="00CB5930">
              <w:rPr>
                <w:sz w:val="24"/>
              </w:rPr>
              <w:t xml:space="preserve"> </w:t>
            </w:r>
            <w:r>
              <w:rPr>
                <w:sz w:val="24"/>
              </w:rPr>
              <w:t>of the</w:t>
            </w:r>
            <w:r w:rsidR="00CB5930">
              <w:rPr>
                <w:sz w:val="24"/>
              </w:rPr>
              <w:t xml:space="preserve"> </w:t>
            </w:r>
            <w:r>
              <w:rPr>
                <w:sz w:val="24"/>
              </w:rPr>
              <w:t>course,</w:t>
            </w:r>
            <w:r w:rsidR="00CB5930">
              <w:rPr>
                <w:sz w:val="24"/>
              </w:rPr>
              <w:t xml:space="preserve"> </w:t>
            </w:r>
            <w:r>
              <w:rPr>
                <w:sz w:val="24"/>
              </w:rPr>
              <w:t>student will</w:t>
            </w:r>
            <w:r w:rsidR="00CB5930">
              <w:rPr>
                <w:sz w:val="24"/>
              </w:rPr>
              <w:t xml:space="preserve"> </w:t>
            </w:r>
            <w:r>
              <w:rPr>
                <w:sz w:val="24"/>
              </w:rPr>
              <w:t>be</w:t>
            </w:r>
            <w:r w:rsidR="00CB5930">
              <w:rPr>
                <w:sz w:val="24"/>
              </w:rPr>
              <w:t xml:space="preserve"> </w:t>
            </w:r>
            <w:r>
              <w:rPr>
                <w:sz w:val="24"/>
              </w:rPr>
              <w:t xml:space="preserve">able </w:t>
            </w:r>
            <w:r>
              <w:rPr>
                <w:spacing w:val="-5"/>
                <w:sz w:val="24"/>
              </w:rPr>
              <w:t>to:</w:t>
            </w:r>
          </w:p>
        </w:tc>
      </w:tr>
      <w:tr w:rsidR="00171038">
        <w:trPr>
          <w:trHeight w:val="323"/>
        </w:trPr>
        <w:tc>
          <w:tcPr>
            <w:tcW w:w="617" w:type="dxa"/>
          </w:tcPr>
          <w:p w:rsidR="00171038" w:rsidRDefault="000C611A">
            <w:pPr>
              <w:pStyle w:val="TableParagraph"/>
              <w:spacing w:line="270" w:lineRule="exact"/>
              <w:ind w:left="34" w:right="6"/>
              <w:jc w:val="center"/>
              <w:rPr>
                <w:sz w:val="24"/>
              </w:rPr>
            </w:pPr>
            <w:r>
              <w:rPr>
                <w:spacing w:val="-10"/>
                <w:sz w:val="24"/>
              </w:rPr>
              <w:t>1</w:t>
            </w:r>
          </w:p>
        </w:tc>
        <w:tc>
          <w:tcPr>
            <w:tcW w:w="8568" w:type="dxa"/>
            <w:gridSpan w:val="8"/>
          </w:tcPr>
          <w:p w:rsidR="00171038" w:rsidRDefault="000C611A">
            <w:pPr>
              <w:pStyle w:val="TableParagraph"/>
              <w:spacing w:line="275" w:lineRule="exact"/>
              <w:ind w:left="109"/>
              <w:rPr>
                <w:sz w:val="24"/>
              </w:rPr>
            </w:pPr>
            <w:r>
              <w:rPr>
                <w:sz w:val="24"/>
              </w:rPr>
              <w:t xml:space="preserve">To understand the need and importance of Gender </w:t>
            </w:r>
            <w:r>
              <w:rPr>
                <w:spacing w:val="-2"/>
                <w:sz w:val="24"/>
              </w:rPr>
              <w:t>Studies as a discipline</w:t>
            </w:r>
          </w:p>
        </w:tc>
        <w:tc>
          <w:tcPr>
            <w:tcW w:w="1080" w:type="dxa"/>
            <w:gridSpan w:val="5"/>
          </w:tcPr>
          <w:p w:rsidR="00171038" w:rsidRDefault="000C611A">
            <w:pPr>
              <w:pStyle w:val="TableParagraph"/>
              <w:spacing w:line="270" w:lineRule="exact"/>
              <w:ind w:left="228"/>
              <w:rPr>
                <w:sz w:val="24"/>
              </w:rPr>
            </w:pPr>
            <w:r>
              <w:rPr>
                <w:spacing w:val="-5"/>
                <w:sz w:val="24"/>
              </w:rPr>
              <w:t>K1</w:t>
            </w:r>
          </w:p>
        </w:tc>
      </w:tr>
      <w:tr w:rsidR="00171038">
        <w:trPr>
          <w:trHeight w:val="321"/>
        </w:trPr>
        <w:tc>
          <w:tcPr>
            <w:tcW w:w="617" w:type="dxa"/>
          </w:tcPr>
          <w:p w:rsidR="00171038" w:rsidRDefault="000C611A">
            <w:pPr>
              <w:pStyle w:val="TableParagraph"/>
              <w:spacing w:line="268" w:lineRule="exact"/>
              <w:ind w:left="34" w:right="6"/>
              <w:jc w:val="center"/>
              <w:rPr>
                <w:sz w:val="24"/>
              </w:rPr>
            </w:pPr>
            <w:r>
              <w:rPr>
                <w:spacing w:val="-10"/>
                <w:sz w:val="24"/>
              </w:rPr>
              <w:t>2</w:t>
            </w:r>
          </w:p>
        </w:tc>
        <w:tc>
          <w:tcPr>
            <w:tcW w:w="8568" w:type="dxa"/>
            <w:gridSpan w:val="8"/>
          </w:tcPr>
          <w:p w:rsidR="00171038" w:rsidRDefault="000C611A">
            <w:pPr>
              <w:pStyle w:val="TableParagraph"/>
              <w:spacing w:line="268" w:lineRule="exact"/>
              <w:ind w:left="109"/>
              <w:rPr>
                <w:sz w:val="24"/>
              </w:rPr>
            </w:pPr>
            <w:r>
              <w:rPr>
                <w:sz w:val="24"/>
              </w:rPr>
              <w:t xml:space="preserve">To gain knowledge about the major concepts related to </w:t>
            </w:r>
            <w:r>
              <w:rPr>
                <w:spacing w:val="-2"/>
                <w:sz w:val="24"/>
              </w:rPr>
              <w:t>Gender</w:t>
            </w:r>
          </w:p>
        </w:tc>
        <w:tc>
          <w:tcPr>
            <w:tcW w:w="1080" w:type="dxa"/>
            <w:gridSpan w:val="5"/>
          </w:tcPr>
          <w:p w:rsidR="00171038" w:rsidRDefault="000C611A">
            <w:pPr>
              <w:pStyle w:val="TableParagraph"/>
              <w:spacing w:line="268" w:lineRule="exact"/>
              <w:ind w:left="228"/>
              <w:rPr>
                <w:sz w:val="24"/>
              </w:rPr>
            </w:pPr>
            <w:r>
              <w:rPr>
                <w:spacing w:val="-5"/>
                <w:sz w:val="24"/>
              </w:rPr>
              <w:t>K2</w:t>
            </w:r>
          </w:p>
        </w:tc>
      </w:tr>
      <w:tr w:rsidR="00171038">
        <w:trPr>
          <w:trHeight w:val="321"/>
        </w:trPr>
        <w:tc>
          <w:tcPr>
            <w:tcW w:w="617" w:type="dxa"/>
          </w:tcPr>
          <w:p w:rsidR="00171038" w:rsidRDefault="000C611A">
            <w:pPr>
              <w:pStyle w:val="TableParagraph"/>
              <w:spacing w:line="268" w:lineRule="exact"/>
              <w:ind w:left="34" w:right="6"/>
              <w:jc w:val="center"/>
              <w:rPr>
                <w:sz w:val="24"/>
              </w:rPr>
            </w:pPr>
            <w:r>
              <w:rPr>
                <w:spacing w:val="-10"/>
                <w:sz w:val="24"/>
              </w:rPr>
              <w:t>3</w:t>
            </w:r>
          </w:p>
        </w:tc>
        <w:tc>
          <w:tcPr>
            <w:tcW w:w="8568" w:type="dxa"/>
            <w:gridSpan w:val="8"/>
          </w:tcPr>
          <w:p w:rsidR="00171038" w:rsidRDefault="000C611A">
            <w:pPr>
              <w:pStyle w:val="TableParagraph"/>
              <w:spacing w:line="268" w:lineRule="exact"/>
              <w:ind w:left="109"/>
              <w:rPr>
                <w:sz w:val="24"/>
              </w:rPr>
            </w:pPr>
            <w:r>
              <w:rPr>
                <w:sz w:val="24"/>
              </w:rPr>
              <w:t xml:space="preserve">To attain knowledge about the role of social institutions in gender </w:t>
            </w:r>
            <w:r>
              <w:rPr>
                <w:spacing w:val="-2"/>
                <w:sz w:val="24"/>
              </w:rPr>
              <w:t>discrimination</w:t>
            </w:r>
          </w:p>
        </w:tc>
        <w:tc>
          <w:tcPr>
            <w:tcW w:w="1080" w:type="dxa"/>
            <w:gridSpan w:val="5"/>
          </w:tcPr>
          <w:p w:rsidR="00171038" w:rsidRDefault="000C611A">
            <w:pPr>
              <w:pStyle w:val="TableParagraph"/>
              <w:spacing w:line="268" w:lineRule="exact"/>
              <w:ind w:left="228"/>
              <w:rPr>
                <w:sz w:val="24"/>
              </w:rPr>
            </w:pPr>
            <w:r>
              <w:rPr>
                <w:spacing w:val="-5"/>
                <w:sz w:val="24"/>
              </w:rPr>
              <w:t>K4</w:t>
            </w:r>
          </w:p>
        </w:tc>
      </w:tr>
      <w:tr w:rsidR="00171038">
        <w:trPr>
          <w:trHeight w:val="321"/>
        </w:trPr>
        <w:tc>
          <w:tcPr>
            <w:tcW w:w="617" w:type="dxa"/>
          </w:tcPr>
          <w:p w:rsidR="00171038" w:rsidRDefault="000C611A">
            <w:pPr>
              <w:pStyle w:val="TableParagraph"/>
              <w:spacing w:line="268" w:lineRule="exact"/>
              <w:ind w:left="34" w:right="6"/>
              <w:jc w:val="center"/>
              <w:rPr>
                <w:sz w:val="24"/>
              </w:rPr>
            </w:pPr>
            <w:r>
              <w:rPr>
                <w:spacing w:val="-10"/>
                <w:sz w:val="24"/>
              </w:rPr>
              <w:t>4</w:t>
            </w:r>
          </w:p>
        </w:tc>
        <w:tc>
          <w:tcPr>
            <w:tcW w:w="8568" w:type="dxa"/>
            <w:gridSpan w:val="8"/>
          </w:tcPr>
          <w:p w:rsidR="00171038" w:rsidRDefault="000C611A">
            <w:pPr>
              <w:pStyle w:val="TableParagraph"/>
              <w:spacing w:line="268" w:lineRule="exact"/>
              <w:ind w:left="109"/>
              <w:rPr>
                <w:sz w:val="24"/>
              </w:rPr>
            </w:pPr>
            <w:r>
              <w:rPr>
                <w:sz w:val="24"/>
              </w:rPr>
              <w:t>To evaluate the</w:t>
            </w:r>
            <w:r>
              <w:rPr>
                <w:spacing w:val="-2"/>
                <w:sz w:val="24"/>
              </w:rPr>
              <w:t xml:space="preserve"> global mechanisms that aim at achieving gender empowerment</w:t>
            </w:r>
          </w:p>
        </w:tc>
        <w:tc>
          <w:tcPr>
            <w:tcW w:w="1080" w:type="dxa"/>
            <w:gridSpan w:val="5"/>
          </w:tcPr>
          <w:p w:rsidR="00171038" w:rsidRDefault="000C611A">
            <w:pPr>
              <w:pStyle w:val="TableParagraph"/>
              <w:spacing w:line="268" w:lineRule="exact"/>
              <w:ind w:left="228"/>
              <w:rPr>
                <w:sz w:val="24"/>
              </w:rPr>
            </w:pPr>
            <w:r>
              <w:rPr>
                <w:spacing w:val="-5"/>
                <w:sz w:val="24"/>
              </w:rPr>
              <w:t>K5</w:t>
            </w:r>
          </w:p>
        </w:tc>
      </w:tr>
      <w:tr w:rsidR="00171038">
        <w:trPr>
          <w:trHeight w:val="368"/>
        </w:trPr>
        <w:tc>
          <w:tcPr>
            <w:tcW w:w="617" w:type="dxa"/>
          </w:tcPr>
          <w:p w:rsidR="00171038" w:rsidRDefault="000C611A">
            <w:pPr>
              <w:pStyle w:val="TableParagraph"/>
              <w:spacing w:line="268" w:lineRule="exact"/>
              <w:ind w:left="34" w:right="6"/>
              <w:jc w:val="center"/>
              <w:rPr>
                <w:sz w:val="24"/>
              </w:rPr>
            </w:pPr>
            <w:r>
              <w:rPr>
                <w:spacing w:val="-10"/>
                <w:sz w:val="24"/>
              </w:rPr>
              <w:t>5</w:t>
            </w:r>
          </w:p>
        </w:tc>
        <w:tc>
          <w:tcPr>
            <w:tcW w:w="8568" w:type="dxa"/>
            <w:gridSpan w:val="8"/>
          </w:tcPr>
          <w:p w:rsidR="00171038" w:rsidRDefault="000C611A">
            <w:pPr>
              <w:pStyle w:val="TableParagraph"/>
              <w:spacing w:line="268" w:lineRule="exact"/>
              <w:ind w:left="109"/>
              <w:rPr>
                <w:sz w:val="24"/>
              </w:rPr>
            </w:pPr>
            <w:r>
              <w:rPr>
                <w:sz w:val="24"/>
              </w:rPr>
              <w:t>To know about the role of women in their own development process</w:t>
            </w:r>
          </w:p>
        </w:tc>
        <w:tc>
          <w:tcPr>
            <w:tcW w:w="1080" w:type="dxa"/>
            <w:gridSpan w:val="5"/>
          </w:tcPr>
          <w:p w:rsidR="00171038" w:rsidRDefault="000C611A">
            <w:pPr>
              <w:pStyle w:val="TableParagraph"/>
              <w:spacing w:line="268" w:lineRule="exact"/>
              <w:ind w:left="228"/>
              <w:rPr>
                <w:sz w:val="24"/>
              </w:rPr>
            </w:pPr>
            <w:r>
              <w:rPr>
                <w:spacing w:val="-5"/>
                <w:sz w:val="24"/>
              </w:rPr>
              <w:t>K3</w:t>
            </w:r>
          </w:p>
        </w:tc>
      </w:tr>
      <w:tr w:rsidR="00171038">
        <w:trPr>
          <w:trHeight w:val="321"/>
        </w:trPr>
        <w:tc>
          <w:tcPr>
            <w:tcW w:w="10265" w:type="dxa"/>
            <w:gridSpan w:val="14"/>
          </w:tcPr>
          <w:p w:rsidR="00171038" w:rsidRDefault="000C611A">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 xml:space="preserve">K4 </w:t>
            </w:r>
            <w:r>
              <w:rPr>
                <w:sz w:val="24"/>
              </w:rPr>
              <w:t>-Analyse;</w:t>
            </w:r>
            <w:r>
              <w:rPr>
                <w:b/>
                <w:sz w:val="24"/>
              </w:rPr>
              <w:t xml:space="preserve">K5 </w:t>
            </w:r>
            <w:r>
              <w:rPr>
                <w:sz w:val="24"/>
              </w:rPr>
              <w:t>-Evaluate;</w:t>
            </w:r>
            <w:r>
              <w:rPr>
                <w:b/>
                <w:sz w:val="24"/>
              </w:rPr>
              <w:t>K6</w:t>
            </w:r>
            <w:r>
              <w:rPr>
                <w:sz w:val="24"/>
              </w:rPr>
              <w:t>-</w:t>
            </w:r>
            <w:r>
              <w:rPr>
                <w:spacing w:val="-2"/>
                <w:sz w:val="24"/>
              </w:rPr>
              <w:t>Create</w:t>
            </w:r>
          </w:p>
        </w:tc>
      </w:tr>
      <w:tr w:rsidR="00171038">
        <w:trPr>
          <w:trHeight w:val="275"/>
        </w:trPr>
        <w:tc>
          <w:tcPr>
            <w:tcW w:w="10265" w:type="dxa"/>
            <w:gridSpan w:val="14"/>
          </w:tcPr>
          <w:p w:rsidR="00171038" w:rsidRDefault="00171038">
            <w:pPr>
              <w:pStyle w:val="TableParagraph"/>
              <w:rPr>
                <w:sz w:val="20"/>
              </w:rPr>
            </w:pPr>
          </w:p>
        </w:tc>
      </w:tr>
      <w:tr w:rsidR="00171038">
        <w:trPr>
          <w:trHeight w:val="278"/>
        </w:trPr>
        <w:tc>
          <w:tcPr>
            <w:tcW w:w="1211" w:type="dxa"/>
            <w:gridSpan w:val="2"/>
          </w:tcPr>
          <w:p w:rsidR="00171038" w:rsidRDefault="000C611A">
            <w:pPr>
              <w:pStyle w:val="TableParagraph"/>
              <w:spacing w:line="258" w:lineRule="exact"/>
              <w:ind w:left="230"/>
              <w:rPr>
                <w:b/>
                <w:sz w:val="24"/>
              </w:rPr>
            </w:pPr>
            <w:r>
              <w:rPr>
                <w:b/>
                <w:spacing w:val="-2"/>
                <w:sz w:val="24"/>
              </w:rPr>
              <w:t>Unit:1</w:t>
            </w:r>
          </w:p>
        </w:tc>
        <w:tc>
          <w:tcPr>
            <w:tcW w:w="7474" w:type="dxa"/>
            <w:gridSpan w:val="3"/>
          </w:tcPr>
          <w:p w:rsidR="00171038" w:rsidRDefault="00171038">
            <w:pPr>
              <w:pStyle w:val="TableParagraph"/>
              <w:spacing w:line="258" w:lineRule="exact"/>
              <w:ind w:left="397"/>
              <w:jc w:val="center"/>
              <w:rPr>
                <w:b/>
                <w:sz w:val="24"/>
              </w:rPr>
            </w:pPr>
            <w:r w:rsidRPr="00171038">
              <w:rPr>
                <w:b/>
                <w:sz w:val="24"/>
              </w:rPr>
              <w:pict>
                <v:group id="_x0000_s1037" style="position:absolute;left:0;text-align:left;margin-left:94.3pt;margin-top:-65.2pt;width:194pt;height:161.55pt;z-index:-251655168;mso-position-horizontal-relative:text;mso-position-vertical-relative:text" coordsize="2463800,2051685203" o:gfxdata="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6" type="#_x0000_t75" style="position:absolute;width:2463800;height:2051313" o:gfxdata="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y2sr4A&#10;AADbAAAADwAAAAAAAAABACAAAAAiAAAAZHJzL2Rvd25yZXYueG1sUEsBAhQAFAAAAAgAh07iQDMv&#10;BZ47AAAAOQAAABAAAAAAAAAAAQAgAAAADQEAAGRycy9zaGFwZXhtbC54bWxQSwUGAAAAAAYABgBb&#10;AQAAtwMAAAAA&#10;">
                    <v:imagedata r:id="rId10" o:title=""/>
                  </v:shape>
                </v:group>
              </w:pict>
            </w:r>
            <w:r w:rsidR="000C611A">
              <w:rPr>
                <w:b/>
                <w:sz w:val="24"/>
              </w:rPr>
              <w:t>GENESIS OF GENDER</w:t>
            </w:r>
            <w:r w:rsidR="000C611A">
              <w:rPr>
                <w:b/>
                <w:spacing w:val="-2"/>
                <w:sz w:val="24"/>
              </w:rPr>
              <w:t xml:space="preserve">STUDIES AS A </w:t>
            </w:r>
            <w:r w:rsidR="000C611A">
              <w:rPr>
                <w:b/>
                <w:spacing w:val="-2"/>
                <w:sz w:val="24"/>
              </w:rPr>
              <w:t>DISCIPLINE</w:t>
            </w:r>
          </w:p>
        </w:tc>
        <w:tc>
          <w:tcPr>
            <w:tcW w:w="1580" w:type="dxa"/>
            <w:gridSpan w:val="9"/>
          </w:tcPr>
          <w:p w:rsidR="00171038" w:rsidRDefault="000C611A">
            <w:pPr>
              <w:pStyle w:val="TableParagraph"/>
              <w:spacing w:line="258" w:lineRule="exact"/>
              <w:jc w:val="center"/>
              <w:rPr>
                <w:b/>
                <w:sz w:val="24"/>
              </w:rPr>
            </w:pPr>
            <w:r>
              <w:rPr>
                <w:b/>
                <w:sz w:val="24"/>
              </w:rPr>
              <w:t>8</w:t>
            </w:r>
            <w:r>
              <w:rPr>
                <w:b/>
                <w:spacing w:val="-2"/>
                <w:sz w:val="24"/>
              </w:rPr>
              <w:t xml:space="preserve"> hours</w:t>
            </w:r>
          </w:p>
        </w:tc>
      </w:tr>
      <w:tr w:rsidR="00171038">
        <w:trPr>
          <w:trHeight w:val="825"/>
        </w:trPr>
        <w:tc>
          <w:tcPr>
            <w:tcW w:w="10265" w:type="dxa"/>
            <w:gridSpan w:val="14"/>
          </w:tcPr>
          <w:p w:rsidR="00171038" w:rsidRDefault="000C611A">
            <w:pPr>
              <w:pStyle w:val="TableParagraph"/>
              <w:spacing w:before="8" w:line="230" w:lineRule="auto"/>
              <w:ind w:left="115" w:right="121"/>
              <w:jc w:val="both"/>
              <w:rPr>
                <w:sz w:val="24"/>
              </w:rPr>
            </w:pPr>
            <w:r>
              <w:rPr>
                <w:sz w:val="24"/>
                <w:szCs w:val="24"/>
              </w:rPr>
              <w:t xml:space="preserve">Meaning and Definition of Gender Studies - </w:t>
            </w:r>
            <w:r>
              <w:rPr>
                <w:sz w:val="24"/>
              </w:rPr>
              <w:t>Objectives and scope of Gender Studies - Need for Gender Studies as an academic discipline – Introduction of Gender Studies in Higher Education – Role of Women’s Studies Centre – Women / Gender Studies Programme in India- UGC Initiatives – Growth of Women’</w:t>
            </w:r>
            <w:r>
              <w:rPr>
                <w:sz w:val="24"/>
              </w:rPr>
              <w:t xml:space="preserve">s / Gender Studies in Tamil Nadu </w:t>
            </w:r>
          </w:p>
        </w:tc>
      </w:tr>
      <w:tr w:rsidR="00171038">
        <w:trPr>
          <w:trHeight w:val="278"/>
        </w:trPr>
        <w:tc>
          <w:tcPr>
            <w:tcW w:w="10265" w:type="dxa"/>
            <w:gridSpan w:val="14"/>
          </w:tcPr>
          <w:p w:rsidR="00171038" w:rsidRDefault="00171038">
            <w:pPr>
              <w:pStyle w:val="TableParagraph"/>
              <w:rPr>
                <w:sz w:val="20"/>
              </w:rPr>
            </w:pPr>
          </w:p>
        </w:tc>
      </w:tr>
      <w:tr w:rsidR="00171038">
        <w:trPr>
          <w:trHeight w:val="273"/>
        </w:trPr>
        <w:tc>
          <w:tcPr>
            <w:tcW w:w="1211" w:type="dxa"/>
            <w:gridSpan w:val="2"/>
          </w:tcPr>
          <w:p w:rsidR="00171038" w:rsidRDefault="000C611A">
            <w:pPr>
              <w:pStyle w:val="TableParagraph"/>
              <w:spacing w:line="253" w:lineRule="exact"/>
              <w:ind w:left="230"/>
              <w:rPr>
                <w:b/>
                <w:sz w:val="24"/>
              </w:rPr>
            </w:pPr>
            <w:r>
              <w:rPr>
                <w:b/>
                <w:spacing w:val="-2"/>
                <w:sz w:val="24"/>
              </w:rPr>
              <w:t>Unit:2</w:t>
            </w:r>
          </w:p>
        </w:tc>
        <w:tc>
          <w:tcPr>
            <w:tcW w:w="7474" w:type="dxa"/>
            <w:gridSpan w:val="3"/>
          </w:tcPr>
          <w:p w:rsidR="00171038" w:rsidRDefault="000C611A">
            <w:pPr>
              <w:pStyle w:val="TableParagraph"/>
              <w:spacing w:line="253" w:lineRule="exact"/>
              <w:ind w:left="1883"/>
              <w:rPr>
                <w:b/>
                <w:sz w:val="24"/>
              </w:rPr>
            </w:pPr>
            <w:r>
              <w:rPr>
                <w:b/>
                <w:sz w:val="24"/>
              </w:rPr>
              <w:t xml:space="preserve">GENDER </w:t>
            </w:r>
            <w:r>
              <w:rPr>
                <w:b/>
                <w:spacing w:val="-2"/>
                <w:sz w:val="24"/>
              </w:rPr>
              <w:t>CONCEPTS</w:t>
            </w:r>
          </w:p>
        </w:tc>
        <w:tc>
          <w:tcPr>
            <w:tcW w:w="1580" w:type="dxa"/>
            <w:gridSpan w:val="9"/>
          </w:tcPr>
          <w:p w:rsidR="00171038" w:rsidRDefault="000C611A">
            <w:pPr>
              <w:pStyle w:val="TableParagraph"/>
              <w:spacing w:line="253" w:lineRule="exact"/>
              <w:jc w:val="center"/>
              <w:rPr>
                <w:b/>
                <w:sz w:val="24"/>
              </w:rPr>
            </w:pPr>
            <w:r>
              <w:rPr>
                <w:b/>
                <w:sz w:val="24"/>
              </w:rPr>
              <w:t>8</w:t>
            </w:r>
            <w:r>
              <w:rPr>
                <w:b/>
                <w:spacing w:val="-2"/>
                <w:sz w:val="24"/>
              </w:rPr>
              <w:t>hours</w:t>
            </w:r>
          </w:p>
        </w:tc>
      </w:tr>
      <w:tr w:rsidR="00171038">
        <w:trPr>
          <w:trHeight w:val="795"/>
        </w:trPr>
        <w:tc>
          <w:tcPr>
            <w:tcW w:w="10265" w:type="dxa"/>
            <w:gridSpan w:val="14"/>
          </w:tcPr>
          <w:p w:rsidR="00171038" w:rsidRDefault="000C611A">
            <w:pPr>
              <w:pStyle w:val="TableParagraph"/>
              <w:ind w:left="115"/>
              <w:jc w:val="both"/>
              <w:rPr>
                <w:sz w:val="24"/>
              </w:rPr>
            </w:pPr>
            <w:r>
              <w:rPr>
                <w:sz w:val="24"/>
                <w:szCs w:val="24"/>
              </w:rPr>
              <w:t xml:space="preserve">Sex v/s Gender - Patriarchy – Feminism – Gender Equality v/s Equity - Gender Roles - </w:t>
            </w:r>
            <w:r>
              <w:rPr>
                <w:sz w:val="24"/>
              </w:rPr>
              <w:t>Gender Socialization – Agents</w:t>
            </w:r>
            <w:r w:rsidR="00CB5930">
              <w:rPr>
                <w:sz w:val="24"/>
              </w:rPr>
              <w:t xml:space="preserve"> </w:t>
            </w:r>
            <w:r>
              <w:rPr>
                <w:sz w:val="24"/>
              </w:rPr>
              <w:t>of</w:t>
            </w:r>
            <w:r>
              <w:rPr>
                <w:sz w:val="24"/>
                <w:lang w:val="en-US"/>
              </w:rPr>
              <w:t xml:space="preserve"> S</w:t>
            </w:r>
            <w:r>
              <w:rPr>
                <w:sz w:val="24"/>
              </w:rPr>
              <w:t>ocialization –Gender</w:t>
            </w:r>
            <w:r w:rsidR="00CB5930">
              <w:rPr>
                <w:sz w:val="24"/>
              </w:rPr>
              <w:t xml:space="preserve"> </w:t>
            </w:r>
            <w:r>
              <w:rPr>
                <w:sz w:val="24"/>
              </w:rPr>
              <w:t>Stereotyping –Gender Sensitization-Gender</w:t>
            </w:r>
            <w:r w:rsidR="00CB5930">
              <w:rPr>
                <w:sz w:val="24"/>
              </w:rPr>
              <w:t xml:space="preserve"> </w:t>
            </w:r>
            <w:r>
              <w:rPr>
                <w:sz w:val="24"/>
              </w:rPr>
              <w:t>Analysis–Gender</w:t>
            </w:r>
            <w:r w:rsidR="00CB5930">
              <w:rPr>
                <w:sz w:val="24"/>
              </w:rPr>
              <w:t xml:space="preserve"> </w:t>
            </w:r>
            <w:r>
              <w:rPr>
                <w:sz w:val="24"/>
              </w:rPr>
              <w:t>Auditing–Gender</w:t>
            </w:r>
            <w:r w:rsidR="00CB5930">
              <w:rPr>
                <w:sz w:val="24"/>
              </w:rPr>
              <w:t xml:space="preserve"> </w:t>
            </w:r>
            <w:r>
              <w:rPr>
                <w:sz w:val="24"/>
              </w:rPr>
              <w:t>Budgeting</w:t>
            </w:r>
            <w:r>
              <w:rPr>
                <w:spacing w:val="40"/>
                <w:sz w:val="24"/>
              </w:rPr>
              <w:t xml:space="preserve"> - </w:t>
            </w:r>
            <w:r>
              <w:rPr>
                <w:sz w:val="24"/>
              </w:rPr>
              <w:t>Gender Mainstreaming – Gender Discrimination</w:t>
            </w:r>
          </w:p>
        </w:tc>
      </w:tr>
      <w:tr w:rsidR="00171038">
        <w:trPr>
          <w:trHeight w:val="278"/>
        </w:trPr>
        <w:tc>
          <w:tcPr>
            <w:tcW w:w="10265" w:type="dxa"/>
            <w:gridSpan w:val="14"/>
          </w:tcPr>
          <w:p w:rsidR="00171038" w:rsidRDefault="00171038">
            <w:pPr>
              <w:pStyle w:val="TableParagraph"/>
              <w:rPr>
                <w:sz w:val="20"/>
              </w:rPr>
            </w:pPr>
          </w:p>
        </w:tc>
      </w:tr>
      <w:tr w:rsidR="00171038">
        <w:trPr>
          <w:trHeight w:val="275"/>
        </w:trPr>
        <w:tc>
          <w:tcPr>
            <w:tcW w:w="1211" w:type="dxa"/>
            <w:gridSpan w:val="2"/>
          </w:tcPr>
          <w:p w:rsidR="00171038" w:rsidRDefault="000C611A">
            <w:pPr>
              <w:pStyle w:val="TableParagraph"/>
              <w:spacing w:line="256" w:lineRule="exact"/>
              <w:ind w:left="230"/>
              <w:rPr>
                <w:b/>
                <w:sz w:val="24"/>
              </w:rPr>
            </w:pPr>
            <w:r>
              <w:rPr>
                <w:b/>
                <w:spacing w:val="-2"/>
                <w:sz w:val="24"/>
              </w:rPr>
              <w:t>Unit:3</w:t>
            </w:r>
          </w:p>
        </w:tc>
        <w:tc>
          <w:tcPr>
            <w:tcW w:w="7510" w:type="dxa"/>
            <w:gridSpan w:val="4"/>
          </w:tcPr>
          <w:p w:rsidR="00171038" w:rsidRDefault="000C611A">
            <w:pPr>
              <w:pStyle w:val="TableParagraph"/>
              <w:spacing w:line="256" w:lineRule="exact"/>
              <w:ind w:left="5" w:right="116"/>
              <w:jc w:val="center"/>
              <w:rPr>
                <w:b/>
                <w:sz w:val="24"/>
              </w:rPr>
            </w:pPr>
            <w:r>
              <w:rPr>
                <w:b/>
                <w:sz w:val="24"/>
              </w:rPr>
              <w:t>WOMEN AND INSTITUTIONS OF SOCIAL</w:t>
            </w:r>
            <w:r>
              <w:rPr>
                <w:b/>
                <w:spacing w:val="-2"/>
                <w:sz w:val="24"/>
              </w:rPr>
              <w:t xml:space="preserve"> SYSTEM</w:t>
            </w:r>
          </w:p>
        </w:tc>
        <w:tc>
          <w:tcPr>
            <w:tcW w:w="1544" w:type="dxa"/>
            <w:gridSpan w:val="8"/>
          </w:tcPr>
          <w:p w:rsidR="00171038" w:rsidRDefault="000C611A">
            <w:pPr>
              <w:pStyle w:val="TableParagraph"/>
              <w:spacing w:line="256" w:lineRule="exact"/>
              <w:jc w:val="center"/>
              <w:rPr>
                <w:b/>
                <w:sz w:val="24"/>
              </w:rPr>
            </w:pPr>
            <w:r>
              <w:rPr>
                <w:b/>
                <w:sz w:val="24"/>
              </w:rPr>
              <w:t>7</w:t>
            </w:r>
            <w:r>
              <w:rPr>
                <w:b/>
                <w:spacing w:val="-2"/>
                <w:sz w:val="24"/>
              </w:rPr>
              <w:t>hours</w:t>
            </w:r>
          </w:p>
        </w:tc>
      </w:tr>
      <w:tr w:rsidR="00171038">
        <w:trPr>
          <w:trHeight w:val="552"/>
        </w:trPr>
        <w:tc>
          <w:tcPr>
            <w:tcW w:w="10265" w:type="dxa"/>
            <w:gridSpan w:val="14"/>
          </w:tcPr>
          <w:p w:rsidR="00171038" w:rsidRDefault="000C611A">
            <w:pPr>
              <w:pStyle w:val="TableParagraph"/>
              <w:spacing w:before="1" w:line="230" w:lineRule="auto"/>
              <w:ind w:left="115" w:right="22"/>
              <w:jc w:val="both"/>
              <w:rPr>
                <w:sz w:val="24"/>
              </w:rPr>
            </w:pPr>
            <w:r>
              <w:rPr>
                <w:sz w:val="24"/>
                <w:szCs w:val="24"/>
              </w:rPr>
              <w:t xml:space="preserve">Women and family - Historical background - Present scenario - </w:t>
            </w:r>
            <w:r>
              <w:rPr>
                <w:sz w:val="24"/>
              </w:rPr>
              <w:t>Marriage – Types</w:t>
            </w:r>
            <w:r w:rsidR="00CB5930">
              <w:rPr>
                <w:sz w:val="24"/>
              </w:rPr>
              <w:t xml:space="preserve"> </w:t>
            </w:r>
            <w:r>
              <w:rPr>
                <w:sz w:val="24"/>
              </w:rPr>
              <w:t>of</w:t>
            </w:r>
            <w:r>
              <w:rPr>
                <w:sz w:val="24"/>
                <w:lang w:val="en-US"/>
              </w:rPr>
              <w:t xml:space="preserve"> M</w:t>
            </w:r>
            <w:r>
              <w:rPr>
                <w:sz w:val="24"/>
              </w:rPr>
              <w:t>arriage -Multiple roles</w:t>
            </w:r>
            <w:r w:rsidR="00CB5930">
              <w:rPr>
                <w:sz w:val="24"/>
              </w:rPr>
              <w:t xml:space="preserve"> </w:t>
            </w:r>
            <w:r>
              <w:rPr>
                <w:sz w:val="24"/>
              </w:rPr>
              <w:t>of</w:t>
            </w:r>
            <w:r w:rsidR="00CB5930">
              <w:rPr>
                <w:sz w:val="24"/>
              </w:rPr>
              <w:t xml:space="preserve"> </w:t>
            </w:r>
            <w:r>
              <w:rPr>
                <w:sz w:val="24"/>
              </w:rPr>
              <w:t>women–</w:t>
            </w:r>
            <w:r>
              <w:rPr>
                <w:spacing w:val="-4"/>
                <w:sz w:val="24"/>
              </w:rPr>
              <w:t xml:space="preserve"> Gender Intersection –</w:t>
            </w:r>
            <w:r>
              <w:rPr>
                <w:sz w:val="24"/>
              </w:rPr>
              <w:t>Caste– Class –Culture - Religion and Social system – Status</w:t>
            </w:r>
            <w:r w:rsidR="00CB5930">
              <w:rPr>
                <w:sz w:val="24"/>
              </w:rPr>
              <w:t xml:space="preserve"> </w:t>
            </w:r>
            <w:r>
              <w:rPr>
                <w:sz w:val="24"/>
              </w:rPr>
              <w:t>of</w:t>
            </w:r>
            <w:r w:rsidR="00CB5930">
              <w:rPr>
                <w:sz w:val="24"/>
              </w:rPr>
              <w:t xml:space="preserve"> </w:t>
            </w:r>
            <w:r>
              <w:rPr>
                <w:sz w:val="24"/>
              </w:rPr>
              <w:t>women</w:t>
            </w:r>
            <w:r w:rsidR="00CB5930">
              <w:rPr>
                <w:sz w:val="24"/>
              </w:rPr>
              <w:t xml:space="preserve"> </w:t>
            </w:r>
            <w:r>
              <w:rPr>
                <w:sz w:val="24"/>
              </w:rPr>
              <w:t>in</w:t>
            </w:r>
            <w:r w:rsidR="00CB5930">
              <w:rPr>
                <w:sz w:val="24"/>
              </w:rPr>
              <w:t xml:space="preserve"> </w:t>
            </w:r>
            <w:r>
              <w:rPr>
                <w:sz w:val="24"/>
              </w:rPr>
              <w:t>Indian</w:t>
            </w:r>
            <w:r w:rsidR="00CB5930">
              <w:rPr>
                <w:sz w:val="24"/>
              </w:rPr>
              <w:t xml:space="preserve"> </w:t>
            </w:r>
            <w:r>
              <w:rPr>
                <w:sz w:val="24"/>
              </w:rPr>
              <w:t>Society</w:t>
            </w:r>
          </w:p>
        </w:tc>
      </w:tr>
      <w:tr w:rsidR="00171038">
        <w:trPr>
          <w:trHeight w:val="273"/>
        </w:trPr>
        <w:tc>
          <w:tcPr>
            <w:tcW w:w="10265" w:type="dxa"/>
            <w:gridSpan w:val="14"/>
          </w:tcPr>
          <w:p w:rsidR="00171038" w:rsidRDefault="00171038">
            <w:pPr>
              <w:pStyle w:val="TableParagraph"/>
              <w:rPr>
                <w:sz w:val="20"/>
              </w:rPr>
            </w:pPr>
          </w:p>
        </w:tc>
      </w:tr>
      <w:tr w:rsidR="00171038">
        <w:trPr>
          <w:trHeight w:val="277"/>
        </w:trPr>
        <w:tc>
          <w:tcPr>
            <w:tcW w:w="1211" w:type="dxa"/>
            <w:gridSpan w:val="2"/>
          </w:tcPr>
          <w:p w:rsidR="00171038" w:rsidRDefault="000C611A">
            <w:pPr>
              <w:pStyle w:val="TableParagraph"/>
              <w:spacing w:line="258" w:lineRule="exact"/>
              <w:ind w:left="230"/>
              <w:rPr>
                <w:b/>
                <w:sz w:val="24"/>
              </w:rPr>
            </w:pPr>
            <w:r>
              <w:rPr>
                <w:b/>
                <w:spacing w:val="-2"/>
                <w:sz w:val="24"/>
              </w:rPr>
              <w:t>Unit:4</w:t>
            </w:r>
          </w:p>
        </w:tc>
        <w:tc>
          <w:tcPr>
            <w:tcW w:w="7510" w:type="dxa"/>
            <w:gridSpan w:val="4"/>
          </w:tcPr>
          <w:p w:rsidR="00171038" w:rsidRDefault="000C611A">
            <w:pPr>
              <w:pStyle w:val="TableParagraph"/>
              <w:spacing w:line="258" w:lineRule="exact"/>
              <w:ind w:left="313"/>
              <w:jc w:val="center"/>
              <w:rPr>
                <w:b/>
                <w:sz w:val="24"/>
              </w:rPr>
            </w:pPr>
            <w:r>
              <w:rPr>
                <w:b/>
                <w:sz w:val="24"/>
              </w:rPr>
              <w:t>WOMEN UPLIFTMENT</w:t>
            </w:r>
          </w:p>
        </w:tc>
        <w:tc>
          <w:tcPr>
            <w:tcW w:w="1544" w:type="dxa"/>
            <w:gridSpan w:val="8"/>
          </w:tcPr>
          <w:p w:rsidR="00171038" w:rsidRDefault="000C611A">
            <w:pPr>
              <w:pStyle w:val="TableParagraph"/>
              <w:spacing w:line="258" w:lineRule="exact"/>
              <w:jc w:val="center"/>
              <w:rPr>
                <w:b/>
                <w:sz w:val="24"/>
              </w:rPr>
            </w:pPr>
            <w:r>
              <w:rPr>
                <w:b/>
                <w:sz w:val="24"/>
              </w:rPr>
              <w:t>7</w:t>
            </w:r>
            <w:r>
              <w:rPr>
                <w:b/>
                <w:spacing w:val="-2"/>
                <w:sz w:val="24"/>
              </w:rPr>
              <w:t>hours</w:t>
            </w:r>
          </w:p>
        </w:tc>
      </w:tr>
      <w:tr w:rsidR="00171038">
        <w:trPr>
          <w:trHeight w:val="551"/>
        </w:trPr>
        <w:tc>
          <w:tcPr>
            <w:tcW w:w="10265" w:type="dxa"/>
            <w:gridSpan w:val="14"/>
          </w:tcPr>
          <w:p w:rsidR="00171038" w:rsidRDefault="000C611A">
            <w:pPr>
              <w:pStyle w:val="TableParagraph"/>
              <w:spacing w:line="230" w:lineRule="auto"/>
              <w:ind w:left="115"/>
              <w:jc w:val="both"/>
              <w:rPr>
                <w:sz w:val="24"/>
              </w:rPr>
            </w:pPr>
            <w:r>
              <w:rPr>
                <w:sz w:val="24"/>
                <w:szCs w:val="24"/>
              </w:rPr>
              <w:t xml:space="preserve">Women Rights - Mainstreaming Global Policies – Sustainable Development Goals and women empowerment with </w:t>
            </w:r>
            <w:r>
              <w:rPr>
                <w:sz w:val="24"/>
                <w:szCs w:val="24"/>
              </w:rPr>
              <w:t>emphasis on Goal 5 - International Women’s Decade – International Women’s Year – Women Empowerment Year, 2001 – National Policy for Empowerment of Women – Women’s Constitutional rights in India</w:t>
            </w:r>
          </w:p>
        </w:tc>
      </w:tr>
      <w:tr w:rsidR="00171038">
        <w:trPr>
          <w:trHeight w:val="273"/>
        </w:trPr>
        <w:tc>
          <w:tcPr>
            <w:tcW w:w="10265" w:type="dxa"/>
            <w:gridSpan w:val="14"/>
          </w:tcPr>
          <w:p w:rsidR="00171038" w:rsidRDefault="00171038">
            <w:pPr>
              <w:pStyle w:val="TableParagraph"/>
              <w:rPr>
                <w:sz w:val="20"/>
              </w:rPr>
            </w:pPr>
          </w:p>
        </w:tc>
      </w:tr>
      <w:tr w:rsidR="00171038">
        <w:trPr>
          <w:trHeight w:val="248"/>
        </w:trPr>
        <w:tc>
          <w:tcPr>
            <w:tcW w:w="1211" w:type="dxa"/>
            <w:gridSpan w:val="2"/>
          </w:tcPr>
          <w:p w:rsidR="00171038" w:rsidRDefault="000C611A">
            <w:pPr>
              <w:pStyle w:val="TableParagraph"/>
              <w:spacing w:line="270" w:lineRule="exact"/>
              <w:ind w:left="230"/>
              <w:rPr>
                <w:b/>
                <w:sz w:val="24"/>
              </w:rPr>
            </w:pPr>
            <w:r>
              <w:rPr>
                <w:b/>
                <w:spacing w:val="-2"/>
                <w:sz w:val="24"/>
              </w:rPr>
              <w:t>Unit:5</w:t>
            </w:r>
          </w:p>
        </w:tc>
        <w:tc>
          <w:tcPr>
            <w:tcW w:w="7510" w:type="dxa"/>
            <w:gridSpan w:val="4"/>
          </w:tcPr>
          <w:p w:rsidR="00171038" w:rsidRDefault="000C611A">
            <w:pPr>
              <w:pStyle w:val="TableParagraph"/>
              <w:ind w:left="118" w:right="116"/>
              <w:jc w:val="center"/>
              <w:rPr>
                <w:b/>
                <w:sz w:val="24"/>
              </w:rPr>
            </w:pPr>
            <w:r>
              <w:rPr>
                <w:b/>
                <w:sz w:val="24"/>
              </w:rPr>
              <w:t>WOMEN AND DEVELOPMENT</w:t>
            </w:r>
          </w:p>
        </w:tc>
        <w:tc>
          <w:tcPr>
            <w:tcW w:w="1544" w:type="dxa"/>
            <w:gridSpan w:val="8"/>
          </w:tcPr>
          <w:p w:rsidR="00171038" w:rsidRDefault="000C611A">
            <w:pPr>
              <w:pStyle w:val="TableParagraph"/>
              <w:spacing w:line="270" w:lineRule="exact"/>
              <w:jc w:val="center"/>
              <w:rPr>
                <w:b/>
                <w:sz w:val="24"/>
              </w:rPr>
            </w:pPr>
            <w:r>
              <w:rPr>
                <w:b/>
                <w:sz w:val="24"/>
              </w:rPr>
              <w:t>7</w:t>
            </w:r>
            <w:r>
              <w:rPr>
                <w:b/>
                <w:spacing w:val="-2"/>
                <w:sz w:val="24"/>
              </w:rPr>
              <w:t xml:space="preserve"> hours</w:t>
            </w:r>
          </w:p>
        </w:tc>
      </w:tr>
      <w:tr w:rsidR="00171038">
        <w:trPr>
          <w:trHeight w:val="553"/>
        </w:trPr>
        <w:tc>
          <w:tcPr>
            <w:tcW w:w="10265" w:type="dxa"/>
            <w:gridSpan w:val="14"/>
          </w:tcPr>
          <w:p w:rsidR="00171038" w:rsidRDefault="000C611A">
            <w:pPr>
              <w:pStyle w:val="TableParagraph"/>
              <w:spacing w:line="232" w:lineRule="auto"/>
              <w:ind w:left="115" w:right="22"/>
              <w:jc w:val="both"/>
              <w:rPr>
                <w:sz w:val="24"/>
              </w:rPr>
            </w:pPr>
            <w:r>
              <w:rPr>
                <w:sz w:val="24"/>
                <w:szCs w:val="24"/>
              </w:rPr>
              <w:lastRenderedPageBreak/>
              <w:t xml:space="preserve">Women in Development </w:t>
            </w:r>
            <w:r>
              <w:rPr>
                <w:sz w:val="24"/>
                <w:szCs w:val="24"/>
              </w:rPr>
              <w:t>Process - Women in Development (WID) - Women and Development (WAD) - Gender and Development (GAD) - Human Development Index (HDI) - Gender Development Index (GDI) - Gender Empowerment Measures (GEM)</w:t>
            </w:r>
          </w:p>
        </w:tc>
      </w:tr>
    </w:tbl>
    <w:tbl>
      <w:tblPr>
        <w:tblpPr w:leftFromText="180" w:rightFromText="180" w:vertAnchor="text" w:horzAnchor="margin" w:tblpY="1"/>
        <w:tblW w:w="10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645"/>
        <w:gridCol w:w="451"/>
        <w:gridCol w:w="6057"/>
        <w:gridCol w:w="2654"/>
      </w:tblGrid>
      <w:tr w:rsidR="00171038">
        <w:trPr>
          <w:trHeight w:val="280"/>
        </w:trPr>
        <w:tc>
          <w:tcPr>
            <w:tcW w:w="1554" w:type="dxa"/>
            <w:gridSpan w:val="3"/>
          </w:tcPr>
          <w:p w:rsidR="00171038" w:rsidRDefault="000C611A">
            <w:pPr>
              <w:pStyle w:val="TableParagraph"/>
              <w:spacing w:line="260" w:lineRule="exact"/>
              <w:ind w:left="230"/>
              <w:rPr>
                <w:b/>
                <w:sz w:val="24"/>
              </w:rPr>
            </w:pPr>
            <w:r>
              <w:rPr>
                <w:b/>
                <w:spacing w:val="-2"/>
                <w:sz w:val="24"/>
              </w:rPr>
              <w:t>Unit:6</w:t>
            </w:r>
          </w:p>
        </w:tc>
        <w:tc>
          <w:tcPr>
            <w:tcW w:w="6057" w:type="dxa"/>
          </w:tcPr>
          <w:p w:rsidR="00171038" w:rsidRDefault="000C611A">
            <w:pPr>
              <w:pStyle w:val="TableParagraph"/>
              <w:spacing w:line="260" w:lineRule="exact"/>
              <w:ind w:left="1472"/>
              <w:rPr>
                <w:b/>
                <w:sz w:val="24"/>
              </w:rPr>
            </w:pPr>
            <w:r>
              <w:rPr>
                <w:b/>
                <w:sz w:val="24"/>
              </w:rPr>
              <w:t>CONTEMPORARY</w:t>
            </w:r>
            <w:r>
              <w:rPr>
                <w:b/>
                <w:spacing w:val="-2"/>
                <w:sz w:val="24"/>
              </w:rPr>
              <w:t>ISSUES</w:t>
            </w:r>
          </w:p>
        </w:tc>
        <w:tc>
          <w:tcPr>
            <w:tcW w:w="2654" w:type="dxa"/>
          </w:tcPr>
          <w:p w:rsidR="00171038" w:rsidRDefault="000C611A">
            <w:pPr>
              <w:pStyle w:val="TableParagraph"/>
              <w:spacing w:line="260" w:lineRule="exact"/>
              <w:ind w:right="192"/>
              <w:jc w:val="right"/>
              <w:rPr>
                <w:b/>
                <w:sz w:val="24"/>
              </w:rPr>
            </w:pPr>
            <w:r>
              <w:rPr>
                <w:b/>
                <w:sz w:val="24"/>
              </w:rPr>
              <w:t>3</w:t>
            </w:r>
            <w:r>
              <w:rPr>
                <w:b/>
                <w:spacing w:val="-4"/>
                <w:sz w:val="24"/>
              </w:rPr>
              <w:t>hours</w:t>
            </w:r>
          </w:p>
        </w:tc>
      </w:tr>
      <w:tr w:rsidR="00171038">
        <w:trPr>
          <w:trHeight w:val="831"/>
        </w:trPr>
        <w:tc>
          <w:tcPr>
            <w:tcW w:w="10265" w:type="dxa"/>
            <w:gridSpan w:val="5"/>
          </w:tcPr>
          <w:p w:rsidR="00171038" w:rsidRDefault="000C611A">
            <w:pPr>
              <w:pStyle w:val="TableParagraph"/>
              <w:spacing w:line="267" w:lineRule="exact"/>
              <w:ind w:left="230"/>
              <w:rPr>
                <w:sz w:val="24"/>
              </w:rPr>
            </w:pPr>
            <w:r>
              <w:rPr>
                <w:sz w:val="24"/>
              </w:rPr>
              <w:t>Expert</w:t>
            </w:r>
            <w:r w:rsidR="00CB5930">
              <w:rPr>
                <w:sz w:val="24"/>
              </w:rPr>
              <w:t xml:space="preserve"> </w:t>
            </w:r>
            <w:r>
              <w:rPr>
                <w:sz w:val="24"/>
              </w:rPr>
              <w:t>le</w:t>
            </w:r>
            <w:r>
              <w:rPr>
                <w:sz w:val="24"/>
              </w:rPr>
              <w:t>ctures,</w:t>
            </w:r>
            <w:r w:rsidR="00CB5930">
              <w:rPr>
                <w:sz w:val="24"/>
              </w:rPr>
              <w:t xml:space="preserve"> </w:t>
            </w:r>
            <w:r>
              <w:rPr>
                <w:sz w:val="24"/>
              </w:rPr>
              <w:t>Online</w:t>
            </w:r>
            <w:r>
              <w:rPr>
                <w:sz w:val="24"/>
                <w:lang w:val="en-US"/>
              </w:rPr>
              <w:t xml:space="preserve"> S</w:t>
            </w:r>
            <w:r>
              <w:rPr>
                <w:sz w:val="24"/>
              </w:rPr>
              <w:t>eminars-</w:t>
            </w:r>
            <w:r>
              <w:rPr>
                <w:spacing w:val="-2"/>
                <w:sz w:val="24"/>
              </w:rPr>
              <w:t xml:space="preserve"> Webinars</w:t>
            </w:r>
          </w:p>
          <w:p w:rsidR="00171038" w:rsidRDefault="000C611A">
            <w:pPr>
              <w:pStyle w:val="TableParagraph"/>
              <w:numPr>
                <w:ilvl w:val="0"/>
                <w:numId w:val="4"/>
              </w:numPr>
              <w:tabs>
                <w:tab w:val="left" w:pos="589"/>
              </w:tabs>
              <w:spacing w:line="275" w:lineRule="exact"/>
              <w:ind w:left="589" w:hanging="362"/>
              <w:rPr>
                <w:sz w:val="24"/>
              </w:rPr>
            </w:pPr>
            <w:r>
              <w:rPr>
                <w:sz w:val="24"/>
              </w:rPr>
              <w:t>Understanding</w:t>
            </w:r>
            <w:r w:rsidR="00CB5930">
              <w:rPr>
                <w:sz w:val="24"/>
              </w:rPr>
              <w:t xml:space="preserve"> </w:t>
            </w:r>
            <w:r>
              <w:rPr>
                <w:sz w:val="24"/>
              </w:rPr>
              <w:t>about</w:t>
            </w:r>
            <w:r w:rsidR="00CB5930">
              <w:rPr>
                <w:sz w:val="24"/>
              </w:rPr>
              <w:t xml:space="preserve"> </w:t>
            </w:r>
            <w:r>
              <w:rPr>
                <w:sz w:val="24"/>
              </w:rPr>
              <w:t>the</w:t>
            </w:r>
            <w:r w:rsidR="00CB5930">
              <w:rPr>
                <w:sz w:val="24"/>
              </w:rPr>
              <w:t xml:space="preserve"> </w:t>
            </w:r>
            <w:r>
              <w:rPr>
                <w:sz w:val="24"/>
              </w:rPr>
              <w:t>need</w:t>
            </w:r>
            <w:r w:rsidR="00CB5930">
              <w:rPr>
                <w:sz w:val="24"/>
              </w:rPr>
              <w:t xml:space="preserve"> </w:t>
            </w:r>
            <w:r>
              <w:rPr>
                <w:sz w:val="24"/>
              </w:rPr>
              <w:t>of</w:t>
            </w:r>
            <w:r w:rsidR="00CB5930">
              <w:rPr>
                <w:sz w:val="24"/>
              </w:rPr>
              <w:t xml:space="preserve"> </w:t>
            </w:r>
            <w:r>
              <w:rPr>
                <w:sz w:val="24"/>
              </w:rPr>
              <w:t>Gender</w:t>
            </w:r>
            <w:r>
              <w:rPr>
                <w:sz w:val="24"/>
                <w:lang w:val="en-US"/>
              </w:rPr>
              <w:t xml:space="preserve"> S</w:t>
            </w:r>
            <w:r>
              <w:rPr>
                <w:sz w:val="24"/>
              </w:rPr>
              <w:t>tudies</w:t>
            </w:r>
            <w:r w:rsidR="00CB5930">
              <w:rPr>
                <w:sz w:val="24"/>
              </w:rPr>
              <w:t xml:space="preserve"> </w:t>
            </w:r>
            <w:r>
              <w:rPr>
                <w:sz w:val="24"/>
              </w:rPr>
              <w:t>in</w:t>
            </w:r>
            <w:r w:rsidR="00CB5930">
              <w:rPr>
                <w:sz w:val="24"/>
              </w:rPr>
              <w:t xml:space="preserve"> </w:t>
            </w:r>
            <w:r>
              <w:rPr>
                <w:sz w:val="24"/>
              </w:rPr>
              <w:t>Higher</w:t>
            </w:r>
            <w:r w:rsidR="00CB5930">
              <w:rPr>
                <w:sz w:val="24"/>
              </w:rPr>
              <w:t xml:space="preserve"> </w:t>
            </w:r>
            <w:r>
              <w:rPr>
                <w:spacing w:val="-2"/>
                <w:sz w:val="24"/>
              </w:rPr>
              <w:t>Education</w:t>
            </w:r>
          </w:p>
          <w:p w:rsidR="00171038" w:rsidRDefault="000C611A">
            <w:pPr>
              <w:pStyle w:val="TableParagraph"/>
              <w:numPr>
                <w:ilvl w:val="0"/>
                <w:numId w:val="4"/>
              </w:numPr>
              <w:tabs>
                <w:tab w:val="left" w:pos="589"/>
              </w:tabs>
              <w:ind w:left="589" w:hanging="362"/>
              <w:rPr>
                <w:sz w:val="24"/>
              </w:rPr>
            </w:pPr>
            <w:r>
              <w:rPr>
                <w:sz w:val="24"/>
              </w:rPr>
              <w:t>To</w:t>
            </w:r>
            <w:r w:rsidR="00CB5930">
              <w:rPr>
                <w:sz w:val="24"/>
              </w:rPr>
              <w:t xml:space="preserve"> </w:t>
            </w:r>
            <w:r>
              <w:rPr>
                <w:sz w:val="24"/>
              </w:rPr>
              <w:t>know</w:t>
            </w:r>
            <w:r w:rsidR="00CB5930">
              <w:rPr>
                <w:sz w:val="24"/>
              </w:rPr>
              <w:t xml:space="preserve"> </w:t>
            </w:r>
            <w:r>
              <w:rPr>
                <w:sz w:val="24"/>
              </w:rPr>
              <w:t>about</w:t>
            </w:r>
            <w:r w:rsidR="00CB5930">
              <w:rPr>
                <w:sz w:val="24"/>
              </w:rPr>
              <w:t xml:space="preserve"> </w:t>
            </w:r>
            <w:r>
              <w:rPr>
                <w:sz w:val="24"/>
              </w:rPr>
              <w:t>the</w:t>
            </w:r>
            <w:r w:rsidR="00CB5930">
              <w:rPr>
                <w:sz w:val="24"/>
              </w:rPr>
              <w:t xml:space="preserve"> </w:t>
            </w:r>
            <w:r>
              <w:rPr>
                <w:sz w:val="24"/>
              </w:rPr>
              <w:t>instance</w:t>
            </w:r>
            <w:r w:rsidR="00CB5930">
              <w:rPr>
                <w:sz w:val="24"/>
              </w:rPr>
              <w:t xml:space="preserve"> </w:t>
            </w:r>
            <w:r>
              <w:rPr>
                <w:sz w:val="24"/>
              </w:rPr>
              <w:t>of</w:t>
            </w:r>
            <w:r w:rsidR="00CB5930">
              <w:rPr>
                <w:sz w:val="24"/>
              </w:rPr>
              <w:t xml:space="preserve"> </w:t>
            </w:r>
            <w:r>
              <w:rPr>
                <w:sz w:val="24"/>
              </w:rPr>
              <w:t>Gender</w:t>
            </w:r>
            <w:r w:rsidR="00CB5930">
              <w:rPr>
                <w:sz w:val="24"/>
              </w:rPr>
              <w:t xml:space="preserve"> </w:t>
            </w:r>
            <w:r>
              <w:rPr>
                <w:sz w:val="24"/>
              </w:rPr>
              <w:t>Studies</w:t>
            </w:r>
            <w:r w:rsidR="00CB5930">
              <w:rPr>
                <w:sz w:val="24"/>
              </w:rPr>
              <w:t xml:space="preserve"> </w:t>
            </w:r>
            <w:r>
              <w:rPr>
                <w:sz w:val="24"/>
              </w:rPr>
              <w:t>in</w:t>
            </w:r>
            <w:r w:rsidR="00CB5930">
              <w:rPr>
                <w:sz w:val="24"/>
              </w:rPr>
              <w:t xml:space="preserve"> </w:t>
            </w:r>
            <w:r>
              <w:rPr>
                <w:spacing w:val="-2"/>
                <w:sz w:val="24"/>
              </w:rPr>
              <w:t>global scenario</w:t>
            </w:r>
          </w:p>
        </w:tc>
      </w:tr>
      <w:tr w:rsidR="00171038">
        <w:trPr>
          <w:trHeight w:val="285"/>
        </w:trPr>
        <w:tc>
          <w:tcPr>
            <w:tcW w:w="1103" w:type="dxa"/>
            <w:gridSpan w:val="2"/>
          </w:tcPr>
          <w:p w:rsidR="00171038" w:rsidRDefault="00171038">
            <w:pPr>
              <w:pStyle w:val="TableParagraph"/>
              <w:rPr>
                <w:sz w:val="20"/>
              </w:rPr>
            </w:pPr>
          </w:p>
        </w:tc>
        <w:tc>
          <w:tcPr>
            <w:tcW w:w="6508" w:type="dxa"/>
            <w:gridSpan w:val="2"/>
          </w:tcPr>
          <w:p w:rsidR="00171038" w:rsidRDefault="000C611A">
            <w:pPr>
              <w:pStyle w:val="TableParagraph"/>
              <w:spacing w:line="265" w:lineRule="exact"/>
              <w:ind w:left="4237"/>
              <w:rPr>
                <w:b/>
                <w:sz w:val="24"/>
              </w:rPr>
            </w:pPr>
            <w:r>
              <w:rPr>
                <w:b/>
                <w:sz w:val="24"/>
              </w:rPr>
              <w:t>Total</w:t>
            </w:r>
          </w:p>
        </w:tc>
        <w:tc>
          <w:tcPr>
            <w:tcW w:w="2654" w:type="dxa"/>
          </w:tcPr>
          <w:p w:rsidR="00171038" w:rsidRDefault="000C611A">
            <w:pPr>
              <w:pStyle w:val="TableParagraph"/>
              <w:spacing w:line="265" w:lineRule="exact"/>
              <w:ind w:right="197"/>
              <w:jc w:val="right"/>
              <w:rPr>
                <w:b/>
                <w:sz w:val="24"/>
              </w:rPr>
            </w:pPr>
            <w:r>
              <w:rPr>
                <w:b/>
                <w:sz w:val="24"/>
              </w:rPr>
              <w:t>40</w:t>
            </w:r>
            <w:r>
              <w:rPr>
                <w:b/>
                <w:spacing w:val="-2"/>
                <w:sz w:val="24"/>
              </w:rPr>
              <w:t>hours</w:t>
            </w:r>
          </w:p>
        </w:tc>
      </w:tr>
      <w:tr w:rsidR="00171038">
        <w:trPr>
          <w:trHeight w:val="273"/>
        </w:trPr>
        <w:tc>
          <w:tcPr>
            <w:tcW w:w="10265" w:type="dxa"/>
            <w:gridSpan w:val="5"/>
          </w:tcPr>
          <w:p w:rsidR="00171038" w:rsidRDefault="000C611A">
            <w:pPr>
              <w:pStyle w:val="TableParagraph"/>
              <w:spacing w:line="253" w:lineRule="exact"/>
              <w:ind w:left="230"/>
              <w:rPr>
                <w:b/>
                <w:sz w:val="24"/>
              </w:rPr>
            </w:pPr>
            <w:r>
              <w:rPr>
                <w:b/>
                <w:sz w:val="24"/>
              </w:rPr>
              <w:t>Text</w:t>
            </w:r>
            <w:r>
              <w:rPr>
                <w:b/>
                <w:spacing w:val="-2"/>
                <w:sz w:val="24"/>
              </w:rPr>
              <w:t xml:space="preserve"> Book(s)</w:t>
            </w:r>
          </w:p>
        </w:tc>
      </w:tr>
      <w:tr w:rsidR="00171038">
        <w:trPr>
          <w:trHeight w:val="259"/>
        </w:trPr>
        <w:tc>
          <w:tcPr>
            <w:tcW w:w="458" w:type="dxa"/>
          </w:tcPr>
          <w:p w:rsidR="00171038" w:rsidRDefault="000C611A">
            <w:pPr>
              <w:pStyle w:val="TableParagraph"/>
              <w:spacing w:line="268" w:lineRule="exact"/>
              <w:ind w:right="93"/>
              <w:jc w:val="right"/>
              <w:rPr>
                <w:sz w:val="24"/>
              </w:rPr>
            </w:pPr>
            <w:r>
              <w:rPr>
                <w:spacing w:val="-10"/>
                <w:sz w:val="24"/>
              </w:rPr>
              <w:t>1</w:t>
            </w:r>
          </w:p>
        </w:tc>
        <w:tc>
          <w:tcPr>
            <w:tcW w:w="9807" w:type="dxa"/>
            <w:gridSpan w:val="4"/>
          </w:tcPr>
          <w:p w:rsidR="00171038" w:rsidRDefault="00171038">
            <w:pPr>
              <w:pStyle w:val="TableParagraph"/>
              <w:spacing w:before="64" w:line="209" w:lineRule="auto"/>
              <w:ind w:left="113"/>
              <w:jc w:val="both"/>
              <w:rPr>
                <w:sz w:val="24"/>
              </w:rPr>
            </w:pPr>
            <w:hyperlink r:id="rId11" w:history="1">
              <w:r w:rsidR="000C611A">
                <w:rPr>
                  <w:rStyle w:val="Hyperlink"/>
                  <w:color w:val="auto"/>
                  <w:sz w:val="24"/>
                  <w:u w:val="none"/>
                </w:rPr>
                <w:t>Gabriele Griffin</w:t>
              </w:r>
            </w:hyperlink>
            <w:r w:rsidR="000C611A">
              <w:rPr>
                <w:sz w:val="24"/>
              </w:rPr>
              <w:t>,</w:t>
            </w:r>
            <w:r w:rsidR="000C611A">
              <w:rPr>
                <w:sz w:val="24"/>
              </w:rPr>
              <w:t xml:space="preserve"> 2017, A Dictionary of Gender Studies, Oxford University Press, First Edition</w:t>
            </w:r>
          </w:p>
        </w:tc>
      </w:tr>
      <w:tr w:rsidR="00171038">
        <w:trPr>
          <w:trHeight w:val="259"/>
        </w:trPr>
        <w:tc>
          <w:tcPr>
            <w:tcW w:w="458" w:type="dxa"/>
          </w:tcPr>
          <w:p w:rsidR="00171038" w:rsidRDefault="000C611A">
            <w:pPr>
              <w:pStyle w:val="TableParagraph"/>
              <w:spacing w:line="268" w:lineRule="exact"/>
              <w:ind w:right="93"/>
              <w:jc w:val="right"/>
              <w:rPr>
                <w:spacing w:val="-10"/>
                <w:sz w:val="24"/>
              </w:rPr>
            </w:pPr>
            <w:r>
              <w:rPr>
                <w:spacing w:val="-10"/>
                <w:sz w:val="24"/>
              </w:rPr>
              <w:t>2</w:t>
            </w:r>
          </w:p>
        </w:tc>
        <w:tc>
          <w:tcPr>
            <w:tcW w:w="9807" w:type="dxa"/>
            <w:gridSpan w:val="4"/>
          </w:tcPr>
          <w:p w:rsidR="00171038" w:rsidRDefault="00171038">
            <w:pPr>
              <w:pStyle w:val="TableParagraph"/>
              <w:spacing w:before="64" w:line="209" w:lineRule="auto"/>
              <w:ind w:left="108"/>
              <w:jc w:val="both"/>
              <w:rPr>
                <w:sz w:val="24"/>
              </w:rPr>
            </w:pPr>
            <w:hyperlink r:id="rId12" w:history="1">
              <w:r w:rsidR="000C611A">
                <w:rPr>
                  <w:rStyle w:val="Hyperlink"/>
                  <w:color w:val="auto"/>
                  <w:sz w:val="24"/>
                  <w:u w:val="none"/>
                </w:rPr>
                <w:t>Mark A. Yarhouse</w:t>
              </w:r>
            </w:hyperlink>
            <w:r w:rsidR="000C611A">
              <w:rPr>
                <w:sz w:val="24"/>
              </w:rPr>
              <w:t>, 2015, Understanding Gender Dysphoria – Navigating Transgender Issues in a Changing Culture, IVP Academy</w:t>
            </w:r>
          </w:p>
        </w:tc>
      </w:tr>
      <w:tr w:rsidR="00171038">
        <w:trPr>
          <w:trHeight w:val="259"/>
        </w:trPr>
        <w:tc>
          <w:tcPr>
            <w:tcW w:w="458" w:type="dxa"/>
          </w:tcPr>
          <w:p w:rsidR="00171038" w:rsidRDefault="000C611A">
            <w:pPr>
              <w:pStyle w:val="TableParagraph"/>
              <w:spacing w:line="268" w:lineRule="exact"/>
              <w:ind w:right="93"/>
              <w:jc w:val="right"/>
              <w:rPr>
                <w:spacing w:val="-10"/>
                <w:sz w:val="24"/>
              </w:rPr>
            </w:pPr>
            <w:r>
              <w:rPr>
                <w:spacing w:val="-10"/>
                <w:sz w:val="24"/>
              </w:rPr>
              <w:t>3</w:t>
            </w:r>
          </w:p>
        </w:tc>
        <w:tc>
          <w:tcPr>
            <w:tcW w:w="9807" w:type="dxa"/>
            <w:gridSpan w:val="4"/>
          </w:tcPr>
          <w:p w:rsidR="00171038" w:rsidRDefault="000C611A">
            <w:pPr>
              <w:pStyle w:val="TableParagraph"/>
              <w:spacing w:before="64" w:line="209" w:lineRule="auto"/>
              <w:ind w:left="108"/>
              <w:jc w:val="both"/>
              <w:rPr>
                <w:sz w:val="24"/>
              </w:rPr>
            </w:pPr>
            <w:r>
              <w:rPr>
                <w:sz w:val="24"/>
              </w:rPr>
              <w:t>C.N.ShankarRao,2009(Revisededition),Sociology:Principlesof SociologywithanInt</w:t>
            </w:r>
            <w:r>
              <w:rPr>
                <w:sz w:val="24"/>
              </w:rPr>
              <w:t>roductiontoSocialThoughts,S.Chand &amp;Company Ltd. New Delhi.</w:t>
            </w:r>
          </w:p>
        </w:tc>
      </w:tr>
      <w:tr w:rsidR="00171038">
        <w:trPr>
          <w:trHeight w:val="259"/>
        </w:trPr>
        <w:tc>
          <w:tcPr>
            <w:tcW w:w="458" w:type="dxa"/>
          </w:tcPr>
          <w:p w:rsidR="00171038" w:rsidRDefault="000C611A">
            <w:pPr>
              <w:pStyle w:val="TableParagraph"/>
              <w:spacing w:line="268" w:lineRule="exact"/>
              <w:ind w:right="93"/>
              <w:jc w:val="right"/>
              <w:rPr>
                <w:spacing w:val="-10"/>
                <w:sz w:val="24"/>
              </w:rPr>
            </w:pPr>
            <w:r>
              <w:rPr>
                <w:spacing w:val="-10"/>
                <w:sz w:val="24"/>
              </w:rPr>
              <w:t>4</w:t>
            </w:r>
          </w:p>
        </w:tc>
        <w:tc>
          <w:tcPr>
            <w:tcW w:w="9807" w:type="dxa"/>
            <w:gridSpan w:val="4"/>
          </w:tcPr>
          <w:p w:rsidR="00171038" w:rsidRDefault="000C611A">
            <w:pPr>
              <w:pStyle w:val="TableParagraph"/>
              <w:spacing w:before="64" w:line="209" w:lineRule="auto"/>
              <w:ind w:left="108"/>
              <w:jc w:val="both"/>
              <w:rPr>
                <w:sz w:val="24"/>
              </w:rPr>
            </w:pPr>
            <w:r>
              <w:rPr>
                <w:sz w:val="24"/>
              </w:rPr>
              <w:t>Sarkar.I.,2008,WomeninChangingSociety,SerialsPublication,New</w:t>
            </w:r>
            <w:r>
              <w:rPr>
                <w:spacing w:val="-2"/>
                <w:sz w:val="24"/>
              </w:rPr>
              <w:t>Delhi</w:t>
            </w:r>
          </w:p>
        </w:tc>
      </w:tr>
      <w:tr w:rsidR="00171038">
        <w:trPr>
          <w:trHeight w:val="259"/>
        </w:trPr>
        <w:tc>
          <w:tcPr>
            <w:tcW w:w="458" w:type="dxa"/>
          </w:tcPr>
          <w:p w:rsidR="00171038" w:rsidRDefault="000C611A">
            <w:pPr>
              <w:pStyle w:val="TableParagraph"/>
              <w:spacing w:line="268" w:lineRule="exact"/>
              <w:ind w:right="93"/>
              <w:jc w:val="right"/>
              <w:rPr>
                <w:spacing w:val="-10"/>
                <w:sz w:val="24"/>
              </w:rPr>
            </w:pPr>
            <w:r>
              <w:rPr>
                <w:spacing w:val="-10"/>
                <w:sz w:val="24"/>
              </w:rPr>
              <w:t>5</w:t>
            </w:r>
          </w:p>
        </w:tc>
        <w:tc>
          <w:tcPr>
            <w:tcW w:w="9807" w:type="dxa"/>
            <w:gridSpan w:val="4"/>
          </w:tcPr>
          <w:p w:rsidR="00171038" w:rsidRDefault="000C611A">
            <w:pPr>
              <w:pStyle w:val="TableParagraph"/>
              <w:spacing w:before="64" w:line="209" w:lineRule="auto"/>
              <w:ind w:left="108"/>
              <w:jc w:val="both"/>
              <w:rPr>
                <w:sz w:val="24"/>
              </w:rPr>
            </w:pPr>
            <w:r>
              <w:rPr>
                <w:sz w:val="24"/>
              </w:rPr>
              <w:t>SudhaSharma,2007,Women</w:t>
            </w:r>
            <w:r>
              <w:rPr>
                <w:spacing w:val="-8"/>
                <w:sz w:val="24"/>
              </w:rPr>
              <w:t xml:space="preserve"> and </w:t>
            </w:r>
            <w:r>
              <w:rPr>
                <w:sz w:val="24"/>
              </w:rPr>
              <w:t xml:space="preserve">Marriage inIndia, VitalPublications, Jaipur, </w:t>
            </w:r>
            <w:r>
              <w:rPr>
                <w:spacing w:val="-2"/>
                <w:sz w:val="24"/>
              </w:rPr>
              <w:t>India</w:t>
            </w:r>
          </w:p>
        </w:tc>
      </w:tr>
      <w:tr w:rsidR="00171038">
        <w:trPr>
          <w:trHeight w:val="344"/>
        </w:trPr>
        <w:tc>
          <w:tcPr>
            <w:tcW w:w="458" w:type="dxa"/>
          </w:tcPr>
          <w:p w:rsidR="00171038" w:rsidRDefault="000C611A">
            <w:pPr>
              <w:pStyle w:val="TableParagraph"/>
              <w:spacing w:line="268" w:lineRule="exact"/>
              <w:ind w:right="93"/>
              <w:jc w:val="right"/>
              <w:rPr>
                <w:spacing w:val="-10"/>
                <w:sz w:val="24"/>
              </w:rPr>
            </w:pPr>
            <w:r>
              <w:rPr>
                <w:spacing w:val="-10"/>
                <w:sz w:val="24"/>
              </w:rPr>
              <w:t>6</w:t>
            </w:r>
          </w:p>
        </w:tc>
        <w:tc>
          <w:tcPr>
            <w:tcW w:w="9807" w:type="dxa"/>
            <w:gridSpan w:val="4"/>
          </w:tcPr>
          <w:p w:rsidR="00171038" w:rsidRDefault="000C611A">
            <w:pPr>
              <w:pStyle w:val="TableParagraph"/>
              <w:spacing w:before="64" w:line="209" w:lineRule="auto"/>
              <w:ind w:left="108"/>
              <w:jc w:val="both"/>
              <w:rPr>
                <w:sz w:val="24"/>
              </w:rPr>
            </w:pPr>
            <w:r>
              <w:rPr>
                <w:sz w:val="24"/>
              </w:rPr>
              <w:t xml:space="preserve">Jackson S and Scott S (2002). “Gender: A </w:t>
            </w:r>
            <w:r>
              <w:rPr>
                <w:sz w:val="24"/>
              </w:rPr>
              <w:t>Sociological Reader”. New York, Routledge.</w:t>
            </w:r>
          </w:p>
        </w:tc>
      </w:tr>
      <w:tr w:rsidR="00171038">
        <w:trPr>
          <w:trHeight w:val="364"/>
        </w:trPr>
        <w:tc>
          <w:tcPr>
            <w:tcW w:w="10265" w:type="dxa"/>
            <w:gridSpan w:val="5"/>
          </w:tcPr>
          <w:p w:rsidR="00171038" w:rsidRDefault="000C611A">
            <w:pPr>
              <w:pStyle w:val="TableParagraph"/>
              <w:spacing w:line="268" w:lineRule="exact"/>
              <w:rPr>
                <w:b/>
                <w:sz w:val="24"/>
              </w:rPr>
            </w:pPr>
            <w:r>
              <w:rPr>
                <w:b/>
                <w:sz w:val="24"/>
              </w:rPr>
              <w:t xml:space="preserve">   Reference</w:t>
            </w:r>
            <w:r w:rsidR="00CB5930">
              <w:rPr>
                <w:b/>
                <w:sz w:val="24"/>
              </w:rPr>
              <w:t xml:space="preserve"> </w:t>
            </w:r>
            <w:r>
              <w:rPr>
                <w:b/>
                <w:spacing w:val="-2"/>
                <w:sz w:val="24"/>
              </w:rPr>
              <w:t>Books</w:t>
            </w:r>
          </w:p>
        </w:tc>
      </w:tr>
      <w:tr w:rsidR="00171038">
        <w:trPr>
          <w:trHeight w:val="304"/>
        </w:trPr>
        <w:tc>
          <w:tcPr>
            <w:tcW w:w="458" w:type="dxa"/>
          </w:tcPr>
          <w:p w:rsidR="00171038" w:rsidRDefault="000C611A">
            <w:pPr>
              <w:pStyle w:val="TableParagraph"/>
              <w:spacing w:line="268" w:lineRule="exact"/>
              <w:ind w:right="93"/>
              <w:jc w:val="right"/>
              <w:rPr>
                <w:sz w:val="24"/>
              </w:rPr>
            </w:pPr>
            <w:r>
              <w:rPr>
                <w:spacing w:val="-10"/>
                <w:sz w:val="24"/>
              </w:rPr>
              <w:t>1</w:t>
            </w:r>
          </w:p>
        </w:tc>
        <w:tc>
          <w:tcPr>
            <w:tcW w:w="9807" w:type="dxa"/>
            <w:gridSpan w:val="4"/>
          </w:tcPr>
          <w:p w:rsidR="00171038" w:rsidRDefault="00171038">
            <w:pPr>
              <w:pStyle w:val="TableParagraph"/>
              <w:spacing w:before="2" w:line="218" w:lineRule="auto"/>
              <w:ind w:right="113"/>
              <w:jc w:val="both"/>
              <w:rPr>
                <w:sz w:val="24"/>
              </w:rPr>
            </w:pPr>
            <w:hyperlink r:id="rId13" w:history="1">
              <w:r w:rsidR="000C611A">
                <w:rPr>
                  <w:rStyle w:val="Hyperlink"/>
                  <w:color w:val="auto"/>
                  <w:sz w:val="24"/>
                  <w:u w:val="none"/>
                </w:rPr>
                <w:t>Céline Bessière</w:t>
              </w:r>
            </w:hyperlink>
            <w:r w:rsidR="000C611A">
              <w:rPr>
                <w:sz w:val="24"/>
              </w:rPr>
              <w:t>, </w:t>
            </w:r>
            <w:hyperlink r:id="rId14" w:history="1">
              <w:r w:rsidR="000C611A">
                <w:rPr>
                  <w:rStyle w:val="Hyperlink"/>
                  <w:color w:val="auto"/>
                  <w:sz w:val="24"/>
                  <w:u w:val="none"/>
                </w:rPr>
                <w:t>SibylleGollac</w:t>
              </w:r>
            </w:hyperlink>
            <w:r w:rsidR="000C611A">
              <w:rPr>
                <w:sz w:val="24"/>
              </w:rPr>
              <w:t>,</w:t>
            </w:r>
            <w:r w:rsidR="000C611A">
              <w:rPr>
                <w:sz w:val="24"/>
              </w:rPr>
              <w:t xml:space="preserve"> 2023, The Gender of Capital: How Families Perpetuate Wealth Inequality, Harvard University Press Books</w:t>
            </w:r>
          </w:p>
        </w:tc>
      </w:tr>
      <w:tr w:rsidR="00171038">
        <w:trPr>
          <w:trHeight w:val="304"/>
        </w:trPr>
        <w:tc>
          <w:tcPr>
            <w:tcW w:w="458" w:type="dxa"/>
          </w:tcPr>
          <w:p w:rsidR="00171038" w:rsidRDefault="000C611A">
            <w:pPr>
              <w:pStyle w:val="TableParagraph"/>
              <w:spacing w:line="268" w:lineRule="exact"/>
              <w:ind w:right="93"/>
              <w:jc w:val="right"/>
              <w:rPr>
                <w:spacing w:val="-10"/>
                <w:sz w:val="24"/>
              </w:rPr>
            </w:pPr>
            <w:r>
              <w:rPr>
                <w:spacing w:val="-10"/>
                <w:sz w:val="24"/>
              </w:rPr>
              <w:t>2</w:t>
            </w:r>
          </w:p>
        </w:tc>
        <w:tc>
          <w:tcPr>
            <w:tcW w:w="9807" w:type="dxa"/>
            <w:gridSpan w:val="4"/>
          </w:tcPr>
          <w:p w:rsidR="00171038" w:rsidRDefault="00171038">
            <w:pPr>
              <w:pStyle w:val="TableParagraph"/>
              <w:spacing w:before="2" w:line="218" w:lineRule="auto"/>
              <w:ind w:right="113"/>
              <w:jc w:val="both"/>
              <w:rPr>
                <w:sz w:val="24"/>
              </w:rPr>
            </w:pPr>
            <w:hyperlink r:id="rId15" w:history="1">
              <w:r w:rsidR="000C611A">
                <w:rPr>
                  <w:rStyle w:val="Hyperlink"/>
                  <w:color w:val="auto"/>
                  <w:sz w:val="24"/>
                  <w:u w:val="none"/>
                </w:rPr>
                <w:t>Cassidy R. Sugimoto</w:t>
              </w:r>
            </w:hyperlink>
            <w:r w:rsidR="000C611A">
              <w:rPr>
                <w:sz w:val="24"/>
              </w:rPr>
              <w:t xml:space="preserve"> and </w:t>
            </w:r>
            <w:hyperlink r:id="rId16" w:history="1">
              <w:r w:rsidR="000C611A">
                <w:rPr>
                  <w:rStyle w:val="Hyperlink"/>
                  <w:color w:val="auto"/>
                  <w:sz w:val="24"/>
                  <w:u w:val="none"/>
                </w:rPr>
                <w:t>Vincent Larivière</w:t>
              </w:r>
            </w:hyperlink>
            <w:r w:rsidR="000C611A">
              <w:rPr>
                <w:sz w:val="24"/>
              </w:rPr>
              <w:t>,</w:t>
            </w:r>
            <w:r w:rsidR="000C611A">
              <w:rPr>
                <w:sz w:val="24"/>
              </w:rPr>
              <w:t xml:space="preserve"> 2023, Equity for Women in Science, Harvard University Press Books</w:t>
            </w:r>
          </w:p>
        </w:tc>
      </w:tr>
      <w:tr w:rsidR="00171038">
        <w:trPr>
          <w:trHeight w:val="304"/>
        </w:trPr>
        <w:tc>
          <w:tcPr>
            <w:tcW w:w="458" w:type="dxa"/>
          </w:tcPr>
          <w:p w:rsidR="00171038" w:rsidRDefault="000C611A">
            <w:pPr>
              <w:pStyle w:val="TableParagraph"/>
              <w:spacing w:line="268" w:lineRule="exact"/>
              <w:ind w:right="93"/>
              <w:jc w:val="right"/>
              <w:rPr>
                <w:spacing w:val="-10"/>
                <w:sz w:val="24"/>
              </w:rPr>
            </w:pPr>
            <w:r>
              <w:rPr>
                <w:spacing w:val="-10"/>
                <w:sz w:val="24"/>
              </w:rPr>
              <w:t>3</w:t>
            </w:r>
          </w:p>
        </w:tc>
        <w:tc>
          <w:tcPr>
            <w:tcW w:w="9807" w:type="dxa"/>
            <w:gridSpan w:val="4"/>
          </w:tcPr>
          <w:p w:rsidR="00171038" w:rsidRDefault="000C611A">
            <w:pPr>
              <w:pStyle w:val="TableParagraph"/>
              <w:spacing w:before="2" w:line="218" w:lineRule="auto"/>
              <w:ind w:right="113"/>
              <w:rPr>
                <w:sz w:val="24"/>
              </w:rPr>
            </w:pPr>
            <w:r>
              <w:rPr>
                <w:sz w:val="24"/>
              </w:rPr>
              <w:t>Dr.Anand Prakash,2015,GenderandPublicPolicy,RandomPublications.New</w:t>
            </w:r>
            <w:r>
              <w:rPr>
                <w:spacing w:val="-2"/>
                <w:sz w:val="24"/>
              </w:rPr>
              <w:t>Delhi</w:t>
            </w:r>
          </w:p>
        </w:tc>
      </w:tr>
      <w:tr w:rsidR="00171038">
        <w:trPr>
          <w:trHeight w:val="304"/>
        </w:trPr>
        <w:tc>
          <w:tcPr>
            <w:tcW w:w="458" w:type="dxa"/>
          </w:tcPr>
          <w:p w:rsidR="00171038" w:rsidRDefault="000C611A">
            <w:pPr>
              <w:pStyle w:val="TableParagraph"/>
              <w:spacing w:line="268" w:lineRule="exact"/>
              <w:ind w:right="93"/>
              <w:jc w:val="right"/>
              <w:rPr>
                <w:spacing w:val="-10"/>
                <w:sz w:val="24"/>
              </w:rPr>
            </w:pPr>
            <w:r>
              <w:rPr>
                <w:spacing w:val="-10"/>
                <w:sz w:val="24"/>
              </w:rPr>
              <w:t>4</w:t>
            </w:r>
          </w:p>
        </w:tc>
        <w:tc>
          <w:tcPr>
            <w:tcW w:w="9807" w:type="dxa"/>
            <w:gridSpan w:val="4"/>
          </w:tcPr>
          <w:p w:rsidR="00171038" w:rsidRDefault="000C611A">
            <w:pPr>
              <w:pStyle w:val="TableParagraph"/>
              <w:spacing w:before="2" w:line="218" w:lineRule="auto"/>
              <w:ind w:right="113"/>
              <w:rPr>
                <w:sz w:val="24"/>
              </w:rPr>
            </w:pPr>
            <w:r>
              <w:rPr>
                <w:sz w:val="24"/>
              </w:rPr>
              <w:t>Jack Halberstam, 2014, </w:t>
            </w:r>
            <w:hyperlink r:id="rId17" w:history="1">
              <w:r>
                <w:rPr>
                  <w:rStyle w:val="Hyperlink"/>
                  <w:color w:val="auto"/>
                  <w:sz w:val="24"/>
                  <w:u w:val="none"/>
                </w:rPr>
                <w:t>“Gender”</w:t>
              </w:r>
            </w:hyperlink>
            <w:r>
              <w:rPr>
                <w:sz w:val="24"/>
              </w:rPr>
              <w:t> Keywords for American Cultural Studies, Second Edition </w:t>
            </w:r>
          </w:p>
        </w:tc>
      </w:tr>
      <w:tr w:rsidR="00171038">
        <w:trPr>
          <w:trHeight w:val="304"/>
        </w:trPr>
        <w:tc>
          <w:tcPr>
            <w:tcW w:w="458" w:type="dxa"/>
          </w:tcPr>
          <w:p w:rsidR="00171038" w:rsidRDefault="000C611A">
            <w:pPr>
              <w:pStyle w:val="TableParagraph"/>
              <w:spacing w:line="268" w:lineRule="exact"/>
              <w:ind w:right="93"/>
              <w:jc w:val="right"/>
              <w:rPr>
                <w:spacing w:val="-10"/>
                <w:sz w:val="24"/>
              </w:rPr>
            </w:pPr>
            <w:r>
              <w:rPr>
                <w:spacing w:val="-10"/>
                <w:sz w:val="24"/>
              </w:rPr>
              <w:t>5</w:t>
            </w:r>
          </w:p>
        </w:tc>
        <w:tc>
          <w:tcPr>
            <w:tcW w:w="9807" w:type="dxa"/>
            <w:gridSpan w:val="4"/>
          </w:tcPr>
          <w:p w:rsidR="00171038" w:rsidRDefault="000C611A">
            <w:pPr>
              <w:pStyle w:val="TableParagraph"/>
              <w:spacing w:before="2" w:line="218" w:lineRule="auto"/>
              <w:ind w:right="1490"/>
              <w:rPr>
                <w:sz w:val="24"/>
              </w:rPr>
            </w:pPr>
            <w:r>
              <w:rPr>
                <w:sz w:val="24"/>
              </w:rPr>
              <w:t>SujataSen, 2012, Gender Studies, Pearson Education, First edition</w:t>
            </w:r>
          </w:p>
        </w:tc>
      </w:tr>
      <w:tr w:rsidR="00171038">
        <w:trPr>
          <w:trHeight w:val="304"/>
        </w:trPr>
        <w:tc>
          <w:tcPr>
            <w:tcW w:w="458" w:type="dxa"/>
          </w:tcPr>
          <w:p w:rsidR="00171038" w:rsidRDefault="000C611A">
            <w:pPr>
              <w:pStyle w:val="TableParagraph"/>
              <w:spacing w:line="268" w:lineRule="exact"/>
              <w:ind w:right="93"/>
              <w:jc w:val="right"/>
              <w:rPr>
                <w:spacing w:val="-10"/>
                <w:sz w:val="24"/>
              </w:rPr>
            </w:pPr>
            <w:r>
              <w:rPr>
                <w:spacing w:val="-10"/>
                <w:sz w:val="24"/>
              </w:rPr>
              <w:t>6</w:t>
            </w:r>
          </w:p>
        </w:tc>
        <w:tc>
          <w:tcPr>
            <w:tcW w:w="9807" w:type="dxa"/>
            <w:gridSpan w:val="4"/>
          </w:tcPr>
          <w:p w:rsidR="00171038" w:rsidRDefault="000C611A">
            <w:pPr>
              <w:pStyle w:val="TableParagraph"/>
              <w:spacing w:before="2" w:line="218" w:lineRule="auto"/>
              <w:ind w:right="113"/>
              <w:jc w:val="both"/>
              <w:rPr>
                <w:sz w:val="24"/>
              </w:rPr>
            </w:pPr>
            <w:r>
              <w:rPr>
                <w:sz w:val="24"/>
              </w:rPr>
              <w:t>Andrew J. Dubrin, 2009,Leadership</w:t>
            </w:r>
            <w:r>
              <w:rPr>
                <w:sz w:val="24"/>
              </w:rPr>
              <w:t>ResearchFindings,PracticeandSkills, Houghton Mifflin Company, New York</w:t>
            </w:r>
          </w:p>
        </w:tc>
      </w:tr>
      <w:tr w:rsidR="00171038">
        <w:trPr>
          <w:trHeight w:val="623"/>
        </w:trPr>
        <w:tc>
          <w:tcPr>
            <w:tcW w:w="458" w:type="dxa"/>
          </w:tcPr>
          <w:p w:rsidR="00171038" w:rsidRDefault="000C611A">
            <w:pPr>
              <w:pStyle w:val="TableParagraph"/>
              <w:spacing w:line="268" w:lineRule="exact"/>
              <w:ind w:right="93"/>
              <w:jc w:val="right"/>
              <w:rPr>
                <w:sz w:val="24"/>
              </w:rPr>
            </w:pPr>
            <w:r>
              <w:rPr>
                <w:spacing w:val="-10"/>
                <w:sz w:val="24"/>
              </w:rPr>
              <w:t>7</w:t>
            </w:r>
          </w:p>
        </w:tc>
        <w:tc>
          <w:tcPr>
            <w:tcW w:w="9807" w:type="dxa"/>
            <w:gridSpan w:val="4"/>
          </w:tcPr>
          <w:p w:rsidR="00171038" w:rsidRDefault="000C611A">
            <w:pPr>
              <w:pStyle w:val="TableParagraph"/>
              <w:spacing w:before="37" w:line="232" w:lineRule="auto"/>
              <w:ind w:right="83"/>
              <w:jc w:val="both"/>
              <w:rPr>
                <w:sz w:val="24"/>
              </w:rPr>
            </w:pPr>
            <w:r>
              <w:rPr>
                <w:color w:val="202020"/>
                <w:sz w:val="24"/>
              </w:rPr>
              <w:t xml:space="preserve">Anandhi S., and PadminiSwaminathan. “Making It Relevant: Mapping the Meaning of Women’sStudies inTamilNadu”, </w:t>
            </w:r>
            <w:r>
              <w:rPr>
                <w:i/>
                <w:color w:val="202020"/>
                <w:sz w:val="24"/>
              </w:rPr>
              <w:t>EconomicandPoliticalWeekly</w:t>
            </w:r>
            <w:r>
              <w:rPr>
                <w:color w:val="202020"/>
                <w:sz w:val="24"/>
              </w:rPr>
              <w:t xml:space="preserve">41, no.42(2006):4444- </w:t>
            </w:r>
            <w:r>
              <w:rPr>
                <w:color w:val="202020"/>
                <w:spacing w:val="-4"/>
                <w:sz w:val="24"/>
              </w:rPr>
              <w:t>454</w:t>
            </w:r>
          </w:p>
        </w:tc>
      </w:tr>
      <w:tr w:rsidR="00171038">
        <w:trPr>
          <w:trHeight w:val="278"/>
        </w:trPr>
        <w:tc>
          <w:tcPr>
            <w:tcW w:w="10265" w:type="dxa"/>
            <w:gridSpan w:val="5"/>
          </w:tcPr>
          <w:p w:rsidR="00171038" w:rsidRDefault="000C611A">
            <w:pPr>
              <w:pStyle w:val="TableParagraph"/>
              <w:spacing w:line="258" w:lineRule="exact"/>
              <w:ind w:left="14"/>
              <w:jc w:val="center"/>
              <w:rPr>
                <w:b/>
                <w:sz w:val="24"/>
              </w:rPr>
            </w:pPr>
            <w:r>
              <w:rPr>
                <w:b/>
                <w:sz w:val="24"/>
              </w:rPr>
              <w:t>Related</w:t>
            </w:r>
            <w:r w:rsidR="00CB5930">
              <w:rPr>
                <w:b/>
                <w:sz w:val="24"/>
              </w:rPr>
              <w:t xml:space="preserve"> </w:t>
            </w:r>
            <w:r>
              <w:rPr>
                <w:b/>
                <w:sz w:val="24"/>
              </w:rPr>
              <w:t>Online</w:t>
            </w:r>
            <w:r w:rsidR="00CB5930">
              <w:rPr>
                <w:b/>
                <w:sz w:val="24"/>
              </w:rPr>
              <w:t xml:space="preserve"> </w:t>
            </w:r>
            <w:r>
              <w:rPr>
                <w:b/>
                <w:sz w:val="24"/>
              </w:rPr>
              <w:t xml:space="preserve">Contents[MOOC,SWAYAM,NPTEL,Websites, </w:t>
            </w:r>
            <w:r>
              <w:rPr>
                <w:b/>
                <w:spacing w:val="-2"/>
                <w:sz w:val="24"/>
              </w:rPr>
              <w:t>etc.]</w:t>
            </w:r>
          </w:p>
        </w:tc>
      </w:tr>
      <w:tr w:rsidR="00171038">
        <w:trPr>
          <w:trHeight w:val="277"/>
        </w:trPr>
        <w:tc>
          <w:tcPr>
            <w:tcW w:w="458" w:type="dxa"/>
          </w:tcPr>
          <w:p w:rsidR="00171038" w:rsidRDefault="000C611A">
            <w:pPr>
              <w:pStyle w:val="TableParagraph"/>
              <w:spacing w:line="258" w:lineRule="exact"/>
              <w:ind w:right="93"/>
              <w:jc w:val="right"/>
              <w:rPr>
                <w:sz w:val="24"/>
              </w:rPr>
            </w:pPr>
            <w:r>
              <w:rPr>
                <w:spacing w:val="-10"/>
                <w:sz w:val="24"/>
              </w:rPr>
              <w:t>1</w:t>
            </w:r>
          </w:p>
        </w:tc>
        <w:tc>
          <w:tcPr>
            <w:tcW w:w="9807" w:type="dxa"/>
            <w:gridSpan w:val="4"/>
          </w:tcPr>
          <w:p w:rsidR="00171038" w:rsidRDefault="00171038">
            <w:pPr>
              <w:pStyle w:val="TableParagraph"/>
              <w:spacing w:line="258" w:lineRule="exact"/>
              <w:ind w:left="122"/>
              <w:jc w:val="both"/>
              <w:rPr>
                <w:color w:val="17365D" w:themeColor="text2" w:themeShade="BF"/>
                <w:sz w:val="24"/>
              </w:rPr>
            </w:pPr>
            <w:hyperlink r:id="rId18">
              <w:r w:rsidR="000C611A">
                <w:rPr>
                  <w:color w:val="17365D" w:themeColor="text2" w:themeShade="BF"/>
                  <w:spacing w:val="-2"/>
                  <w:sz w:val="24"/>
                </w:rPr>
                <w:t>http://brewminate.com/social-institutions-family-religion-and-education/</w:t>
              </w:r>
            </w:hyperlink>
          </w:p>
        </w:tc>
      </w:tr>
      <w:tr w:rsidR="00171038">
        <w:trPr>
          <w:trHeight w:val="273"/>
        </w:trPr>
        <w:tc>
          <w:tcPr>
            <w:tcW w:w="458" w:type="dxa"/>
          </w:tcPr>
          <w:p w:rsidR="00171038" w:rsidRDefault="000C611A">
            <w:pPr>
              <w:pStyle w:val="TableParagraph"/>
              <w:spacing w:line="253" w:lineRule="exact"/>
              <w:ind w:right="93"/>
              <w:jc w:val="right"/>
              <w:rPr>
                <w:sz w:val="24"/>
              </w:rPr>
            </w:pPr>
            <w:r>
              <w:rPr>
                <w:spacing w:val="-10"/>
                <w:sz w:val="24"/>
              </w:rPr>
              <w:t>2</w:t>
            </w:r>
          </w:p>
        </w:tc>
        <w:tc>
          <w:tcPr>
            <w:tcW w:w="9807" w:type="dxa"/>
            <w:gridSpan w:val="4"/>
          </w:tcPr>
          <w:p w:rsidR="00171038" w:rsidRDefault="00171038">
            <w:pPr>
              <w:pStyle w:val="TableParagraph"/>
              <w:spacing w:line="253" w:lineRule="exact"/>
              <w:ind w:left="122"/>
              <w:jc w:val="both"/>
              <w:rPr>
                <w:sz w:val="24"/>
              </w:rPr>
            </w:pPr>
            <w:hyperlink r:id="rId19">
              <w:r w:rsidR="000C611A">
                <w:rPr>
                  <w:spacing w:val="-2"/>
                  <w:sz w:val="24"/>
                </w:rPr>
                <w:t>https://www.classcentral.com/course/swayam-feminist-writings-12981</w:t>
              </w:r>
            </w:hyperlink>
          </w:p>
        </w:tc>
      </w:tr>
      <w:tr w:rsidR="00171038">
        <w:trPr>
          <w:trHeight w:val="273"/>
        </w:trPr>
        <w:tc>
          <w:tcPr>
            <w:tcW w:w="458" w:type="dxa"/>
          </w:tcPr>
          <w:p w:rsidR="00171038" w:rsidRDefault="000C611A">
            <w:pPr>
              <w:pStyle w:val="TableParagraph"/>
              <w:spacing w:line="253" w:lineRule="exact"/>
              <w:ind w:right="93"/>
              <w:jc w:val="right"/>
              <w:rPr>
                <w:spacing w:val="-10"/>
                <w:sz w:val="24"/>
              </w:rPr>
            </w:pPr>
            <w:r>
              <w:rPr>
                <w:spacing w:val="-10"/>
                <w:sz w:val="24"/>
              </w:rPr>
              <w:t>3</w:t>
            </w:r>
          </w:p>
        </w:tc>
        <w:tc>
          <w:tcPr>
            <w:tcW w:w="9807" w:type="dxa"/>
            <w:gridSpan w:val="4"/>
          </w:tcPr>
          <w:p w:rsidR="00171038" w:rsidRDefault="00171038">
            <w:pPr>
              <w:pStyle w:val="TableParagraph"/>
              <w:spacing w:line="253" w:lineRule="exact"/>
              <w:ind w:left="122"/>
              <w:jc w:val="both"/>
            </w:pPr>
            <w:hyperlink r:id="rId20" w:history="1">
              <w:r w:rsidR="000C611A">
                <w:rPr>
                  <w:rStyle w:val="Hyperlink"/>
                  <w:color w:val="auto"/>
                  <w:u w:val="none"/>
                </w:rPr>
                <w:t>https://swayam.gov.in/nd2_arp19_ap54/preview</w:t>
              </w:r>
            </w:hyperlink>
          </w:p>
        </w:tc>
      </w:tr>
      <w:tr w:rsidR="00171038">
        <w:trPr>
          <w:trHeight w:val="275"/>
        </w:trPr>
        <w:tc>
          <w:tcPr>
            <w:tcW w:w="458" w:type="dxa"/>
          </w:tcPr>
          <w:p w:rsidR="00171038" w:rsidRDefault="000C611A">
            <w:pPr>
              <w:pStyle w:val="TableParagraph"/>
              <w:spacing w:line="256" w:lineRule="exact"/>
              <w:ind w:right="93"/>
              <w:jc w:val="right"/>
              <w:rPr>
                <w:sz w:val="24"/>
              </w:rPr>
            </w:pPr>
            <w:r>
              <w:rPr>
                <w:spacing w:val="-10"/>
                <w:sz w:val="24"/>
              </w:rPr>
              <w:t>3</w:t>
            </w:r>
          </w:p>
        </w:tc>
        <w:tc>
          <w:tcPr>
            <w:tcW w:w="9807" w:type="dxa"/>
            <w:gridSpan w:val="4"/>
          </w:tcPr>
          <w:p w:rsidR="00171038" w:rsidRDefault="00171038">
            <w:pPr>
              <w:pStyle w:val="TableParagraph"/>
              <w:spacing w:line="256" w:lineRule="exact"/>
              <w:ind w:left="122"/>
              <w:jc w:val="both"/>
              <w:rPr>
                <w:sz w:val="24"/>
              </w:rPr>
            </w:pPr>
            <w:hyperlink r:id="rId21">
              <w:r w:rsidR="000C611A">
                <w:rPr>
                  <w:spacing w:val="-2"/>
                  <w:sz w:val="24"/>
                </w:rPr>
                <w:t>https://onlinecourses.nptel.ac.in/noc20_hs42/preview</w:t>
              </w:r>
            </w:hyperlink>
          </w:p>
        </w:tc>
      </w:tr>
      <w:tr w:rsidR="00171038">
        <w:trPr>
          <w:trHeight w:val="317"/>
        </w:trPr>
        <w:tc>
          <w:tcPr>
            <w:tcW w:w="458" w:type="dxa"/>
          </w:tcPr>
          <w:p w:rsidR="00171038" w:rsidRDefault="000C611A">
            <w:pPr>
              <w:pStyle w:val="TableParagraph"/>
              <w:spacing w:line="268" w:lineRule="exact"/>
              <w:ind w:right="93"/>
              <w:jc w:val="right"/>
              <w:rPr>
                <w:sz w:val="24"/>
              </w:rPr>
            </w:pPr>
            <w:r>
              <w:rPr>
                <w:spacing w:val="-10"/>
                <w:sz w:val="24"/>
              </w:rPr>
              <w:t>4</w:t>
            </w:r>
          </w:p>
        </w:tc>
        <w:tc>
          <w:tcPr>
            <w:tcW w:w="9807" w:type="dxa"/>
            <w:gridSpan w:val="4"/>
          </w:tcPr>
          <w:p w:rsidR="00171038" w:rsidRDefault="00171038">
            <w:pPr>
              <w:pStyle w:val="TableParagraph"/>
              <w:spacing w:line="230" w:lineRule="auto"/>
              <w:ind w:left="122"/>
              <w:jc w:val="both"/>
              <w:rPr>
                <w:sz w:val="24"/>
              </w:rPr>
            </w:pPr>
            <w:hyperlink r:id="rId22">
              <w:r w:rsidR="000C611A">
                <w:rPr>
                  <w:spacing w:val="-2"/>
                  <w:sz w:val="24"/>
                </w:rPr>
                <w:t>https://www.openlearning.com/courses/introductiontowomensandgenderstudiesinthecontext</w:t>
              </w:r>
            </w:hyperlink>
            <w:hyperlink r:id="rId23">
              <w:r w:rsidR="000C611A">
                <w:rPr>
                  <w:spacing w:val="-2"/>
                  <w:sz w:val="24"/>
                </w:rPr>
                <w:t>ofasean/</w:t>
              </w:r>
            </w:hyperlink>
          </w:p>
        </w:tc>
      </w:tr>
      <w:tr w:rsidR="00171038">
        <w:trPr>
          <w:trHeight w:val="273"/>
        </w:trPr>
        <w:tc>
          <w:tcPr>
            <w:tcW w:w="10265" w:type="dxa"/>
            <w:gridSpan w:val="5"/>
          </w:tcPr>
          <w:p w:rsidR="00171038" w:rsidRDefault="000C611A">
            <w:pPr>
              <w:pStyle w:val="TableParagraph"/>
              <w:spacing w:line="253" w:lineRule="exact"/>
              <w:ind w:left="230"/>
              <w:rPr>
                <w:sz w:val="24"/>
              </w:rPr>
            </w:pPr>
            <w:r>
              <w:rPr>
                <w:sz w:val="24"/>
              </w:rPr>
              <w:t>CourseDesignedBy:</w:t>
            </w:r>
            <w:r>
              <w:rPr>
                <w:spacing w:val="-2"/>
                <w:sz w:val="24"/>
              </w:rPr>
              <w:t>Dr. K. Mangayarkarasi</w:t>
            </w:r>
          </w:p>
        </w:tc>
      </w:tr>
    </w:tbl>
    <w:p w:rsidR="00171038" w:rsidRDefault="00171038">
      <w:pPr>
        <w:pStyle w:val="TableParagraph"/>
        <w:spacing w:line="232" w:lineRule="auto"/>
        <w:rPr>
          <w:sz w:val="24"/>
        </w:rPr>
        <w:sectPr w:rsidR="00171038">
          <w:headerReference w:type="default" r:id="rId24"/>
          <w:footerReference w:type="default" r:id="rId25"/>
          <w:pgSz w:w="12240" w:h="15840"/>
          <w:pgMar w:top="1440" w:right="1440" w:bottom="1440" w:left="1440" w:header="310" w:footer="212" w:gutter="0"/>
          <w:cols w:space="720"/>
          <w:docGrid w:linePitch="299"/>
        </w:sectPr>
      </w:pPr>
    </w:p>
    <w:p w:rsidR="00171038" w:rsidRDefault="00171038">
      <w:pPr>
        <w:pStyle w:val="BodyText"/>
        <w:spacing w:before="158"/>
        <w:rPr>
          <w:b/>
          <w:sz w:val="20"/>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6"/>
        <w:gridCol w:w="822"/>
        <w:gridCol w:w="821"/>
        <w:gridCol w:w="821"/>
        <w:gridCol w:w="824"/>
        <w:gridCol w:w="821"/>
        <w:gridCol w:w="821"/>
        <w:gridCol w:w="822"/>
        <w:gridCol w:w="824"/>
        <w:gridCol w:w="903"/>
      </w:tblGrid>
      <w:tr w:rsidR="00171038">
        <w:trPr>
          <w:trHeight w:val="270"/>
        </w:trPr>
        <w:tc>
          <w:tcPr>
            <w:tcW w:w="9131" w:type="dxa"/>
            <w:gridSpan w:val="11"/>
          </w:tcPr>
          <w:p w:rsidR="00171038" w:rsidRDefault="000C611A">
            <w:pPr>
              <w:pStyle w:val="TableParagraph"/>
              <w:spacing w:line="251" w:lineRule="exact"/>
              <w:ind w:left="115"/>
              <w:rPr>
                <w:b/>
                <w:sz w:val="24"/>
              </w:rPr>
            </w:pPr>
            <w:r>
              <w:rPr>
                <w:b/>
                <w:sz w:val="24"/>
              </w:rPr>
              <w:t>MappingwithProgramme</w:t>
            </w:r>
            <w:r>
              <w:rPr>
                <w:b/>
                <w:spacing w:val="-2"/>
                <w:sz w:val="24"/>
              </w:rPr>
              <w:t>Outcomes</w:t>
            </w:r>
          </w:p>
        </w:tc>
      </w:tr>
      <w:tr w:rsidR="00171038">
        <w:trPr>
          <w:trHeight w:val="278"/>
        </w:trPr>
        <w:tc>
          <w:tcPr>
            <w:tcW w:w="826" w:type="dxa"/>
          </w:tcPr>
          <w:p w:rsidR="00171038" w:rsidRDefault="000C611A">
            <w:pPr>
              <w:pStyle w:val="TableParagraph"/>
              <w:spacing w:line="258" w:lineRule="exact"/>
              <w:ind w:left="48" w:right="130"/>
              <w:jc w:val="center"/>
              <w:rPr>
                <w:b/>
                <w:sz w:val="24"/>
              </w:rPr>
            </w:pPr>
            <w:r>
              <w:rPr>
                <w:b/>
                <w:spacing w:val="-5"/>
                <w:sz w:val="24"/>
              </w:rPr>
              <w:t>COs</w:t>
            </w:r>
          </w:p>
        </w:tc>
        <w:tc>
          <w:tcPr>
            <w:tcW w:w="826" w:type="dxa"/>
          </w:tcPr>
          <w:p w:rsidR="00171038" w:rsidRDefault="000C611A">
            <w:pPr>
              <w:pStyle w:val="TableParagraph"/>
              <w:spacing w:line="258" w:lineRule="exact"/>
              <w:ind w:left="37" w:right="130"/>
              <w:jc w:val="center"/>
              <w:rPr>
                <w:b/>
                <w:sz w:val="24"/>
              </w:rPr>
            </w:pPr>
            <w:r>
              <w:rPr>
                <w:b/>
                <w:spacing w:val="-5"/>
                <w:sz w:val="24"/>
              </w:rPr>
              <w:t>PO1</w:t>
            </w:r>
          </w:p>
        </w:tc>
        <w:tc>
          <w:tcPr>
            <w:tcW w:w="822" w:type="dxa"/>
          </w:tcPr>
          <w:p w:rsidR="00171038" w:rsidRDefault="000C611A">
            <w:pPr>
              <w:pStyle w:val="TableParagraph"/>
              <w:spacing w:line="258" w:lineRule="exact"/>
              <w:ind w:left="33" w:right="132"/>
              <w:jc w:val="center"/>
              <w:rPr>
                <w:b/>
                <w:sz w:val="24"/>
              </w:rPr>
            </w:pPr>
            <w:r>
              <w:rPr>
                <w:b/>
                <w:spacing w:val="-5"/>
                <w:sz w:val="24"/>
              </w:rPr>
              <w:t>PO2</w:t>
            </w:r>
          </w:p>
        </w:tc>
        <w:tc>
          <w:tcPr>
            <w:tcW w:w="821" w:type="dxa"/>
          </w:tcPr>
          <w:p w:rsidR="00171038" w:rsidRDefault="000C611A">
            <w:pPr>
              <w:pStyle w:val="TableParagraph"/>
              <w:spacing w:line="258" w:lineRule="exact"/>
              <w:ind w:left="41" w:right="140"/>
              <w:jc w:val="center"/>
              <w:rPr>
                <w:b/>
                <w:sz w:val="24"/>
              </w:rPr>
            </w:pPr>
            <w:r>
              <w:rPr>
                <w:b/>
                <w:spacing w:val="-5"/>
                <w:sz w:val="24"/>
              </w:rPr>
              <w:t>PO3</w:t>
            </w:r>
          </w:p>
        </w:tc>
        <w:tc>
          <w:tcPr>
            <w:tcW w:w="821" w:type="dxa"/>
          </w:tcPr>
          <w:p w:rsidR="00171038" w:rsidRDefault="000C611A">
            <w:pPr>
              <w:pStyle w:val="TableParagraph"/>
              <w:spacing w:line="258" w:lineRule="exact"/>
              <w:ind w:left="50" w:right="140"/>
              <w:jc w:val="center"/>
              <w:rPr>
                <w:b/>
                <w:sz w:val="24"/>
              </w:rPr>
            </w:pPr>
            <w:r>
              <w:rPr>
                <w:b/>
                <w:spacing w:val="-5"/>
                <w:sz w:val="24"/>
              </w:rPr>
              <w:t>PO4</w:t>
            </w:r>
          </w:p>
        </w:tc>
        <w:tc>
          <w:tcPr>
            <w:tcW w:w="824" w:type="dxa"/>
          </w:tcPr>
          <w:p w:rsidR="00171038" w:rsidRDefault="000C611A">
            <w:pPr>
              <w:pStyle w:val="TableParagraph"/>
              <w:spacing w:line="258" w:lineRule="exact"/>
              <w:ind w:left="9" w:right="103"/>
              <w:jc w:val="center"/>
              <w:rPr>
                <w:b/>
                <w:sz w:val="24"/>
              </w:rPr>
            </w:pPr>
            <w:r>
              <w:rPr>
                <w:b/>
                <w:spacing w:val="-5"/>
                <w:sz w:val="24"/>
              </w:rPr>
              <w:t>PO5</w:t>
            </w:r>
          </w:p>
        </w:tc>
        <w:tc>
          <w:tcPr>
            <w:tcW w:w="821" w:type="dxa"/>
          </w:tcPr>
          <w:p w:rsidR="00171038" w:rsidRDefault="000C611A">
            <w:pPr>
              <w:pStyle w:val="TableParagraph"/>
              <w:spacing w:line="258" w:lineRule="exact"/>
              <w:ind w:left="49" w:right="140"/>
              <w:jc w:val="center"/>
              <w:rPr>
                <w:b/>
                <w:sz w:val="24"/>
              </w:rPr>
            </w:pPr>
            <w:r>
              <w:rPr>
                <w:b/>
                <w:spacing w:val="-5"/>
                <w:sz w:val="24"/>
              </w:rPr>
              <w:t>PO6</w:t>
            </w:r>
          </w:p>
        </w:tc>
        <w:tc>
          <w:tcPr>
            <w:tcW w:w="821" w:type="dxa"/>
          </w:tcPr>
          <w:p w:rsidR="00171038" w:rsidRDefault="000C611A">
            <w:pPr>
              <w:pStyle w:val="TableParagraph"/>
              <w:spacing w:line="258" w:lineRule="exact"/>
              <w:ind w:left="43" w:right="140"/>
              <w:jc w:val="center"/>
              <w:rPr>
                <w:b/>
                <w:sz w:val="24"/>
              </w:rPr>
            </w:pPr>
            <w:r>
              <w:rPr>
                <w:b/>
                <w:spacing w:val="-5"/>
                <w:sz w:val="24"/>
              </w:rPr>
              <w:t>PO7</w:t>
            </w:r>
          </w:p>
        </w:tc>
        <w:tc>
          <w:tcPr>
            <w:tcW w:w="822" w:type="dxa"/>
          </w:tcPr>
          <w:p w:rsidR="00171038" w:rsidRDefault="000C611A">
            <w:pPr>
              <w:pStyle w:val="TableParagraph"/>
              <w:spacing w:line="258" w:lineRule="exact"/>
              <w:ind w:left="48" w:right="132"/>
              <w:jc w:val="center"/>
              <w:rPr>
                <w:b/>
                <w:sz w:val="24"/>
              </w:rPr>
            </w:pPr>
            <w:r>
              <w:rPr>
                <w:b/>
                <w:spacing w:val="-5"/>
                <w:sz w:val="24"/>
              </w:rPr>
              <w:t>PO8</w:t>
            </w:r>
          </w:p>
        </w:tc>
        <w:tc>
          <w:tcPr>
            <w:tcW w:w="824" w:type="dxa"/>
            <w:tcBorders>
              <w:right w:val="single" w:sz="6" w:space="0" w:color="000000"/>
            </w:tcBorders>
          </w:tcPr>
          <w:p w:rsidR="00171038" w:rsidRDefault="000C611A">
            <w:pPr>
              <w:pStyle w:val="TableParagraph"/>
              <w:spacing w:line="258" w:lineRule="exact"/>
              <w:ind w:left="49" w:right="133"/>
              <w:jc w:val="center"/>
              <w:rPr>
                <w:b/>
                <w:sz w:val="24"/>
              </w:rPr>
            </w:pPr>
            <w:r>
              <w:rPr>
                <w:b/>
                <w:spacing w:val="-5"/>
                <w:sz w:val="24"/>
              </w:rPr>
              <w:t>PO9</w:t>
            </w:r>
          </w:p>
        </w:tc>
        <w:tc>
          <w:tcPr>
            <w:tcW w:w="903" w:type="dxa"/>
            <w:tcBorders>
              <w:left w:val="single" w:sz="6" w:space="0" w:color="000000"/>
            </w:tcBorders>
          </w:tcPr>
          <w:p w:rsidR="00171038" w:rsidRDefault="000C611A">
            <w:pPr>
              <w:pStyle w:val="TableParagraph"/>
              <w:spacing w:line="258" w:lineRule="exact"/>
              <w:ind w:right="93"/>
              <w:jc w:val="center"/>
              <w:rPr>
                <w:b/>
                <w:sz w:val="24"/>
              </w:rPr>
            </w:pPr>
            <w:r>
              <w:rPr>
                <w:b/>
                <w:spacing w:val="-4"/>
                <w:sz w:val="24"/>
              </w:rPr>
              <w:t>PO10</w:t>
            </w:r>
          </w:p>
        </w:tc>
      </w:tr>
      <w:tr w:rsidR="00171038">
        <w:trPr>
          <w:trHeight w:val="188"/>
        </w:trPr>
        <w:tc>
          <w:tcPr>
            <w:tcW w:w="826" w:type="dxa"/>
          </w:tcPr>
          <w:p w:rsidR="00171038" w:rsidRDefault="000C611A">
            <w:pPr>
              <w:pStyle w:val="TableParagraph"/>
              <w:spacing w:line="253" w:lineRule="exact"/>
              <w:ind w:left="25" w:right="130"/>
              <w:jc w:val="center"/>
              <w:rPr>
                <w:b/>
                <w:sz w:val="24"/>
              </w:rPr>
            </w:pPr>
            <w:r>
              <w:rPr>
                <w:b/>
                <w:spacing w:val="-5"/>
                <w:sz w:val="24"/>
              </w:rPr>
              <w:t>CO1</w:t>
            </w:r>
          </w:p>
        </w:tc>
        <w:tc>
          <w:tcPr>
            <w:tcW w:w="826" w:type="dxa"/>
          </w:tcPr>
          <w:p w:rsidR="00171038" w:rsidRDefault="000C611A">
            <w:pPr>
              <w:pStyle w:val="TableParagraph"/>
              <w:spacing w:line="253" w:lineRule="exact"/>
              <w:ind w:left="36" w:right="130"/>
              <w:jc w:val="center"/>
              <w:rPr>
                <w:sz w:val="24"/>
              </w:rPr>
            </w:pPr>
            <w:r>
              <w:rPr>
                <w:spacing w:val="-10"/>
                <w:sz w:val="24"/>
              </w:rPr>
              <w:t>S</w:t>
            </w:r>
          </w:p>
        </w:tc>
        <w:tc>
          <w:tcPr>
            <w:tcW w:w="822" w:type="dxa"/>
          </w:tcPr>
          <w:p w:rsidR="00171038" w:rsidRDefault="000C611A">
            <w:pPr>
              <w:pStyle w:val="TableParagraph"/>
              <w:spacing w:line="253" w:lineRule="exact"/>
              <w:ind w:left="31" w:right="132"/>
              <w:jc w:val="center"/>
              <w:rPr>
                <w:sz w:val="24"/>
              </w:rPr>
            </w:pPr>
            <w:r>
              <w:rPr>
                <w:spacing w:val="-10"/>
                <w:sz w:val="24"/>
              </w:rPr>
              <w:t>S</w:t>
            </w:r>
          </w:p>
        </w:tc>
        <w:tc>
          <w:tcPr>
            <w:tcW w:w="821" w:type="dxa"/>
          </w:tcPr>
          <w:p w:rsidR="00171038" w:rsidRDefault="000C611A">
            <w:pPr>
              <w:pStyle w:val="TableParagraph"/>
              <w:spacing w:line="253" w:lineRule="exact"/>
              <w:ind w:left="39" w:right="140"/>
              <w:jc w:val="center"/>
              <w:rPr>
                <w:sz w:val="24"/>
              </w:rPr>
            </w:pPr>
            <w:r>
              <w:rPr>
                <w:spacing w:val="-10"/>
                <w:sz w:val="24"/>
              </w:rPr>
              <w:t>S</w:t>
            </w:r>
          </w:p>
        </w:tc>
        <w:tc>
          <w:tcPr>
            <w:tcW w:w="821" w:type="dxa"/>
          </w:tcPr>
          <w:p w:rsidR="00171038" w:rsidRDefault="000C611A">
            <w:pPr>
              <w:pStyle w:val="TableParagraph"/>
              <w:spacing w:line="253" w:lineRule="exact"/>
              <w:ind w:left="48" w:right="140"/>
              <w:jc w:val="center"/>
              <w:rPr>
                <w:sz w:val="24"/>
              </w:rPr>
            </w:pPr>
            <w:r>
              <w:rPr>
                <w:spacing w:val="-10"/>
                <w:sz w:val="24"/>
              </w:rPr>
              <w:t>S</w:t>
            </w:r>
          </w:p>
        </w:tc>
        <w:tc>
          <w:tcPr>
            <w:tcW w:w="824" w:type="dxa"/>
          </w:tcPr>
          <w:p w:rsidR="00171038" w:rsidRDefault="000C611A">
            <w:pPr>
              <w:pStyle w:val="TableParagraph"/>
              <w:spacing w:line="253" w:lineRule="exact"/>
              <w:ind w:left="9" w:right="98"/>
              <w:jc w:val="center"/>
              <w:rPr>
                <w:sz w:val="24"/>
              </w:rPr>
            </w:pPr>
            <w:r>
              <w:rPr>
                <w:spacing w:val="-10"/>
                <w:sz w:val="24"/>
              </w:rPr>
              <w:t>M</w:t>
            </w:r>
          </w:p>
        </w:tc>
        <w:tc>
          <w:tcPr>
            <w:tcW w:w="821" w:type="dxa"/>
          </w:tcPr>
          <w:p w:rsidR="00171038" w:rsidRDefault="000C611A">
            <w:pPr>
              <w:pStyle w:val="TableParagraph"/>
              <w:spacing w:line="253" w:lineRule="exact"/>
              <w:ind w:left="47" w:right="140"/>
              <w:jc w:val="center"/>
              <w:rPr>
                <w:sz w:val="24"/>
              </w:rPr>
            </w:pPr>
            <w:r>
              <w:rPr>
                <w:spacing w:val="-10"/>
                <w:sz w:val="24"/>
              </w:rPr>
              <w:t>S</w:t>
            </w:r>
          </w:p>
        </w:tc>
        <w:tc>
          <w:tcPr>
            <w:tcW w:w="821" w:type="dxa"/>
          </w:tcPr>
          <w:p w:rsidR="00171038" w:rsidRDefault="000C611A">
            <w:pPr>
              <w:pStyle w:val="TableParagraph"/>
              <w:spacing w:line="253" w:lineRule="exact"/>
              <w:ind w:left="42" w:right="140"/>
              <w:jc w:val="center"/>
              <w:rPr>
                <w:sz w:val="24"/>
              </w:rPr>
            </w:pPr>
            <w:r>
              <w:rPr>
                <w:spacing w:val="-10"/>
                <w:sz w:val="24"/>
              </w:rPr>
              <w:t>S</w:t>
            </w:r>
          </w:p>
        </w:tc>
        <w:tc>
          <w:tcPr>
            <w:tcW w:w="822" w:type="dxa"/>
          </w:tcPr>
          <w:p w:rsidR="00171038" w:rsidRDefault="000C611A">
            <w:pPr>
              <w:pStyle w:val="TableParagraph"/>
              <w:spacing w:line="253"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3"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3" w:lineRule="exact"/>
              <w:ind w:left="3" w:right="93"/>
              <w:jc w:val="center"/>
              <w:rPr>
                <w:sz w:val="24"/>
              </w:rPr>
            </w:pPr>
            <w:r>
              <w:rPr>
                <w:spacing w:val="-10"/>
                <w:sz w:val="24"/>
              </w:rPr>
              <w:t>S</w:t>
            </w:r>
          </w:p>
        </w:tc>
      </w:tr>
      <w:tr w:rsidR="00171038">
        <w:trPr>
          <w:trHeight w:val="201"/>
        </w:trPr>
        <w:tc>
          <w:tcPr>
            <w:tcW w:w="826" w:type="dxa"/>
          </w:tcPr>
          <w:p w:rsidR="00171038" w:rsidRDefault="000C611A">
            <w:pPr>
              <w:pStyle w:val="TableParagraph"/>
              <w:spacing w:line="258" w:lineRule="exact"/>
              <w:ind w:left="25" w:right="130"/>
              <w:jc w:val="center"/>
              <w:rPr>
                <w:b/>
                <w:sz w:val="24"/>
              </w:rPr>
            </w:pPr>
            <w:r>
              <w:rPr>
                <w:b/>
                <w:spacing w:val="-5"/>
                <w:sz w:val="24"/>
              </w:rPr>
              <w:t>CO3</w:t>
            </w:r>
          </w:p>
        </w:tc>
        <w:tc>
          <w:tcPr>
            <w:tcW w:w="826" w:type="dxa"/>
          </w:tcPr>
          <w:p w:rsidR="00171038" w:rsidRDefault="000C611A">
            <w:pPr>
              <w:pStyle w:val="TableParagraph"/>
              <w:spacing w:line="258" w:lineRule="exact"/>
              <w:ind w:left="36" w:right="130"/>
              <w:jc w:val="center"/>
              <w:rPr>
                <w:sz w:val="24"/>
              </w:rPr>
            </w:pPr>
            <w:r>
              <w:rPr>
                <w:spacing w:val="-10"/>
                <w:sz w:val="24"/>
              </w:rPr>
              <w:t>S</w:t>
            </w:r>
          </w:p>
        </w:tc>
        <w:tc>
          <w:tcPr>
            <w:tcW w:w="822" w:type="dxa"/>
          </w:tcPr>
          <w:p w:rsidR="00171038" w:rsidRDefault="000C611A">
            <w:pPr>
              <w:pStyle w:val="TableParagraph"/>
              <w:spacing w:line="258" w:lineRule="exact"/>
              <w:ind w:left="32" w:right="132"/>
              <w:jc w:val="center"/>
              <w:rPr>
                <w:sz w:val="24"/>
              </w:rPr>
            </w:pPr>
            <w:r>
              <w:rPr>
                <w:spacing w:val="-10"/>
                <w:sz w:val="24"/>
              </w:rPr>
              <w:t>M</w:t>
            </w:r>
          </w:p>
        </w:tc>
        <w:tc>
          <w:tcPr>
            <w:tcW w:w="821" w:type="dxa"/>
          </w:tcPr>
          <w:p w:rsidR="00171038" w:rsidRDefault="000C611A">
            <w:pPr>
              <w:pStyle w:val="TableParagraph"/>
              <w:spacing w:line="258" w:lineRule="exact"/>
              <w:ind w:left="39" w:right="140"/>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9"/>
              <w:jc w:val="center"/>
              <w:rPr>
                <w:sz w:val="24"/>
              </w:rPr>
            </w:pPr>
            <w:r>
              <w:rPr>
                <w:spacing w:val="-10"/>
                <w:sz w:val="24"/>
              </w:rPr>
              <w:t>S</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8" w:lineRule="exact"/>
              <w:ind w:left="4" w:right="93"/>
              <w:jc w:val="center"/>
              <w:rPr>
                <w:sz w:val="24"/>
              </w:rPr>
            </w:pPr>
            <w:r>
              <w:rPr>
                <w:spacing w:val="-10"/>
                <w:sz w:val="24"/>
              </w:rPr>
              <w:t>M</w:t>
            </w:r>
          </w:p>
        </w:tc>
      </w:tr>
      <w:tr w:rsidR="00171038">
        <w:trPr>
          <w:trHeight w:val="207"/>
        </w:trPr>
        <w:tc>
          <w:tcPr>
            <w:tcW w:w="826" w:type="dxa"/>
          </w:tcPr>
          <w:p w:rsidR="00171038" w:rsidRDefault="000C611A">
            <w:pPr>
              <w:pStyle w:val="TableParagraph"/>
              <w:spacing w:line="258" w:lineRule="exact"/>
              <w:ind w:left="25" w:right="130"/>
              <w:jc w:val="center"/>
              <w:rPr>
                <w:b/>
                <w:sz w:val="24"/>
              </w:rPr>
            </w:pPr>
            <w:r>
              <w:rPr>
                <w:b/>
                <w:spacing w:val="-5"/>
                <w:sz w:val="24"/>
              </w:rPr>
              <w:t>CO3</w:t>
            </w:r>
          </w:p>
        </w:tc>
        <w:tc>
          <w:tcPr>
            <w:tcW w:w="826" w:type="dxa"/>
          </w:tcPr>
          <w:p w:rsidR="00171038" w:rsidRDefault="000C611A">
            <w:pPr>
              <w:pStyle w:val="TableParagraph"/>
              <w:spacing w:line="258" w:lineRule="exact"/>
              <w:ind w:left="37" w:right="130"/>
              <w:jc w:val="center"/>
              <w:rPr>
                <w:sz w:val="24"/>
              </w:rPr>
            </w:pPr>
            <w:r>
              <w:rPr>
                <w:spacing w:val="-10"/>
                <w:sz w:val="24"/>
              </w:rPr>
              <w:t>M</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40" w:right="140"/>
              <w:jc w:val="center"/>
              <w:rPr>
                <w:sz w:val="24"/>
              </w:rPr>
            </w:pPr>
            <w:r>
              <w:rPr>
                <w:spacing w:val="-10"/>
                <w:sz w:val="24"/>
              </w:rPr>
              <w:t>M</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9"/>
              <w:jc w:val="center"/>
              <w:rPr>
                <w:sz w:val="24"/>
              </w:rPr>
            </w:pPr>
            <w:r>
              <w:rPr>
                <w:spacing w:val="-10"/>
                <w:sz w:val="24"/>
              </w:rPr>
              <w:t>S</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8" w:lineRule="exact"/>
              <w:ind w:left="48" w:right="133"/>
              <w:jc w:val="center"/>
              <w:rPr>
                <w:sz w:val="24"/>
              </w:rPr>
            </w:pPr>
            <w:r>
              <w:rPr>
                <w:spacing w:val="-10"/>
                <w:sz w:val="24"/>
              </w:rPr>
              <w:t>M</w:t>
            </w:r>
          </w:p>
        </w:tc>
        <w:tc>
          <w:tcPr>
            <w:tcW w:w="903" w:type="dxa"/>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r w:rsidR="00171038">
        <w:trPr>
          <w:trHeight w:val="195"/>
        </w:trPr>
        <w:tc>
          <w:tcPr>
            <w:tcW w:w="826" w:type="dxa"/>
          </w:tcPr>
          <w:p w:rsidR="00171038" w:rsidRDefault="000C611A">
            <w:pPr>
              <w:pStyle w:val="TableParagraph"/>
              <w:spacing w:line="253" w:lineRule="exact"/>
              <w:ind w:left="25" w:right="130"/>
              <w:jc w:val="center"/>
              <w:rPr>
                <w:b/>
                <w:sz w:val="24"/>
              </w:rPr>
            </w:pPr>
            <w:r>
              <w:rPr>
                <w:b/>
                <w:spacing w:val="-5"/>
                <w:sz w:val="24"/>
              </w:rPr>
              <w:t>CO4</w:t>
            </w:r>
          </w:p>
        </w:tc>
        <w:tc>
          <w:tcPr>
            <w:tcW w:w="826" w:type="dxa"/>
          </w:tcPr>
          <w:p w:rsidR="00171038" w:rsidRDefault="000C611A">
            <w:pPr>
              <w:pStyle w:val="TableParagraph"/>
              <w:spacing w:line="253" w:lineRule="exact"/>
              <w:ind w:left="36" w:right="130"/>
              <w:jc w:val="center"/>
              <w:rPr>
                <w:sz w:val="24"/>
              </w:rPr>
            </w:pPr>
            <w:r>
              <w:rPr>
                <w:spacing w:val="-10"/>
                <w:sz w:val="24"/>
              </w:rPr>
              <w:t>S</w:t>
            </w:r>
          </w:p>
        </w:tc>
        <w:tc>
          <w:tcPr>
            <w:tcW w:w="822" w:type="dxa"/>
          </w:tcPr>
          <w:p w:rsidR="00171038" w:rsidRDefault="000C611A">
            <w:pPr>
              <w:pStyle w:val="TableParagraph"/>
              <w:spacing w:line="253" w:lineRule="exact"/>
              <w:ind w:left="31" w:right="132"/>
              <w:jc w:val="center"/>
              <w:rPr>
                <w:sz w:val="24"/>
              </w:rPr>
            </w:pPr>
            <w:r>
              <w:rPr>
                <w:spacing w:val="-10"/>
                <w:sz w:val="24"/>
              </w:rPr>
              <w:t>S</w:t>
            </w:r>
          </w:p>
        </w:tc>
        <w:tc>
          <w:tcPr>
            <w:tcW w:w="821" w:type="dxa"/>
          </w:tcPr>
          <w:p w:rsidR="00171038" w:rsidRDefault="000C611A">
            <w:pPr>
              <w:pStyle w:val="TableParagraph"/>
              <w:spacing w:line="253" w:lineRule="exact"/>
              <w:ind w:left="39" w:right="140"/>
              <w:jc w:val="center"/>
              <w:rPr>
                <w:sz w:val="24"/>
              </w:rPr>
            </w:pPr>
            <w:r>
              <w:rPr>
                <w:spacing w:val="-10"/>
                <w:sz w:val="24"/>
              </w:rPr>
              <w:t>S</w:t>
            </w:r>
          </w:p>
        </w:tc>
        <w:tc>
          <w:tcPr>
            <w:tcW w:w="821" w:type="dxa"/>
          </w:tcPr>
          <w:p w:rsidR="00171038" w:rsidRDefault="000C611A">
            <w:pPr>
              <w:pStyle w:val="TableParagraph"/>
              <w:spacing w:line="253" w:lineRule="exact"/>
              <w:ind w:left="49" w:right="140"/>
              <w:jc w:val="center"/>
              <w:rPr>
                <w:sz w:val="24"/>
              </w:rPr>
            </w:pPr>
            <w:r>
              <w:rPr>
                <w:spacing w:val="-10"/>
                <w:sz w:val="24"/>
              </w:rPr>
              <w:t>M</w:t>
            </w:r>
          </w:p>
        </w:tc>
        <w:tc>
          <w:tcPr>
            <w:tcW w:w="824" w:type="dxa"/>
          </w:tcPr>
          <w:p w:rsidR="00171038" w:rsidRDefault="000C611A">
            <w:pPr>
              <w:pStyle w:val="TableParagraph"/>
              <w:spacing w:line="253" w:lineRule="exact"/>
              <w:ind w:left="9" w:right="98"/>
              <w:jc w:val="center"/>
              <w:rPr>
                <w:sz w:val="24"/>
              </w:rPr>
            </w:pPr>
            <w:r>
              <w:rPr>
                <w:spacing w:val="-10"/>
                <w:sz w:val="24"/>
              </w:rPr>
              <w:t>M</w:t>
            </w:r>
          </w:p>
        </w:tc>
        <w:tc>
          <w:tcPr>
            <w:tcW w:w="821" w:type="dxa"/>
          </w:tcPr>
          <w:p w:rsidR="00171038" w:rsidRDefault="000C611A">
            <w:pPr>
              <w:pStyle w:val="TableParagraph"/>
              <w:spacing w:line="253" w:lineRule="exact"/>
              <w:ind w:left="47" w:right="140"/>
              <w:jc w:val="center"/>
              <w:rPr>
                <w:sz w:val="24"/>
              </w:rPr>
            </w:pPr>
            <w:r>
              <w:rPr>
                <w:spacing w:val="-10"/>
                <w:sz w:val="24"/>
              </w:rPr>
              <w:t>S</w:t>
            </w:r>
          </w:p>
        </w:tc>
        <w:tc>
          <w:tcPr>
            <w:tcW w:w="821" w:type="dxa"/>
          </w:tcPr>
          <w:p w:rsidR="00171038" w:rsidRDefault="000C611A">
            <w:pPr>
              <w:pStyle w:val="TableParagraph"/>
              <w:spacing w:line="253" w:lineRule="exact"/>
              <w:ind w:left="42" w:right="140"/>
              <w:jc w:val="center"/>
              <w:rPr>
                <w:sz w:val="24"/>
              </w:rPr>
            </w:pPr>
            <w:r>
              <w:rPr>
                <w:spacing w:val="-10"/>
                <w:sz w:val="24"/>
              </w:rPr>
              <w:t>S</w:t>
            </w:r>
          </w:p>
        </w:tc>
        <w:tc>
          <w:tcPr>
            <w:tcW w:w="822" w:type="dxa"/>
          </w:tcPr>
          <w:p w:rsidR="00171038" w:rsidRDefault="000C611A">
            <w:pPr>
              <w:pStyle w:val="TableParagraph"/>
              <w:spacing w:line="253"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3"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3" w:lineRule="exact"/>
              <w:ind w:left="3" w:right="93"/>
              <w:jc w:val="center"/>
              <w:rPr>
                <w:sz w:val="24"/>
              </w:rPr>
            </w:pPr>
            <w:r>
              <w:rPr>
                <w:spacing w:val="-10"/>
                <w:sz w:val="24"/>
              </w:rPr>
              <w:t>S</w:t>
            </w:r>
          </w:p>
        </w:tc>
      </w:tr>
      <w:tr w:rsidR="00171038">
        <w:trPr>
          <w:trHeight w:val="194"/>
        </w:trPr>
        <w:tc>
          <w:tcPr>
            <w:tcW w:w="826" w:type="dxa"/>
          </w:tcPr>
          <w:p w:rsidR="00171038" w:rsidRDefault="000C611A">
            <w:pPr>
              <w:pStyle w:val="TableParagraph"/>
              <w:spacing w:line="258" w:lineRule="exact"/>
              <w:ind w:right="130"/>
              <w:jc w:val="center"/>
              <w:rPr>
                <w:b/>
                <w:bCs/>
                <w:sz w:val="24"/>
              </w:rPr>
            </w:pPr>
            <w:r>
              <w:rPr>
                <w:b/>
                <w:bCs/>
                <w:spacing w:val="-5"/>
                <w:sz w:val="24"/>
              </w:rPr>
              <w:t>CO5</w:t>
            </w:r>
          </w:p>
        </w:tc>
        <w:tc>
          <w:tcPr>
            <w:tcW w:w="826" w:type="dxa"/>
          </w:tcPr>
          <w:p w:rsidR="00171038" w:rsidRDefault="000C611A">
            <w:pPr>
              <w:pStyle w:val="TableParagraph"/>
              <w:spacing w:line="258" w:lineRule="exact"/>
              <w:ind w:left="36" w:right="130"/>
              <w:jc w:val="center"/>
              <w:rPr>
                <w:sz w:val="24"/>
              </w:rPr>
            </w:pPr>
            <w:r>
              <w:rPr>
                <w:spacing w:val="-10"/>
                <w:sz w:val="24"/>
              </w:rPr>
              <w:t>S</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39" w:right="140"/>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9"/>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M</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8" w:right="132"/>
              <w:jc w:val="center"/>
              <w:rPr>
                <w:sz w:val="24"/>
              </w:rPr>
            </w:pPr>
            <w:r>
              <w:rPr>
                <w:spacing w:val="-10"/>
                <w:sz w:val="24"/>
              </w:rPr>
              <w:t>M</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bl>
    <w:p w:rsidR="00171038" w:rsidRDefault="00171038">
      <w:pPr>
        <w:pStyle w:val="BodyText"/>
        <w:ind w:left="1195"/>
      </w:pPr>
    </w:p>
    <w:p w:rsidR="00171038" w:rsidRDefault="000C611A">
      <w:pPr>
        <w:pStyle w:val="BodyText"/>
        <w:ind w:left="1195"/>
        <w:sectPr w:rsidR="00171038">
          <w:headerReference w:type="default" r:id="rId26"/>
          <w:footerReference w:type="default" r:id="rId27"/>
          <w:pgSz w:w="12240" w:h="15840"/>
          <w:pgMar w:top="860" w:right="360" w:bottom="540" w:left="360" w:header="310" w:footer="212" w:gutter="0"/>
          <w:cols w:space="720"/>
        </w:sectPr>
      </w:pPr>
      <w:r>
        <w:t>*S-Strong;M-Medium;L-</w:t>
      </w:r>
      <w:r>
        <w:rPr>
          <w:spacing w:val="-5"/>
        </w:rPr>
        <w:t>Low</w:t>
      </w:r>
    </w:p>
    <w:p w:rsidR="00171038" w:rsidRDefault="00171038">
      <w:pPr>
        <w:spacing w:after="0" w:line="367" w:lineRule="exact"/>
        <w:rPr>
          <w:rFonts w:ascii="Times New Roman" w:hAnsi="Times New Roman" w:cs="Times New Roman"/>
          <w:b/>
          <w:color w:val="000000" w:themeColor="text1"/>
          <w:sz w:val="44"/>
          <w:szCs w:val="44"/>
        </w:rPr>
      </w:pPr>
    </w:p>
    <w:tbl>
      <w:tblPr>
        <w:tblStyle w:val="TableGrid"/>
        <w:tblW w:w="0" w:type="auto"/>
        <w:jc w:val="center"/>
        <w:tblLayout w:type="fixed"/>
        <w:tblLook w:val="04A0"/>
      </w:tblPr>
      <w:tblGrid>
        <w:gridCol w:w="696"/>
        <w:gridCol w:w="263"/>
        <w:gridCol w:w="1843"/>
        <w:gridCol w:w="4819"/>
        <w:gridCol w:w="1134"/>
        <w:gridCol w:w="567"/>
        <w:gridCol w:w="425"/>
        <w:gridCol w:w="426"/>
      </w:tblGrid>
      <w:tr w:rsidR="00171038">
        <w:trPr>
          <w:jc w:val="center"/>
        </w:trPr>
        <w:tc>
          <w:tcPr>
            <w:tcW w:w="959" w:type="dxa"/>
            <w:gridSpan w:val="2"/>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br/>
              <w:t>Course Code</w:t>
            </w:r>
          </w:p>
        </w:tc>
        <w:tc>
          <w:tcPr>
            <w:tcW w:w="1843" w:type="dxa"/>
          </w:tcPr>
          <w:p w:rsidR="00171038" w:rsidRDefault="000C611A">
            <w:pPr>
              <w:pStyle w:val="TableParagraph"/>
              <w:jc w:val="center"/>
              <w:rPr>
                <w:b/>
                <w:sz w:val="24"/>
                <w:szCs w:val="24"/>
              </w:rPr>
            </w:pPr>
            <w:r>
              <w:rPr>
                <w:b/>
                <w:sz w:val="24"/>
                <w:szCs w:val="24"/>
              </w:rPr>
              <w:br/>
              <w:t>13B</w:t>
            </w:r>
          </w:p>
          <w:p w:rsidR="00171038" w:rsidRDefault="00171038">
            <w:pPr>
              <w:pStyle w:val="TableParagraph"/>
              <w:jc w:val="center"/>
              <w:rPr>
                <w:b/>
                <w:sz w:val="24"/>
                <w:szCs w:val="24"/>
              </w:rPr>
            </w:pPr>
          </w:p>
        </w:tc>
        <w:tc>
          <w:tcPr>
            <w:tcW w:w="4819" w:type="dxa"/>
          </w:tcPr>
          <w:p w:rsidR="00171038" w:rsidRDefault="000C611A">
            <w:pPr>
              <w:pStyle w:val="TableParagraph"/>
              <w:spacing w:line="273" w:lineRule="exact"/>
              <w:ind w:left="236" w:right="237"/>
              <w:jc w:val="center"/>
              <w:rPr>
                <w:b/>
                <w:sz w:val="24"/>
                <w:szCs w:val="24"/>
              </w:rPr>
            </w:pPr>
            <w:r>
              <w:rPr>
                <w:b/>
                <w:sz w:val="24"/>
                <w:szCs w:val="24"/>
              </w:rPr>
              <w:br/>
              <w:t>CORE - 2</w:t>
            </w:r>
          </w:p>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FEMINIST THEORIES AND THINKERS</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L</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3"/>
            <w:vMerge w:val="restart"/>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br/>
              <w:t>Pre-requisite</w:t>
            </w:r>
          </w:p>
        </w:tc>
        <w:tc>
          <w:tcPr>
            <w:tcW w:w="4819" w:type="dxa"/>
            <w:vMerge w:val="restart"/>
          </w:tcPr>
          <w:p w:rsidR="00171038" w:rsidRDefault="000C611A">
            <w:pPr>
              <w:spacing w:after="0" w:line="240" w:lineRule="auto"/>
              <w:jc w:val="center"/>
              <w:rPr>
                <w:rFonts w:ascii="Times New Roman" w:hAnsi="Times New Roman" w:cs="Times New Roman"/>
                <w:sz w:val="24"/>
                <w:szCs w:val="24"/>
              </w:rPr>
            </w:pPr>
            <w:r>
              <w:rPr>
                <w:sz w:val="24"/>
                <w:szCs w:val="24"/>
              </w:rPr>
              <w:br/>
            </w:r>
            <w:r>
              <w:rPr>
                <w:rFonts w:ascii="Times New Roman" w:hAnsi="Times New Roman" w:cs="Times New Roman"/>
                <w:sz w:val="24"/>
                <w:szCs w:val="24"/>
              </w:rPr>
              <w:t>Women’s History in Development Process</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3"/>
            <w:vMerge/>
          </w:tcPr>
          <w:p w:rsidR="00171038" w:rsidRDefault="00171038">
            <w:pPr>
              <w:spacing w:after="0" w:line="367" w:lineRule="exact"/>
              <w:jc w:val="both"/>
              <w:rPr>
                <w:sz w:val="24"/>
                <w:szCs w:val="24"/>
              </w:rPr>
            </w:pPr>
          </w:p>
        </w:tc>
        <w:tc>
          <w:tcPr>
            <w:tcW w:w="4819" w:type="dxa"/>
            <w:vMerge/>
          </w:tcPr>
          <w:p w:rsidR="00171038" w:rsidRDefault="00171038">
            <w:pPr>
              <w:spacing w:after="0" w:line="367" w:lineRule="exact"/>
              <w:jc w:val="both"/>
              <w:rPr>
                <w:sz w:val="24"/>
                <w:szCs w:val="24"/>
              </w:rPr>
            </w:pPr>
          </w:p>
        </w:tc>
        <w:tc>
          <w:tcPr>
            <w:tcW w:w="1134"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pacing w:val="-1"/>
                <w:sz w:val="24"/>
                <w:szCs w:val="24"/>
              </w:rPr>
              <w:t>Syllabus</w:t>
            </w:r>
            <w:r>
              <w:rPr>
                <w:rFonts w:ascii="Times New Roman" w:hAnsi="Times New Roman" w:cs="Times New Roman"/>
                <w:b/>
                <w:sz w:val="24"/>
                <w:szCs w:val="24"/>
              </w:rPr>
              <w:t xml:space="preserve"> Version</w:t>
            </w:r>
          </w:p>
        </w:tc>
        <w:tc>
          <w:tcPr>
            <w:tcW w:w="1418" w:type="dxa"/>
            <w:gridSpan w:val="3"/>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2025-2026</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Course Objectives:</w:t>
            </w:r>
          </w:p>
        </w:tc>
      </w:tr>
      <w:tr w:rsidR="00171038">
        <w:trPr>
          <w:jc w:val="center"/>
        </w:trPr>
        <w:tc>
          <w:tcPr>
            <w:tcW w:w="10173" w:type="dxa"/>
            <w:gridSpan w:val="8"/>
          </w:tcPr>
          <w:p w:rsidR="00171038" w:rsidRDefault="000C611A">
            <w:pPr>
              <w:pStyle w:val="TableParagraph"/>
              <w:spacing w:line="268" w:lineRule="exact"/>
              <w:ind w:left="110"/>
              <w:rPr>
                <w:sz w:val="24"/>
              </w:rPr>
            </w:pPr>
            <w:r>
              <w:rPr>
                <w:sz w:val="24"/>
              </w:rPr>
              <w:t xml:space="preserve">The </w:t>
            </w:r>
            <w:r>
              <w:rPr>
                <w:sz w:val="24"/>
              </w:rPr>
              <w:t>main objectives of this course are to:</w:t>
            </w:r>
          </w:p>
          <w:p w:rsidR="00171038" w:rsidRDefault="000C611A">
            <w:pPr>
              <w:pStyle w:val="TableParagraph"/>
              <w:numPr>
                <w:ilvl w:val="0"/>
                <w:numId w:val="5"/>
              </w:numPr>
              <w:tabs>
                <w:tab w:val="left" w:pos="831"/>
              </w:tabs>
              <w:spacing w:before="94" w:line="213" w:lineRule="auto"/>
              <w:ind w:right="201"/>
              <w:rPr>
                <w:sz w:val="24"/>
              </w:rPr>
            </w:pPr>
            <w:r>
              <w:rPr>
                <w:sz w:val="24"/>
              </w:rPr>
              <w:t>To enhance</w:t>
            </w:r>
            <w:r w:rsidR="00F31D47">
              <w:rPr>
                <w:sz w:val="24"/>
              </w:rPr>
              <w:t xml:space="preserve"> </w:t>
            </w:r>
            <w:r>
              <w:rPr>
                <w:sz w:val="24"/>
              </w:rPr>
              <w:t>the</w:t>
            </w:r>
            <w:r w:rsidR="00F31D47">
              <w:rPr>
                <w:sz w:val="24"/>
              </w:rPr>
              <w:t xml:space="preserve"> </w:t>
            </w:r>
            <w:r>
              <w:rPr>
                <w:sz w:val="24"/>
              </w:rPr>
              <w:t>understanding of</w:t>
            </w:r>
            <w:r w:rsidR="00F31D47">
              <w:rPr>
                <w:sz w:val="24"/>
              </w:rPr>
              <w:t xml:space="preserve"> </w:t>
            </w:r>
            <w:r>
              <w:rPr>
                <w:sz w:val="24"/>
              </w:rPr>
              <w:t>theories</w:t>
            </w:r>
            <w:r w:rsidR="00F31D47">
              <w:rPr>
                <w:sz w:val="24"/>
              </w:rPr>
              <w:t xml:space="preserve"> </w:t>
            </w:r>
            <w:r>
              <w:rPr>
                <w:sz w:val="24"/>
              </w:rPr>
              <w:t>of</w:t>
            </w:r>
            <w:r w:rsidR="00F31D47">
              <w:rPr>
                <w:sz w:val="24"/>
              </w:rPr>
              <w:t xml:space="preserve"> </w:t>
            </w:r>
            <w:r>
              <w:rPr>
                <w:sz w:val="24"/>
              </w:rPr>
              <w:t>feminism,</w:t>
            </w:r>
            <w:r w:rsidR="00F31D47">
              <w:rPr>
                <w:sz w:val="24"/>
              </w:rPr>
              <w:t xml:space="preserve"> </w:t>
            </w:r>
            <w:r>
              <w:rPr>
                <w:sz w:val="24"/>
              </w:rPr>
              <w:t>deliberate and apply</w:t>
            </w:r>
            <w:r w:rsidR="00F31D47">
              <w:rPr>
                <w:sz w:val="24"/>
              </w:rPr>
              <w:t xml:space="preserve"> </w:t>
            </w:r>
            <w:r>
              <w:rPr>
                <w:sz w:val="24"/>
              </w:rPr>
              <w:t>discussions</w:t>
            </w:r>
            <w:r w:rsidR="00F31D47">
              <w:rPr>
                <w:sz w:val="24"/>
              </w:rPr>
              <w:t xml:space="preserve"> </w:t>
            </w:r>
            <w:r>
              <w:rPr>
                <w:sz w:val="24"/>
              </w:rPr>
              <w:t>on</w:t>
            </w:r>
            <w:r w:rsidR="00F31D47">
              <w:rPr>
                <w:sz w:val="24"/>
              </w:rPr>
              <w:t xml:space="preserve"> </w:t>
            </w:r>
            <w:r>
              <w:rPr>
                <w:sz w:val="24"/>
              </w:rPr>
              <w:t>various</w:t>
            </w:r>
            <w:r w:rsidR="00F31D47">
              <w:rPr>
                <w:sz w:val="24"/>
              </w:rPr>
              <w:t xml:space="preserve"> </w:t>
            </w:r>
            <w:r>
              <w:rPr>
                <w:sz w:val="24"/>
              </w:rPr>
              <w:t>women</w:t>
            </w:r>
            <w:r w:rsidR="00F31D47">
              <w:rPr>
                <w:sz w:val="24"/>
              </w:rPr>
              <w:t xml:space="preserve"> </w:t>
            </w:r>
            <w:r>
              <w:rPr>
                <w:sz w:val="24"/>
              </w:rPr>
              <w:t>issues</w:t>
            </w:r>
          </w:p>
          <w:p w:rsidR="00171038" w:rsidRDefault="000C611A">
            <w:pPr>
              <w:pStyle w:val="TableParagraph"/>
              <w:numPr>
                <w:ilvl w:val="0"/>
                <w:numId w:val="5"/>
              </w:numPr>
              <w:tabs>
                <w:tab w:val="left" w:pos="831"/>
              </w:tabs>
              <w:spacing w:line="230" w:lineRule="exact"/>
              <w:rPr>
                <w:sz w:val="24"/>
              </w:rPr>
            </w:pPr>
            <w:r>
              <w:rPr>
                <w:sz w:val="24"/>
              </w:rPr>
              <w:t>To develop the theoretical knowledge of feminist concepts</w:t>
            </w:r>
          </w:p>
          <w:p w:rsidR="00171038" w:rsidRDefault="000C611A">
            <w:pPr>
              <w:pStyle w:val="TableParagraph"/>
              <w:numPr>
                <w:ilvl w:val="0"/>
                <w:numId w:val="5"/>
              </w:numPr>
              <w:tabs>
                <w:tab w:val="left" w:pos="831"/>
              </w:tabs>
              <w:spacing w:line="230" w:lineRule="exact"/>
              <w:rPr>
                <w:sz w:val="24"/>
              </w:rPr>
            </w:pPr>
            <w:r>
              <w:rPr>
                <w:sz w:val="24"/>
              </w:rPr>
              <w:t>To understand the various feminist involved in the feminist</w:t>
            </w:r>
            <w:r>
              <w:rPr>
                <w:sz w:val="24"/>
              </w:rPr>
              <w:t xml:space="preserve"> movements</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Expected Course Outcomes:</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sz w:val="24"/>
              </w:rPr>
              <w:t>On the successful completion of the course, student will be able to:</w:t>
            </w:r>
          </w:p>
        </w:tc>
      </w:tr>
      <w:tr w:rsidR="00171038">
        <w:trPr>
          <w:jc w:val="center"/>
        </w:trPr>
        <w:tc>
          <w:tcPr>
            <w:tcW w:w="696" w:type="dxa"/>
          </w:tcPr>
          <w:p w:rsidR="00171038" w:rsidRDefault="000C611A">
            <w:pPr>
              <w:pStyle w:val="TableParagraph"/>
              <w:spacing w:line="273" w:lineRule="exact"/>
              <w:ind w:left="225"/>
              <w:rPr>
                <w:sz w:val="24"/>
              </w:rPr>
            </w:pPr>
            <w:r>
              <w:rPr>
                <w:sz w:val="24"/>
              </w:rPr>
              <w:t>1</w:t>
            </w:r>
          </w:p>
        </w:tc>
        <w:tc>
          <w:tcPr>
            <w:tcW w:w="8059" w:type="dxa"/>
            <w:gridSpan w:val="4"/>
          </w:tcPr>
          <w:p w:rsidR="00171038" w:rsidRDefault="000C611A">
            <w:pPr>
              <w:pStyle w:val="TableParagraph"/>
              <w:spacing w:line="253" w:lineRule="exact"/>
              <w:ind w:left="105"/>
              <w:rPr>
                <w:sz w:val="24"/>
              </w:rPr>
            </w:pPr>
            <w:r>
              <w:rPr>
                <w:sz w:val="24"/>
              </w:rPr>
              <w:t>The student will understand the types of feminist perspectives from ancient time</w:t>
            </w:r>
          </w:p>
        </w:tc>
        <w:tc>
          <w:tcPr>
            <w:tcW w:w="1418" w:type="dxa"/>
            <w:gridSpan w:val="3"/>
          </w:tcPr>
          <w:p w:rsidR="00171038" w:rsidRDefault="000C611A">
            <w:pPr>
              <w:pStyle w:val="TableParagraph"/>
              <w:spacing w:line="273" w:lineRule="exact"/>
              <w:ind w:left="216"/>
              <w:rPr>
                <w:sz w:val="24"/>
              </w:rPr>
            </w:pPr>
            <w:r>
              <w:rPr>
                <w:sz w:val="24"/>
              </w:rPr>
              <w:t>K1</w:t>
            </w:r>
          </w:p>
        </w:tc>
      </w:tr>
      <w:tr w:rsidR="00171038">
        <w:trPr>
          <w:jc w:val="center"/>
        </w:trPr>
        <w:tc>
          <w:tcPr>
            <w:tcW w:w="696" w:type="dxa"/>
          </w:tcPr>
          <w:p w:rsidR="00171038" w:rsidRDefault="000C611A">
            <w:pPr>
              <w:pStyle w:val="TableParagraph"/>
              <w:spacing w:line="268" w:lineRule="exact"/>
              <w:ind w:left="225"/>
              <w:rPr>
                <w:sz w:val="24"/>
              </w:rPr>
            </w:pPr>
            <w:r>
              <w:rPr>
                <w:sz w:val="24"/>
              </w:rPr>
              <w:t>2</w:t>
            </w:r>
          </w:p>
        </w:tc>
        <w:tc>
          <w:tcPr>
            <w:tcW w:w="8059" w:type="dxa"/>
            <w:gridSpan w:val="4"/>
          </w:tcPr>
          <w:p w:rsidR="00171038" w:rsidRDefault="000C611A">
            <w:pPr>
              <w:pStyle w:val="TableParagraph"/>
              <w:spacing w:line="254" w:lineRule="exact"/>
              <w:ind w:left="105"/>
              <w:rPr>
                <w:sz w:val="24"/>
              </w:rPr>
            </w:pPr>
            <w:r>
              <w:rPr>
                <w:sz w:val="24"/>
              </w:rPr>
              <w:t xml:space="preserve">The student twill gain knowledge on the underlying </w:t>
            </w:r>
            <w:r>
              <w:rPr>
                <w:sz w:val="24"/>
              </w:rPr>
              <w:t>perception of feminism.</w:t>
            </w:r>
          </w:p>
        </w:tc>
        <w:tc>
          <w:tcPr>
            <w:tcW w:w="1418" w:type="dxa"/>
            <w:gridSpan w:val="3"/>
          </w:tcPr>
          <w:p w:rsidR="00171038" w:rsidRDefault="000C611A">
            <w:pPr>
              <w:pStyle w:val="TableParagraph"/>
              <w:spacing w:line="268" w:lineRule="exact"/>
              <w:ind w:left="216"/>
              <w:rPr>
                <w:sz w:val="24"/>
              </w:rPr>
            </w:pPr>
            <w:r>
              <w:rPr>
                <w:sz w:val="24"/>
              </w:rPr>
              <w:t>K3</w:t>
            </w:r>
          </w:p>
        </w:tc>
      </w:tr>
      <w:tr w:rsidR="00171038">
        <w:trPr>
          <w:jc w:val="center"/>
        </w:trPr>
        <w:tc>
          <w:tcPr>
            <w:tcW w:w="696" w:type="dxa"/>
          </w:tcPr>
          <w:p w:rsidR="00171038" w:rsidRDefault="000C611A">
            <w:pPr>
              <w:pStyle w:val="TableParagraph"/>
              <w:spacing w:line="268" w:lineRule="exact"/>
              <w:ind w:left="225"/>
              <w:rPr>
                <w:sz w:val="24"/>
              </w:rPr>
            </w:pPr>
            <w:r>
              <w:rPr>
                <w:sz w:val="24"/>
              </w:rPr>
              <w:t>3</w:t>
            </w:r>
          </w:p>
        </w:tc>
        <w:tc>
          <w:tcPr>
            <w:tcW w:w="8059" w:type="dxa"/>
            <w:gridSpan w:val="4"/>
          </w:tcPr>
          <w:p w:rsidR="00171038" w:rsidRDefault="000C611A">
            <w:pPr>
              <w:pStyle w:val="TableParagraph"/>
              <w:spacing w:before="35" w:line="266" w:lineRule="exact"/>
              <w:ind w:left="105"/>
              <w:rPr>
                <w:sz w:val="24"/>
              </w:rPr>
            </w:pPr>
            <w:r>
              <w:rPr>
                <w:sz w:val="24"/>
              </w:rPr>
              <w:t>Gain knowledge on patriarchy and capitalism</w:t>
            </w:r>
          </w:p>
        </w:tc>
        <w:tc>
          <w:tcPr>
            <w:tcW w:w="1418" w:type="dxa"/>
            <w:gridSpan w:val="3"/>
          </w:tcPr>
          <w:p w:rsidR="00171038" w:rsidRDefault="000C611A">
            <w:pPr>
              <w:pStyle w:val="TableParagraph"/>
              <w:spacing w:line="268" w:lineRule="exact"/>
              <w:ind w:left="216"/>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4</w:t>
            </w:r>
          </w:p>
        </w:tc>
        <w:tc>
          <w:tcPr>
            <w:tcW w:w="8059" w:type="dxa"/>
            <w:gridSpan w:val="4"/>
          </w:tcPr>
          <w:p w:rsidR="00171038" w:rsidRDefault="000C611A">
            <w:pPr>
              <w:pStyle w:val="TableParagraph"/>
              <w:spacing w:before="59"/>
              <w:ind w:left="105"/>
              <w:rPr>
                <w:sz w:val="24"/>
              </w:rPr>
            </w:pPr>
            <w:r>
              <w:rPr>
                <w:sz w:val="24"/>
              </w:rPr>
              <w:t>The student will understand the feminist involved in feminist movements</w:t>
            </w:r>
          </w:p>
        </w:tc>
        <w:tc>
          <w:tcPr>
            <w:tcW w:w="1418" w:type="dxa"/>
            <w:gridSpan w:val="3"/>
          </w:tcPr>
          <w:p w:rsidR="00171038" w:rsidRDefault="000C611A">
            <w:pPr>
              <w:pStyle w:val="TableParagraph"/>
              <w:spacing w:line="268" w:lineRule="exact"/>
              <w:ind w:left="216"/>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5</w:t>
            </w:r>
          </w:p>
        </w:tc>
        <w:tc>
          <w:tcPr>
            <w:tcW w:w="8059" w:type="dxa"/>
            <w:gridSpan w:val="4"/>
          </w:tcPr>
          <w:p w:rsidR="00171038" w:rsidRDefault="000C611A">
            <w:pPr>
              <w:pStyle w:val="TableParagraph"/>
              <w:spacing w:line="268" w:lineRule="exact"/>
              <w:ind w:left="105"/>
              <w:rPr>
                <w:sz w:val="24"/>
              </w:rPr>
            </w:pPr>
            <w:r>
              <w:rPr>
                <w:sz w:val="24"/>
              </w:rPr>
              <w:t>The students will understand the historical perspectives involved in feminism</w:t>
            </w:r>
          </w:p>
        </w:tc>
        <w:tc>
          <w:tcPr>
            <w:tcW w:w="1418" w:type="dxa"/>
            <w:gridSpan w:val="3"/>
          </w:tcPr>
          <w:p w:rsidR="00171038" w:rsidRDefault="000C611A">
            <w:pPr>
              <w:pStyle w:val="TableParagraph"/>
              <w:spacing w:line="268" w:lineRule="exact"/>
              <w:ind w:left="216"/>
              <w:rPr>
                <w:sz w:val="24"/>
              </w:rPr>
            </w:pPr>
            <w:r>
              <w:rPr>
                <w:sz w:val="24"/>
              </w:rPr>
              <w:t>K5</w:t>
            </w:r>
          </w:p>
        </w:tc>
      </w:tr>
      <w:tr w:rsidR="00171038">
        <w:trPr>
          <w:jc w:val="center"/>
        </w:trPr>
        <w:tc>
          <w:tcPr>
            <w:tcW w:w="10173" w:type="dxa"/>
            <w:gridSpan w:val="8"/>
          </w:tcPr>
          <w:p w:rsidR="00171038" w:rsidRDefault="000C611A">
            <w:pPr>
              <w:pStyle w:val="TableParagraph"/>
              <w:spacing w:line="268" w:lineRule="exact"/>
              <w:ind w:left="222"/>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jc w:val="center"/>
        </w:trPr>
        <w:tc>
          <w:tcPr>
            <w:tcW w:w="959" w:type="dxa"/>
            <w:gridSpan w:val="2"/>
          </w:tcPr>
          <w:p w:rsidR="00171038" w:rsidRDefault="000C611A">
            <w:pPr>
              <w:pStyle w:val="TableParagraph"/>
              <w:spacing w:line="268" w:lineRule="exact"/>
              <w:rPr>
                <w:sz w:val="24"/>
              </w:rPr>
            </w:pPr>
            <w:r>
              <w:rPr>
                <w:b/>
                <w:sz w:val="24"/>
              </w:rPr>
              <w:t>Unit: 1</w:t>
            </w:r>
          </w:p>
        </w:tc>
        <w:tc>
          <w:tcPr>
            <w:tcW w:w="7796" w:type="dxa"/>
            <w:gridSpan w:val="3"/>
          </w:tcPr>
          <w:p w:rsidR="00171038" w:rsidRDefault="000C611A">
            <w:pPr>
              <w:pStyle w:val="TableParagraph"/>
              <w:spacing w:line="268" w:lineRule="exact"/>
              <w:ind w:left="105"/>
              <w:jc w:val="center"/>
              <w:rPr>
                <w:sz w:val="24"/>
              </w:rPr>
            </w:pPr>
            <w:r>
              <w:rPr>
                <w:b/>
                <w:sz w:val="24"/>
              </w:rPr>
              <w:t>FEMINIST MOVEMENTS AND LIBERAL FEMINISM</w:t>
            </w:r>
          </w:p>
        </w:tc>
        <w:tc>
          <w:tcPr>
            <w:tcW w:w="1418" w:type="dxa"/>
            <w:gridSpan w:val="3"/>
          </w:tcPr>
          <w:p w:rsidR="00171038" w:rsidRDefault="000C611A">
            <w:pPr>
              <w:pStyle w:val="TableParagraph"/>
              <w:spacing w:line="268" w:lineRule="exact"/>
              <w:ind w:left="222"/>
              <w:rPr>
                <w:sz w:val="24"/>
              </w:rPr>
            </w:pPr>
            <w:r>
              <w:rPr>
                <w:b/>
                <w:sz w:val="24"/>
              </w:rPr>
              <w:t>7 Hours</w:t>
            </w:r>
          </w:p>
        </w:tc>
      </w:tr>
      <w:tr w:rsidR="00171038">
        <w:trPr>
          <w:jc w:val="center"/>
        </w:trPr>
        <w:tc>
          <w:tcPr>
            <w:tcW w:w="10173" w:type="dxa"/>
            <w:gridSpan w:val="8"/>
          </w:tcPr>
          <w:p w:rsidR="00171038" w:rsidRDefault="000C611A">
            <w:pPr>
              <w:pStyle w:val="TableParagraph"/>
              <w:spacing w:line="268" w:lineRule="exact"/>
              <w:jc w:val="both"/>
              <w:rPr>
                <w:sz w:val="24"/>
              </w:rPr>
            </w:pPr>
            <w:r>
              <w:rPr>
                <w:sz w:val="24"/>
              </w:rPr>
              <w:t xml:space="preserve">History of feminism–Feminist theories and Waves– first Wave –Second Wave and Third Wave-Stand point theory- Equality–Rationality - Freedom – </w:t>
            </w:r>
            <w:r>
              <w:rPr>
                <w:sz w:val="24"/>
              </w:rPr>
              <w:t>Mary Wollst</w:t>
            </w:r>
            <w:r>
              <w:rPr>
                <w:sz w:val="24"/>
              </w:rPr>
              <w:t>one Craft - Betty Friedman –Harriet Taylor-J. S. Mill</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2</w:t>
            </w:r>
          </w:p>
        </w:tc>
        <w:tc>
          <w:tcPr>
            <w:tcW w:w="7796" w:type="dxa"/>
            <w:gridSpan w:val="3"/>
          </w:tcPr>
          <w:p w:rsidR="00171038" w:rsidRDefault="000C611A">
            <w:pPr>
              <w:pStyle w:val="TableParagraph"/>
              <w:spacing w:line="268" w:lineRule="exact"/>
              <w:ind w:left="105"/>
              <w:jc w:val="center"/>
              <w:rPr>
                <w:b/>
                <w:sz w:val="24"/>
              </w:rPr>
            </w:pPr>
            <w:r>
              <w:rPr>
                <w:b/>
                <w:sz w:val="24"/>
              </w:rPr>
              <w:t>MARXIST FEMINISM</w:t>
            </w:r>
          </w:p>
        </w:tc>
        <w:tc>
          <w:tcPr>
            <w:tcW w:w="1418" w:type="dxa"/>
            <w:gridSpan w:val="3"/>
          </w:tcPr>
          <w:p w:rsidR="00171038" w:rsidRDefault="000C611A">
            <w:pPr>
              <w:pStyle w:val="TableParagraph"/>
              <w:spacing w:line="268" w:lineRule="exact"/>
              <w:ind w:left="222"/>
              <w:rPr>
                <w:b/>
                <w:sz w:val="24"/>
              </w:rPr>
            </w:pPr>
            <w:r>
              <w:rPr>
                <w:b/>
                <w:sz w:val="24"/>
              </w:rPr>
              <w:t>7 Hours</w:t>
            </w:r>
          </w:p>
        </w:tc>
      </w:tr>
      <w:tr w:rsidR="00171038">
        <w:trPr>
          <w:jc w:val="center"/>
        </w:trPr>
        <w:tc>
          <w:tcPr>
            <w:tcW w:w="10173" w:type="dxa"/>
            <w:gridSpan w:val="8"/>
          </w:tcPr>
          <w:p w:rsidR="00171038" w:rsidRDefault="000C611A">
            <w:pPr>
              <w:pStyle w:val="TableParagraph"/>
              <w:ind w:right="97"/>
              <w:jc w:val="both"/>
              <w:rPr>
                <w:sz w:val="24"/>
              </w:rPr>
            </w:pPr>
            <w:r>
              <w:rPr>
                <w:sz w:val="24"/>
              </w:rPr>
              <w:t xml:space="preserve">Historical and Theoretical Background – Production – Reproduction – The Value of Social Reproduction- The Social Wage, Mode of Production Debate, and </w:t>
            </w:r>
            <w:r>
              <w:rPr>
                <w:sz w:val="24"/>
              </w:rPr>
              <w:t>Patriarchy-Social Reproduction Theory-–Class –Alienation-Marriage and Family-Marx and Engels</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3</w:t>
            </w:r>
          </w:p>
        </w:tc>
        <w:tc>
          <w:tcPr>
            <w:tcW w:w="7796" w:type="dxa"/>
            <w:gridSpan w:val="3"/>
          </w:tcPr>
          <w:p w:rsidR="00171038" w:rsidRDefault="000C611A">
            <w:pPr>
              <w:pStyle w:val="TableParagraph"/>
              <w:spacing w:line="268" w:lineRule="exact"/>
              <w:ind w:left="105"/>
              <w:jc w:val="center"/>
              <w:rPr>
                <w:b/>
                <w:sz w:val="24"/>
              </w:rPr>
            </w:pPr>
            <w:r>
              <w:rPr>
                <w:b/>
                <w:sz w:val="24"/>
              </w:rPr>
              <w:t>RADICAL FEMINISM</w:t>
            </w:r>
          </w:p>
        </w:tc>
        <w:tc>
          <w:tcPr>
            <w:tcW w:w="1418" w:type="dxa"/>
            <w:gridSpan w:val="3"/>
          </w:tcPr>
          <w:p w:rsidR="00171038" w:rsidRDefault="000C611A">
            <w:pPr>
              <w:pStyle w:val="TableParagraph"/>
              <w:spacing w:line="268" w:lineRule="exact"/>
              <w:ind w:left="222"/>
              <w:rPr>
                <w:b/>
                <w:sz w:val="24"/>
              </w:rPr>
            </w:pPr>
            <w:r>
              <w:rPr>
                <w:b/>
                <w:sz w:val="24"/>
              </w:rPr>
              <w:t>8 Hours</w:t>
            </w:r>
          </w:p>
        </w:tc>
      </w:tr>
      <w:tr w:rsidR="00171038">
        <w:trPr>
          <w:jc w:val="center"/>
        </w:trPr>
        <w:tc>
          <w:tcPr>
            <w:tcW w:w="10173" w:type="dxa"/>
            <w:gridSpan w:val="8"/>
          </w:tcPr>
          <w:p w:rsidR="00171038" w:rsidRDefault="000C611A">
            <w:pPr>
              <w:pStyle w:val="TableParagraph"/>
              <w:spacing w:line="273" w:lineRule="exact"/>
              <w:jc w:val="both"/>
              <w:rPr>
                <w:sz w:val="24"/>
              </w:rPr>
            </w:pPr>
            <w:r>
              <w:rPr>
                <w:sz w:val="24"/>
              </w:rPr>
              <w:t>Gender – Patriarchy – Sexuality – Dialectic Logic of Sex – Androgyny – Misogyny – Motherhood Sisterhood - Kate Millet - Shulamit</w:t>
            </w:r>
            <w:r>
              <w:rPr>
                <w:sz w:val="24"/>
              </w:rPr>
              <w:t>h Firestone- Mary Daly, Adrienne Rich</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4</w:t>
            </w:r>
          </w:p>
        </w:tc>
        <w:tc>
          <w:tcPr>
            <w:tcW w:w="7796" w:type="dxa"/>
            <w:gridSpan w:val="3"/>
          </w:tcPr>
          <w:p w:rsidR="00171038" w:rsidRDefault="000C611A">
            <w:pPr>
              <w:pStyle w:val="TableParagraph"/>
              <w:spacing w:line="268" w:lineRule="exact"/>
              <w:ind w:left="105"/>
              <w:jc w:val="center"/>
              <w:rPr>
                <w:b/>
                <w:sz w:val="24"/>
              </w:rPr>
            </w:pPr>
            <w:r>
              <w:rPr>
                <w:b/>
                <w:sz w:val="24"/>
              </w:rPr>
              <w:t>SOCIALIST FEMINISM</w:t>
            </w:r>
          </w:p>
        </w:tc>
        <w:tc>
          <w:tcPr>
            <w:tcW w:w="1418" w:type="dxa"/>
            <w:gridSpan w:val="3"/>
          </w:tcPr>
          <w:p w:rsidR="00171038" w:rsidRDefault="000C611A">
            <w:pPr>
              <w:pStyle w:val="TableParagraph"/>
              <w:spacing w:line="268" w:lineRule="exact"/>
              <w:ind w:left="222"/>
              <w:rPr>
                <w:b/>
                <w:sz w:val="24"/>
              </w:rPr>
            </w:pPr>
            <w:r>
              <w:rPr>
                <w:b/>
                <w:sz w:val="24"/>
              </w:rPr>
              <w:t>7 Hours</w:t>
            </w:r>
          </w:p>
        </w:tc>
      </w:tr>
      <w:tr w:rsidR="00171038">
        <w:trPr>
          <w:jc w:val="center"/>
        </w:trPr>
        <w:tc>
          <w:tcPr>
            <w:tcW w:w="10173" w:type="dxa"/>
            <w:gridSpan w:val="8"/>
          </w:tcPr>
          <w:p w:rsidR="00171038" w:rsidRDefault="000C611A">
            <w:pPr>
              <w:pStyle w:val="TableParagraph"/>
              <w:spacing w:line="267" w:lineRule="exact"/>
              <w:jc w:val="both"/>
              <w:rPr>
                <w:sz w:val="24"/>
              </w:rPr>
            </w:pPr>
            <w:r>
              <w:rPr>
                <w:sz w:val="24"/>
              </w:rPr>
              <w:t>Class and Gender Division of Labor–Masculinity –Femininity-Separation – Socialization -Young-Juliet Mitchell</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5</w:t>
            </w:r>
          </w:p>
        </w:tc>
        <w:tc>
          <w:tcPr>
            <w:tcW w:w="7796" w:type="dxa"/>
            <w:gridSpan w:val="3"/>
          </w:tcPr>
          <w:p w:rsidR="00171038" w:rsidRDefault="000C611A">
            <w:pPr>
              <w:pStyle w:val="TableParagraph"/>
              <w:spacing w:line="268" w:lineRule="exact"/>
              <w:ind w:left="105"/>
              <w:jc w:val="center"/>
              <w:rPr>
                <w:b/>
                <w:sz w:val="24"/>
              </w:rPr>
            </w:pPr>
            <w:r>
              <w:rPr>
                <w:b/>
                <w:sz w:val="24"/>
              </w:rPr>
              <w:t>POST MODERN AND POST COLONIAL FEMINISM</w:t>
            </w:r>
          </w:p>
        </w:tc>
        <w:tc>
          <w:tcPr>
            <w:tcW w:w="1418" w:type="dxa"/>
            <w:gridSpan w:val="3"/>
          </w:tcPr>
          <w:p w:rsidR="00171038" w:rsidRDefault="000C611A">
            <w:pPr>
              <w:pStyle w:val="TableParagraph"/>
              <w:spacing w:line="268" w:lineRule="exact"/>
              <w:ind w:left="222"/>
              <w:rPr>
                <w:b/>
                <w:sz w:val="24"/>
              </w:rPr>
            </w:pPr>
            <w:r>
              <w:rPr>
                <w:b/>
                <w:sz w:val="24"/>
              </w:rPr>
              <w:t>8 Hours</w:t>
            </w:r>
          </w:p>
        </w:tc>
      </w:tr>
      <w:tr w:rsidR="00171038">
        <w:trPr>
          <w:jc w:val="center"/>
        </w:trPr>
        <w:tc>
          <w:tcPr>
            <w:tcW w:w="10173" w:type="dxa"/>
            <w:gridSpan w:val="8"/>
          </w:tcPr>
          <w:p w:rsidR="00171038" w:rsidRDefault="000C611A">
            <w:pPr>
              <w:pStyle w:val="TableParagraph"/>
              <w:spacing w:line="267" w:lineRule="exact"/>
              <w:jc w:val="both"/>
              <w:rPr>
                <w:sz w:val="24"/>
              </w:rPr>
            </w:pPr>
            <w:r>
              <w:rPr>
                <w:sz w:val="24"/>
              </w:rPr>
              <w:t xml:space="preserve">History– </w:t>
            </w:r>
            <w:r>
              <w:rPr>
                <w:sz w:val="24"/>
              </w:rPr>
              <w:t>Theory- Black feminism–Eco Feminism Techno Feminism – Post colonial feminism- Dalit feminism – Intersectional analyses – Recent trends in Feminism</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6</w:t>
            </w:r>
          </w:p>
        </w:tc>
        <w:tc>
          <w:tcPr>
            <w:tcW w:w="7796" w:type="dxa"/>
            <w:gridSpan w:val="3"/>
          </w:tcPr>
          <w:p w:rsidR="00171038" w:rsidRDefault="000C611A">
            <w:pPr>
              <w:pStyle w:val="TableParagraph"/>
              <w:spacing w:line="268" w:lineRule="exact"/>
              <w:ind w:left="105"/>
              <w:jc w:val="center"/>
              <w:rPr>
                <w:b/>
                <w:sz w:val="24"/>
              </w:rPr>
            </w:pPr>
            <w:r>
              <w:rPr>
                <w:b/>
                <w:sz w:val="24"/>
              </w:rPr>
              <w:t>CONTEMPORARY ISSUES</w:t>
            </w:r>
          </w:p>
        </w:tc>
        <w:tc>
          <w:tcPr>
            <w:tcW w:w="1418" w:type="dxa"/>
            <w:gridSpan w:val="3"/>
          </w:tcPr>
          <w:p w:rsidR="00171038" w:rsidRDefault="000C611A">
            <w:pPr>
              <w:pStyle w:val="TableParagraph"/>
              <w:spacing w:line="268" w:lineRule="exact"/>
              <w:ind w:left="222"/>
              <w:rPr>
                <w:b/>
                <w:sz w:val="24"/>
              </w:rPr>
            </w:pPr>
            <w:r>
              <w:rPr>
                <w:b/>
                <w:sz w:val="24"/>
              </w:rPr>
              <w:t>3 Hours</w:t>
            </w:r>
          </w:p>
        </w:tc>
      </w:tr>
      <w:tr w:rsidR="00171038">
        <w:trPr>
          <w:jc w:val="center"/>
        </w:trPr>
        <w:tc>
          <w:tcPr>
            <w:tcW w:w="10173" w:type="dxa"/>
            <w:gridSpan w:val="8"/>
          </w:tcPr>
          <w:p w:rsidR="00171038" w:rsidRDefault="000C611A">
            <w:pPr>
              <w:pStyle w:val="TableParagraph"/>
              <w:tabs>
                <w:tab w:val="left" w:pos="586"/>
              </w:tabs>
              <w:spacing w:before="2" w:line="275" w:lineRule="exact"/>
              <w:rPr>
                <w:sz w:val="24"/>
              </w:rPr>
            </w:pPr>
            <w:r>
              <w:rPr>
                <w:sz w:val="24"/>
              </w:rPr>
              <w:t xml:space="preserve">Expert lectures, online seminars–webinars related to gender and social </w:t>
            </w:r>
            <w:r>
              <w:rPr>
                <w:sz w:val="24"/>
              </w:rPr>
              <w:t>institutions</w:t>
            </w:r>
          </w:p>
        </w:tc>
      </w:tr>
      <w:tr w:rsidR="00171038">
        <w:trPr>
          <w:jc w:val="center"/>
        </w:trPr>
        <w:tc>
          <w:tcPr>
            <w:tcW w:w="696" w:type="dxa"/>
          </w:tcPr>
          <w:p w:rsidR="00171038" w:rsidRDefault="00171038">
            <w:pPr>
              <w:pStyle w:val="TableParagraph"/>
              <w:spacing w:line="268" w:lineRule="exact"/>
              <w:rPr>
                <w:b/>
                <w:sz w:val="24"/>
              </w:rPr>
            </w:pPr>
          </w:p>
        </w:tc>
        <w:tc>
          <w:tcPr>
            <w:tcW w:w="8059" w:type="dxa"/>
            <w:gridSpan w:val="4"/>
          </w:tcPr>
          <w:p w:rsidR="00171038" w:rsidRDefault="000C611A">
            <w:pPr>
              <w:pStyle w:val="TableParagraph"/>
              <w:spacing w:line="268" w:lineRule="exact"/>
              <w:ind w:left="105"/>
              <w:jc w:val="right"/>
              <w:rPr>
                <w:b/>
                <w:sz w:val="24"/>
              </w:rPr>
            </w:pPr>
            <w:r>
              <w:rPr>
                <w:b/>
                <w:sz w:val="24"/>
              </w:rPr>
              <w:t>Total hours</w:t>
            </w:r>
          </w:p>
        </w:tc>
        <w:tc>
          <w:tcPr>
            <w:tcW w:w="1418" w:type="dxa"/>
            <w:gridSpan w:val="3"/>
          </w:tcPr>
          <w:p w:rsidR="00171038" w:rsidRDefault="000C611A">
            <w:pPr>
              <w:pStyle w:val="TableParagraph"/>
              <w:spacing w:line="268" w:lineRule="exact"/>
              <w:ind w:left="222"/>
              <w:rPr>
                <w:b/>
                <w:sz w:val="24"/>
              </w:rPr>
            </w:pPr>
            <w:r>
              <w:rPr>
                <w:b/>
                <w:sz w:val="24"/>
              </w:rPr>
              <w:t>40 Hours</w:t>
            </w:r>
          </w:p>
        </w:tc>
      </w:tr>
      <w:tr w:rsidR="00171038">
        <w:trPr>
          <w:jc w:val="center"/>
        </w:trPr>
        <w:tc>
          <w:tcPr>
            <w:tcW w:w="10173" w:type="dxa"/>
            <w:gridSpan w:val="8"/>
          </w:tcPr>
          <w:p w:rsidR="00171038" w:rsidRDefault="000C611A">
            <w:pPr>
              <w:pStyle w:val="TableParagraph"/>
              <w:spacing w:line="268" w:lineRule="exact"/>
              <w:ind w:left="222"/>
              <w:rPr>
                <w:b/>
                <w:sz w:val="24"/>
              </w:rPr>
            </w:pPr>
            <w:r>
              <w:rPr>
                <w:b/>
                <w:sz w:val="24"/>
              </w:rPr>
              <w:t>Text Book(s)</w:t>
            </w:r>
          </w:p>
        </w:tc>
      </w:tr>
      <w:tr w:rsidR="00171038">
        <w:trPr>
          <w:jc w:val="center"/>
        </w:trPr>
        <w:tc>
          <w:tcPr>
            <w:tcW w:w="696" w:type="dxa"/>
          </w:tcPr>
          <w:p w:rsidR="00171038" w:rsidRDefault="000C611A">
            <w:pPr>
              <w:pStyle w:val="TableParagraph"/>
              <w:spacing w:line="268" w:lineRule="exact"/>
              <w:ind w:right="100"/>
              <w:jc w:val="right"/>
              <w:rPr>
                <w:sz w:val="24"/>
              </w:rPr>
            </w:pPr>
            <w:r>
              <w:rPr>
                <w:sz w:val="24"/>
              </w:rPr>
              <w:t>1</w:t>
            </w:r>
          </w:p>
        </w:tc>
        <w:tc>
          <w:tcPr>
            <w:tcW w:w="9477" w:type="dxa"/>
            <w:gridSpan w:val="7"/>
          </w:tcPr>
          <w:p w:rsidR="00171038" w:rsidRDefault="000C611A">
            <w:pPr>
              <w:pStyle w:val="TableParagraph"/>
              <w:spacing w:line="268" w:lineRule="exact"/>
              <w:rPr>
                <w:sz w:val="24"/>
              </w:rPr>
            </w:pPr>
            <w:r>
              <w:rPr>
                <w:sz w:val="24"/>
              </w:rPr>
              <w:t>Miranda Kiraly(Editor), Meagan Tyler (Editor) 2015, Freedom Fallacy: The Limits of Liberal Feminism Paperback edition</w:t>
            </w:r>
          </w:p>
        </w:tc>
      </w:tr>
      <w:tr w:rsidR="00171038">
        <w:trPr>
          <w:jc w:val="center"/>
        </w:trPr>
        <w:tc>
          <w:tcPr>
            <w:tcW w:w="696" w:type="dxa"/>
          </w:tcPr>
          <w:p w:rsidR="00171038" w:rsidRDefault="000C611A">
            <w:pPr>
              <w:pStyle w:val="TableParagraph"/>
              <w:spacing w:line="268" w:lineRule="exact"/>
              <w:ind w:right="100"/>
              <w:jc w:val="right"/>
              <w:rPr>
                <w:sz w:val="24"/>
              </w:rPr>
            </w:pPr>
            <w:r>
              <w:rPr>
                <w:sz w:val="24"/>
              </w:rPr>
              <w:t>2</w:t>
            </w:r>
          </w:p>
        </w:tc>
        <w:tc>
          <w:tcPr>
            <w:tcW w:w="9477" w:type="dxa"/>
            <w:gridSpan w:val="7"/>
          </w:tcPr>
          <w:p w:rsidR="00171038" w:rsidRDefault="000C611A">
            <w:pPr>
              <w:pStyle w:val="TableParagraph"/>
              <w:spacing w:line="253" w:lineRule="exact"/>
              <w:rPr>
                <w:sz w:val="24"/>
              </w:rPr>
            </w:pPr>
            <w:r>
              <w:rPr>
                <w:sz w:val="24"/>
              </w:rPr>
              <w:t>Sara Delamont, 2003, Feminist Sociology, Sage, New Delhi</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Reference Books</w:t>
            </w:r>
          </w:p>
        </w:tc>
      </w:tr>
      <w:tr w:rsidR="00171038">
        <w:trPr>
          <w:jc w:val="center"/>
        </w:trPr>
        <w:tc>
          <w:tcPr>
            <w:tcW w:w="696" w:type="dxa"/>
          </w:tcPr>
          <w:p w:rsidR="00171038" w:rsidRDefault="000C611A">
            <w:pPr>
              <w:pStyle w:val="TableParagraph"/>
              <w:spacing w:line="268" w:lineRule="exact"/>
              <w:jc w:val="center"/>
              <w:rPr>
                <w:sz w:val="24"/>
              </w:rPr>
            </w:pPr>
            <w:r>
              <w:rPr>
                <w:sz w:val="24"/>
              </w:rPr>
              <w:t>1</w:t>
            </w:r>
          </w:p>
        </w:tc>
        <w:tc>
          <w:tcPr>
            <w:tcW w:w="9477" w:type="dxa"/>
            <w:gridSpan w:val="7"/>
          </w:tcPr>
          <w:p w:rsidR="00171038" w:rsidRDefault="000C611A">
            <w:pPr>
              <w:pStyle w:val="TableParagraph"/>
              <w:spacing w:line="255" w:lineRule="exact"/>
              <w:rPr>
                <w:sz w:val="24"/>
              </w:rPr>
            </w:pPr>
            <w:r>
              <w:rPr>
                <w:sz w:val="24"/>
              </w:rPr>
              <w:t>Mackay,F.(2015),Radical Feminism, Feminist Activism in Movement, Palgrave Macmillan,</w:t>
            </w:r>
          </w:p>
          <w:p w:rsidR="00171038" w:rsidRDefault="000C611A">
            <w:pPr>
              <w:pStyle w:val="TableParagraph"/>
              <w:spacing w:line="258" w:lineRule="exact"/>
              <w:rPr>
                <w:sz w:val="24"/>
              </w:rPr>
            </w:pPr>
            <w:r>
              <w:rPr>
                <w:sz w:val="24"/>
              </w:rPr>
              <w:t>Adi vision of Macmillan Publishers Limited</w:t>
            </w:r>
          </w:p>
        </w:tc>
      </w:tr>
      <w:tr w:rsidR="00171038">
        <w:trPr>
          <w:jc w:val="center"/>
        </w:trPr>
        <w:tc>
          <w:tcPr>
            <w:tcW w:w="696" w:type="dxa"/>
          </w:tcPr>
          <w:p w:rsidR="00171038" w:rsidRDefault="000C611A">
            <w:pPr>
              <w:pStyle w:val="TableParagraph"/>
              <w:spacing w:line="268" w:lineRule="exact"/>
              <w:jc w:val="center"/>
              <w:rPr>
                <w:sz w:val="24"/>
              </w:rPr>
            </w:pPr>
            <w:r>
              <w:rPr>
                <w:sz w:val="24"/>
              </w:rPr>
              <w:t>2</w:t>
            </w:r>
          </w:p>
        </w:tc>
        <w:tc>
          <w:tcPr>
            <w:tcW w:w="9477" w:type="dxa"/>
            <w:gridSpan w:val="7"/>
          </w:tcPr>
          <w:p w:rsidR="00171038" w:rsidRDefault="000C611A">
            <w:pPr>
              <w:pStyle w:val="TableParagraph"/>
              <w:spacing w:line="268" w:lineRule="exact"/>
              <w:rPr>
                <w:sz w:val="24"/>
              </w:rPr>
            </w:pPr>
            <w:r>
              <w:rPr>
                <w:sz w:val="24"/>
              </w:rPr>
              <w:t xml:space="preserve">Miranda Kiraly (Editor), Meagan Tyler (Editor) 2015, Freedom Fallacy: The Limits of Liberal </w:t>
            </w:r>
            <w:r>
              <w:rPr>
                <w:sz w:val="24"/>
              </w:rPr>
              <w:lastRenderedPageBreak/>
              <w:t>Feminism Paperback edition</w:t>
            </w:r>
          </w:p>
        </w:tc>
      </w:tr>
      <w:tr w:rsidR="00171038">
        <w:trPr>
          <w:jc w:val="center"/>
        </w:trPr>
        <w:tc>
          <w:tcPr>
            <w:tcW w:w="696" w:type="dxa"/>
          </w:tcPr>
          <w:p w:rsidR="00171038" w:rsidRDefault="000C611A">
            <w:pPr>
              <w:pStyle w:val="TableParagraph"/>
              <w:spacing w:line="268" w:lineRule="exact"/>
              <w:jc w:val="center"/>
              <w:rPr>
                <w:sz w:val="24"/>
              </w:rPr>
            </w:pPr>
            <w:r>
              <w:rPr>
                <w:sz w:val="24"/>
              </w:rPr>
              <w:lastRenderedPageBreak/>
              <w:t>3</w:t>
            </w:r>
          </w:p>
        </w:tc>
        <w:tc>
          <w:tcPr>
            <w:tcW w:w="9477" w:type="dxa"/>
            <w:gridSpan w:val="7"/>
          </w:tcPr>
          <w:p w:rsidR="00171038" w:rsidRDefault="000C611A">
            <w:pPr>
              <w:pStyle w:val="TableParagraph"/>
              <w:spacing w:line="270" w:lineRule="exact"/>
              <w:jc w:val="both"/>
              <w:rPr>
                <w:sz w:val="24"/>
              </w:rPr>
            </w:pPr>
            <w:r>
              <w:rPr>
                <w:sz w:val="24"/>
              </w:rPr>
              <w:t>Ramaswamy, (2012), Feminist Sociology, Alfa publication, New Delhi.</w:t>
            </w:r>
          </w:p>
        </w:tc>
      </w:tr>
      <w:tr w:rsidR="00171038">
        <w:trPr>
          <w:jc w:val="center"/>
        </w:trPr>
        <w:tc>
          <w:tcPr>
            <w:tcW w:w="696" w:type="dxa"/>
          </w:tcPr>
          <w:p w:rsidR="00171038" w:rsidRDefault="000C611A">
            <w:pPr>
              <w:pStyle w:val="TableParagraph"/>
              <w:spacing w:line="268" w:lineRule="exact"/>
              <w:jc w:val="center"/>
              <w:rPr>
                <w:sz w:val="24"/>
              </w:rPr>
            </w:pPr>
            <w:r>
              <w:rPr>
                <w:sz w:val="24"/>
              </w:rPr>
              <w:t>4</w:t>
            </w:r>
          </w:p>
        </w:tc>
        <w:tc>
          <w:tcPr>
            <w:tcW w:w="9477" w:type="dxa"/>
            <w:gridSpan w:val="7"/>
          </w:tcPr>
          <w:p w:rsidR="00171038" w:rsidRDefault="000C611A">
            <w:pPr>
              <w:pStyle w:val="TableParagraph"/>
              <w:spacing w:line="268" w:lineRule="exact"/>
              <w:jc w:val="both"/>
              <w:rPr>
                <w:sz w:val="24"/>
              </w:rPr>
            </w:pPr>
            <w:r>
              <w:rPr>
                <w:sz w:val="24"/>
              </w:rPr>
              <w:t>Kathy Davis &amp; Mary Evans and Judith Lorber (2008) “Gender and Women’s Studies” Sage Publications</w:t>
            </w:r>
          </w:p>
        </w:tc>
      </w:tr>
      <w:tr w:rsidR="00171038">
        <w:trPr>
          <w:jc w:val="center"/>
        </w:trPr>
        <w:tc>
          <w:tcPr>
            <w:tcW w:w="10173" w:type="dxa"/>
            <w:gridSpan w:val="8"/>
          </w:tcPr>
          <w:p w:rsidR="00171038" w:rsidRDefault="000C611A">
            <w:pPr>
              <w:pStyle w:val="TableParagraph"/>
              <w:spacing w:line="268" w:lineRule="exact"/>
              <w:jc w:val="both"/>
              <w:rPr>
                <w:sz w:val="24"/>
              </w:rPr>
            </w:pPr>
            <w:r>
              <w:rPr>
                <w:b/>
                <w:sz w:val="24"/>
              </w:rPr>
              <w:t>Related Online Contents [MOOC, SWAYAM, NPTEL, Websites etc.]</w:t>
            </w:r>
          </w:p>
        </w:tc>
      </w:tr>
      <w:tr w:rsidR="00171038">
        <w:trPr>
          <w:jc w:val="center"/>
        </w:trPr>
        <w:tc>
          <w:tcPr>
            <w:tcW w:w="696" w:type="dxa"/>
          </w:tcPr>
          <w:p w:rsidR="00171038" w:rsidRDefault="000C611A">
            <w:pPr>
              <w:pStyle w:val="TableParagraph"/>
              <w:spacing w:line="258" w:lineRule="exact"/>
              <w:ind w:right="100"/>
              <w:jc w:val="right"/>
              <w:rPr>
                <w:sz w:val="24"/>
              </w:rPr>
            </w:pPr>
            <w:r>
              <w:rPr>
                <w:sz w:val="24"/>
              </w:rPr>
              <w:t>1</w:t>
            </w:r>
          </w:p>
        </w:tc>
        <w:tc>
          <w:tcPr>
            <w:tcW w:w="9477" w:type="dxa"/>
            <w:gridSpan w:val="7"/>
          </w:tcPr>
          <w:p w:rsidR="00171038" w:rsidRDefault="00171038">
            <w:pPr>
              <w:pStyle w:val="TableParagraph"/>
              <w:spacing w:line="254" w:lineRule="exact"/>
              <w:ind w:left="118"/>
              <w:rPr>
                <w:sz w:val="24"/>
              </w:rPr>
            </w:pPr>
            <w:hyperlink r:id="rId28" w:history="1">
              <w:r w:rsidR="000C611A">
                <w:rPr>
                  <w:sz w:val="24"/>
                  <w:u w:val="single" w:color="0000FF"/>
                </w:rPr>
                <w:t>https://scholarworks.smith.edu/cgi/viewcontent.cgi?article=1014&amp;context=swg_facpubs</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2</w:t>
            </w:r>
          </w:p>
        </w:tc>
        <w:tc>
          <w:tcPr>
            <w:tcW w:w="9477" w:type="dxa"/>
            <w:gridSpan w:val="7"/>
          </w:tcPr>
          <w:p w:rsidR="00171038" w:rsidRDefault="00171038">
            <w:pPr>
              <w:pStyle w:val="TableParagraph"/>
              <w:spacing w:line="268" w:lineRule="exact"/>
              <w:ind w:left="118"/>
              <w:rPr>
                <w:sz w:val="24"/>
              </w:rPr>
            </w:pPr>
            <w:hyperlink r:id="rId29" w:history="1">
              <w:r w:rsidR="000C611A">
                <w:rPr>
                  <w:sz w:val="24"/>
                  <w:u w:val="single" w:color="0000FF"/>
                </w:rPr>
                <w:t>https://plato.stanf</w:t>
              </w:r>
              <w:r w:rsidR="000C611A">
                <w:rPr>
                  <w:sz w:val="24"/>
                  <w:u w:val="single" w:color="0000FF"/>
                </w:rPr>
                <w:t>ord.edu/entries/feminism-class/</w:t>
              </w:r>
            </w:hyperlink>
          </w:p>
        </w:tc>
      </w:tr>
      <w:tr w:rsidR="00171038">
        <w:trPr>
          <w:jc w:val="center"/>
        </w:trPr>
        <w:tc>
          <w:tcPr>
            <w:tcW w:w="696" w:type="dxa"/>
          </w:tcPr>
          <w:p w:rsidR="00171038" w:rsidRDefault="000C611A">
            <w:pPr>
              <w:pStyle w:val="TableParagraph"/>
              <w:spacing w:line="258" w:lineRule="exact"/>
              <w:ind w:right="100"/>
              <w:jc w:val="right"/>
              <w:rPr>
                <w:sz w:val="24"/>
              </w:rPr>
            </w:pPr>
            <w:r>
              <w:rPr>
                <w:sz w:val="24"/>
              </w:rPr>
              <w:t>3</w:t>
            </w:r>
          </w:p>
        </w:tc>
        <w:tc>
          <w:tcPr>
            <w:tcW w:w="9477" w:type="dxa"/>
            <w:gridSpan w:val="7"/>
          </w:tcPr>
          <w:p w:rsidR="00171038" w:rsidRDefault="00171038">
            <w:pPr>
              <w:pStyle w:val="TableParagraph"/>
              <w:spacing w:line="258" w:lineRule="exact"/>
              <w:ind w:left="118"/>
              <w:rPr>
                <w:sz w:val="24"/>
              </w:rPr>
            </w:pPr>
            <w:hyperlink r:id="rId30" w:history="1">
              <w:r w:rsidR="000C611A">
                <w:rPr>
                  <w:sz w:val="24"/>
                  <w:u w:val="single" w:color="0000FF"/>
                </w:rPr>
                <w:t>https://femmagazine.com/feminism-101-what-is-postcolonial-feminism/</w:t>
              </w:r>
            </w:hyperlink>
          </w:p>
        </w:tc>
      </w:tr>
      <w:tr w:rsidR="00171038">
        <w:trPr>
          <w:jc w:val="center"/>
        </w:trPr>
        <w:tc>
          <w:tcPr>
            <w:tcW w:w="696" w:type="dxa"/>
          </w:tcPr>
          <w:p w:rsidR="00171038" w:rsidRDefault="000C611A">
            <w:pPr>
              <w:pStyle w:val="TableParagraph"/>
              <w:spacing w:line="268" w:lineRule="exact"/>
              <w:ind w:right="100"/>
              <w:jc w:val="right"/>
              <w:rPr>
                <w:sz w:val="24"/>
              </w:rPr>
            </w:pPr>
            <w:r>
              <w:rPr>
                <w:sz w:val="24"/>
              </w:rPr>
              <w:t>4</w:t>
            </w:r>
          </w:p>
        </w:tc>
        <w:tc>
          <w:tcPr>
            <w:tcW w:w="9477" w:type="dxa"/>
            <w:gridSpan w:val="7"/>
          </w:tcPr>
          <w:p w:rsidR="00171038" w:rsidRDefault="00171038">
            <w:pPr>
              <w:pStyle w:val="TableParagraph"/>
              <w:spacing w:line="258" w:lineRule="exact"/>
              <w:ind w:left="118"/>
              <w:rPr>
                <w:sz w:val="24"/>
              </w:rPr>
            </w:pPr>
            <w:hyperlink r:id="rId31" w:history="1">
              <w:r w:rsidR="000C611A">
                <w:rPr>
                  <w:sz w:val="24"/>
                  <w:u w:val="single" w:color="0000FF"/>
                </w:rPr>
                <w:t>https://plato.stanford.edu/entries/feminist-power/</w:t>
              </w:r>
            </w:hyperlink>
          </w:p>
        </w:tc>
      </w:tr>
      <w:tr w:rsidR="00171038">
        <w:trPr>
          <w:jc w:val="center"/>
        </w:trPr>
        <w:tc>
          <w:tcPr>
            <w:tcW w:w="696" w:type="dxa"/>
          </w:tcPr>
          <w:p w:rsidR="00171038" w:rsidRDefault="000C611A">
            <w:pPr>
              <w:pStyle w:val="TableParagraph"/>
              <w:spacing w:line="268" w:lineRule="exact"/>
              <w:ind w:right="100"/>
              <w:jc w:val="right"/>
              <w:rPr>
                <w:sz w:val="24"/>
              </w:rPr>
            </w:pPr>
            <w:r>
              <w:rPr>
                <w:sz w:val="24"/>
              </w:rPr>
              <w:t>5</w:t>
            </w:r>
          </w:p>
        </w:tc>
        <w:tc>
          <w:tcPr>
            <w:tcW w:w="9477" w:type="dxa"/>
            <w:gridSpan w:val="7"/>
          </w:tcPr>
          <w:p w:rsidR="00171038" w:rsidRDefault="00171038">
            <w:pPr>
              <w:pStyle w:val="TableParagraph"/>
              <w:spacing w:line="253" w:lineRule="exact"/>
              <w:ind w:left="118"/>
              <w:rPr>
                <w:sz w:val="24"/>
              </w:rPr>
            </w:pPr>
            <w:hyperlink r:id="rId32" w:history="1">
              <w:r w:rsidR="000C611A">
                <w:rPr>
                  <w:sz w:val="24"/>
                  <w:u w:val="single" w:color="0000FF"/>
                </w:rPr>
                <w:t>https://www.marxists.org/subject/women/authors/firestone-shulamith/dialectic-sexhtml</w:t>
              </w:r>
            </w:hyperlink>
          </w:p>
        </w:tc>
      </w:tr>
      <w:tr w:rsidR="00171038">
        <w:trPr>
          <w:jc w:val="center"/>
        </w:trPr>
        <w:tc>
          <w:tcPr>
            <w:tcW w:w="10173" w:type="dxa"/>
            <w:gridSpan w:val="8"/>
          </w:tcPr>
          <w:p w:rsidR="00171038" w:rsidRDefault="000C611A">
            <w:pPr>
              <w:pStyle w:val="TableParagraph"/>
              <w:spacing w:line="268" w:lineRule="exact"/>
              <w:jc w:val="both"/>
              <w:rPr>
                <w:sz w:val="24"/>
              </w:rPr>
            </w:pPr>
            <w:r>
              <w:rPr>
                <w:sz w:val="24"/>
              </w:rPr>
              <w:t>Course Design</w:t>
            </w:r>
            <w:r>
              <w:rPr>
                <w:sz w:val="24"/>
              </w:rPr>
              <w:t>ed By: Dr.C.Ramya&amp;Dr.D.Kalpana</w:t>
            </w:r>
          </w:p>
        </w:tc>
      </w:tr>
    </w:tbl>
    <w:p w:rsidR="00171038" w:rsidRDefault="00171038">
      <w:pPr>
        <w:spacing w:after="0" w:line="367" w:lineRule="exact"/>
        <w:jc w:val="both"/>
        <w:rPr>
          <w:sz w:val="32"/>
        </w:rPr>
      </w:pPr>
    </w:p>
    <w:p w:rsidR="00171038" w:rsidRDefault="00171038">
      <w:pPr>
        <w:spacing w:after="0" w:line="367" w:lineRule="exact"/>
        <w:jc w:val="both"/>
        <w:rPr>
          <w:sz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93"/>
        <w:gridCol w:w="825"/>
        <w:gridCol w:w="821"/>
        <w:gridCol w:w="821"/>
        <w:gridCol w:w="820"/>
        <w:gridCol w:w="825"/>
        <w:gridCol w:w="820"/>
        <w:gridCol w:w="820"/>
        <w:gridCol w:w="821"/>
        <w:gridCol w:w="1165"/>
        <w:gridCol w:w="1276"/>
      </w:tblGrid>
      <w:tr w:rsidR="00171038">
        <w:trPr>
          <w:trHeight w:val="278"/>
          <w:jc w:val="center"/>
        </w:trPr>
        <w:tc>
          <w:tcPr>
            <w:tcW w:w="10207" w:type="dxa"/>
            <w:gridSpan w:val="11"/>
          </w:tcPr>
          <w:p w:rsidR="00171038" w:rsidRDefault="000C611A">
            <w:pPr>
              <w:pStyle w:val="TableParagraph"/>
              <w:spacing w:line="258" w:lineRule="exact"/>
              <w:ind w:left="110"/>
              <w:rPr>
                <w:b/>
                <w:sz w:val="24"/>
              </w:rPr>
            </w:pPr>
            <w:r>
              <w:rPr>
                <w:b/>
                <w:sz w:val="24"/>
              </w:rPr>
              <w:t>Mapping with Programme Outcomes</w:t>
            </w:r>
          </w:p>
        </w:tc>
      </w:tr>
      <w:tr w:rsidR="00171038">
        <w:trPr>
          <w:trHeight w:val="273"/>
          <w:jc w:val="center"/>
        </w:trPr>
        <w:tc>
          <w:tcPr>
            <w:tcW w:w="1193" w:type="dxa"/>
          </w:tcPr>
          <w:p w:rsidR="00171038" w:rsidRDefault="000C611A">
            <w:pPr>
              <w:pStyle w:val="TableParagraph"/>
              <w:spacing w:line="253" w:lineRule="exact"/>
              <w:ind w:left="134"/>
              <w:rPr>
                <w:b/>
                <w:sz w:val="24"/>
              </w:rPr>
            </w:pPr>
            <w:r>
              <w:rPr>
                <w:b/>
                <w:sz w:val="24"/>
              </w:rPr>
              <w:t>COs</w:t>
            </w:r>
          </w:p>
        </w:tc>
        <w:tc>
          <w:tcPr>
            <w:tcW w:w="825" w:type="dxa"/>
          </w:tcPr>
          <w:p w:rsidR="00171038" w:rsidRDefault="000C611A">
            <w:pPr>
              <w:pStyle w:val="TableParagraph"/>
              <w:spacing w:line="253" w:lineRule="exact"/>
              <w:ind w:left="52" w:right="155"/>
              <w:jc w:val="center"/>
              <w:rPr>
                <w:b/>
                <w:sz w:val="24"/>
              </w:rPr>
            </w:pPr>
            <w:r>
              <w:rPr>
                <w:b/>
                <w:sz w:val="24"/>
              </w:rPr>
              <w:t>PO1</w:t>
            </w:r>
          </w:p>
        </w:tc>
        <w:tc>
          <w:tcPr>
            <w:tcW w:w="821" w:type="dxa"/>
          </w:tcPr>
          <w:p w:rsidR="00171038" w:rsidRDefault="000C611A">
            <w:pPr>
              <w:pStyle w:val="TableParagraph"/>
              <w:spacing w:line="253" w:lineRule="exact"/>
              <w:ind w:left="28" w:right="134"/>
              <w:jc w:val="center"/>
              <w:rPr>
                <w:b/>
                <w:sz w:val="24"/>
              </w:rPr>
            </w:pPr>
            <w:r>
              <w:rPr>
                <w:b/>
                <w:sz w:val="24"/>
              </w:rPr>
              <w:t>PO2</w:t>
            </w:r>
          </w:p>
        </w:tc>
        <w:tc>
          <w:tcPr>
            <w:tcW w:w="821" w:type="dxa"/>
          </w:tcPr>
          <w:p w:rsidR="00171038" w:rsidRDefault="000C611A">
            <w:pPr>
              <w:pStyle w:val="TableParagraph"/>
              <w:spacing w:line="253" w:lineRule="exact"/>
              <w:ind w:left="27" w:right="134"/>
              <w:jc w:val="center"/>
              <w:rPr>
                <w:b/>
                <w:sz w:val="24"/>
              </w:rPr>
            </w:pPr>
            <w:r>
              <w:rPr>
                <w:b/>
                <w:sz w:val="24"/>
              </w:rPr>
              <w:t>PO3</w:t>
            </w:r>
          </w:p>
        </w:tc>
        <w:tc>
          <w:tcPr>
            <w:tcW w:w="820" w:type="dxa"/>
          </w:tcPr>
          <w:p w:rsidR="00171038" w:rsidRDefault="000C611A">
            <w:pPr>
              <w:pStyle w:val="TableParagraph"/>
              <w:spacing w:line="253" w:lineRule="exact"/>
              <w:ind w:left="107" w:right="202"/>
              <w:jc w:val="center"/>
              <w:rPr>
                <w:b/>
                <w:sz w:val="24"/>
              </w:rPr>
            </w:pPr>
            <w:r>
              <w:rPr>
                <w:b/>
                <w:sz w:val="24"/>
              </w:rPr>
              <w:t>PO4</w:t>
            </w:r>
          </w:p>
        </w:tc>
        <w:tc>
          <w:tcPr>
            <w:tcW w:w="825" w:type="dxa"/>
          </w:tcPr>
          <w:p w:rsidR="00171038" w:rsidRDefault="000C611A">
            <w:pPr>
              <w:pStyle w:val="TableParagraph"/>
              <w:spacing w:line="253" w:lineRule="exact"/>
              <w:ind w:left="56" w:right="155"/>
              <w:jc w:val="center"/>
              <w:rPr>
                <w:b/>
                <w:sz w:val="24"/>
              </w:rPr>
            </w:pPr>
            <w:r>
              <w:rPr>
                <w:b/>
                <w:sz w:val="24"/>
              </w:rPr>
              <w:t>PO5</w:t>
            </w:r>
          </w:p>
        </w:tc>
        <w:tc>
          <w:tcPr>
            <w:tcW w:w="820" w:type="dxa"/>
          </w:tcPr>
          <w:p w:rsidR="00171038" w:rsidRDefault="000C611A">
            <w:pPr>
              <w:pStyle w:val="TableParagraph"/>
              <w:spacing w:line="253" w:lineRule="exact"/>
              <w:ind w:left="104" w:right="205"/>
              <w:jc w:val="center"/>
              <w:rPr>
                <w:b/>
                <w:sz w:val="24"/>
              </w:rPr>
            </w:pPr>
            <w:r>
              <w:rPr>
                <w:b/>
                <w:sz w:val="24"/>
              </w:rPr>
              <w:t>PO6</w:t>
            </w:r>
          </w:p>
        </w:tc>
        <w:tc>
          <w:tcPr>
            <w:tcW w:w="820" w:type="dxa"/>
          </w:tcPr>
          <w:p w:rsidR="00171038" w:rsidRDefault="000C611A">
            <w:pPr>
              <w:pStyle w:val="TableParagraph"/>
              <w:spacing w:line="253" w:lineRule="exact"/>
              <w:ind w:left="106" w:right="205"/>
              <w:jc w:val="center"/>
              <w:rPr>
                <w:b/>
                <w:sz w:val="24"/>
              </w:rPr>
            </w:pPr>
            <w:r>
              <w:rPr>
                <w:b/>
                <w:sz w:val="24"/>
              </w:rPr>
              <w:t>PO7</w:t>
            </w:r>
          </w:p>
        </w:tc>
        <w:tc>
          <w:tcPr>
            <w:tcW w:w="821" w:type="dxa"/>
          </w:tcPr>
          <w:p w:rsidR="00171038" w:rsidRDefault="000C611A">
            <w:pPr>
              <w:pStyle w:val="TableParagraph"/>
              <w:spacing w:line="253" w:lineRule="exact"/>
              <w:ind w:left="45" w:right="134"/>
              <w:jc w:val="center"/>
              <w:rPr>
                <w:b/>
                <w:sz w:val="24"/>
              </w:rPr>
            </w:pPr>
            <w:r>
              <w:rPr>
                <w:b/>
                <w:sz w:val="24"/>
              </w:rPr>
              <w:t>PO8</w:t>
            </w:r>
          </w:p>
        </w:tc>
        <w:tc>
          <w:tcPr>
            <w:tcW w:w="1165" w:type="dxa"/>
            <w:tcBorders>
              <w:right w:val="single" w:sz="6" w:space="0" w:color="000000"/>
            </w:tcBorders>
          </w:tcPr>
          <w:p w:rsidR="00171038" w:rsidRDefault="000C611A">
            <w:pPr>
              <w:pStyle w:val="TableParagraph"/>
              <w:spacing w:line="253" w:lineRule="exact"/>
              <w:ind w:left="63" w:right="152"/>
              <w:jc w:val="center"/>
              <w:rPr>
                <w:b/>
                <w:sz w:val="24"/>
              </w:rPr>
            </w:pPr>
            <w:r>
              <w:rPr>
                <w:b/>
                <w:sz w:val="24"/>
              </w:rPr>
              <w:t>PO9</w:t>
            </w:r>
          </w:p>
        </w:tc>
        <w:tc>
          <w:tcPr>
            <w:tcW w:w="1276" w:type="dxa"/>
            <w:tcBorders>
              <w:left w:val="single" w:sz="6" w:space="0" w:color="000000"/>
            </w:tcBorders>
          </w:tcPr>
          <w:p w:rsidR="00171038" w:rsidRDefault="000C611A">
            <w:pPr>
              <w:pStyle w:val="TableParagraph"/>
              <w:spacing w:line="253" w:lineRule="exact"/>
              <w:ind w:left="89" w:right="186"/>
              <w:jc w:val="center"/>
              <w:rPr>
                <w:b/>
                <w:sz w:val="24"/>
              </w:rPr>
            </w:pPr>
            <w:r>
              <w:rPr>
                <w:b/>
                <w:sz w:val="24"/>
              </w:rPr>
              <w:t>PO10</w:t>
            </w:r>
          </w:p>
        </w:tc>
      </w:tr>
      <w:tr w:rsidR="00171038">
        <w:trPr>
          <w:trHeight w:val="278"/>
          <w:jc w:val="center"/>
        </w:trPr>
        <w:tc>
          <w:tcPr>
            <w:tcW w:w="1193" w:type="dxa"/>
          </w:tcPr>
          <w:p w:rsidR="00171038" w:rsidRDefault="000C611A">
            <w:pPr>
              <w:pStyle w:val="TableParagraph"/>
              <w:spacing w:before="1" w:line="257" w:lineRule="exact"/>
              <w:ind w:left="110"/>
              <w:rPr>
                <w:b/>
                <w:sz w:val="24"/>
              </w:rPr>
            </w:pPr>
            <w:r>
              <w:rPr>
                <w:b/>
                <w:sz w:val="24"/>
              </w:rPr>
              <w:t>CO1</w:t>
            </w:r>
          </w:p>
        </w:tc>
        <w:tc>
          <w:tcPr>
            <w:tcW w:w="825" w:type="dxa"/>
          </w:tcPr>
          <w:p w:rsidR="00171038" w:rsidRDefault="000C611A">
            <w:pPr>
              <w:pStyle w:val="TableParagraph"/>
              <w:spacing w:line="259" w:lineRule="exact"/>
              <w:ind w:right="100"/>
              <w:jc w:val="center"/>
              <w:rPr>
                <w:sz w:val="24"/>
              </w:rPr>
            </w:pPr>
            <w:r>
              <w:rPr>
                <w:w w:val="99"/>
                <w:sz w:val="24"/>
              </w:rPr>
              <w:t>M</w:t>
            </w:r>
          </w:p>
        </w:tc>
        <w:tc>
          <w:tcPr>
            <w:tcW w:w="821" w:type="dxa"/>
          </w:tcPr>
          <w:p w:rsidR="00171038" w:rsidRDefault="000C611A">
            <w:pPr>
              <w:pStyle w:val="TableParagraph"/>
              <w:spacing w:line="259" w:lineRule="exact"/>
              <w:ind w:right="104"/>
              <w:jc w:val="center"/>
              <w:rPr>
                <w:sz w:val="24"/>
              </w:rPr>
            </w:pPr>
            <w:r>
              <w:rPr>
                <w:w w:val="99"/>
                <w:sz w:val="24"/>
              </w:rPr>
              <w:t>M</w:t>
            </w:r>
          </w:p>
        </w:tc>
        <w:tc>
          <w:tcPr>
            <w:tcW w:w="821" w:type="dxa"/>
          </w:tcPr>
          <w:p w:rsidR="00171038" w:rsidRDefault="000C611A">
            <w:pPr>
              <w:pStyle w:val="TableParagraph"/>
              <w:spacing w:line="259" w:lineRule="exact"/>
              <w:ind w:right="107"/>
              <w:jc w:val="center"/>
              <w:rPr>
                <w:sz w:val="24"/>
              </w:rPr>
            </w:pPr>
            <w:r>
              <w:rPr>
                <w:w w:val="99"/>
                <w:sz w:val="24"/>
              </w:rPr>
              <w:t>S</w:t>
            </w:r>
          </w:p>
        </w:tc>
        <w:tc>
          <w:tcPr>
            <w:tcW w:w="820" w:type="dxa"/>
          </w:tcPr>
          <w:p w:rsidR="00171038" w:rsidRDefault="000C611A">
            <w:pPr>
              <w:pStyle w:val="TableParagraph"/>
              <w:spacing w:line="259" w:lineRule="exact"/>
              <w:ind w:right="93"/>
              <w:jc w:val="center"/>
              <w:rPr>
                <w:sz w:val="24"/>
              </w:rPr>
            </w:pPr>
            <w:r>
              <w:rPr>
                <w:w w:val="99"/>
                <w:sz w:val="24"/>
              </w:rPr>
              <w:t>M</w:t>
            </w:r>
          </w:p>
        </w:tc>
        <w:tc>
          <w:tcPr>
            <w:tcW w:w="825" w:type="dxa"/>
          </w:tcPr>
          <w:p w:rsidR="00171038" w:rsidRDefault="000C611A">
            <w:pPr>
              <w:pStyle w:val="TableParagraph"/>
              <w:spacing w:line="259" w:lineRule="exact"/>
              <w:ind w:right="95"/>
              <w:jc w:val="center"/>
              <w:rPr>
                <w:sz w:val="24"/>
              </w:rPr>
            </w:pPr>
            <w:r>
              <w:rPr>
                <w:sz w:val="24"/>
              </w:rPr>
              <w:t>L</w:t>
            </w:r>
          </w:p>
        </w:tc>
        <w:tc>
          <w:tcPr>
            <w:tcW w:w="820" w:type="dxa"/>
          </w:tcPr>
          <w:p w:rsidR="00171038" w:rsidRDefault="000C611A">
            <w:pPr>
              <w:pStyle w:val="TableParagraph"/>
              <w:spacing w:line="259" w:lineRule="exact"/>
              <w:ind w:right="98"/>
              <w:jc w:val="center"/>
              <w:rPr>
                <w:sz w:val="24"/>
              </w:rPr>
            </w:pPr>
            <w:r>
              <w:rPr>
                <w:sz w:val="24"/>
              </w:rPr>
              <w:t>L</w:t>
            </w:r>
          </w:p>
        </w:tc>
        <w:tc>
          <w:tcPr>
            <w:tcW w:w="820" w:type="dxa"/>
          </w:tcPr>
          <w:p w:rsidR="00171038" w:rsidRDefault="000C611A">
            <w:pPr>
              <w:pStyle w:val="TableParagraph"/>
              <w:spacing w:line="259" w:lineRule="exact"/>
              <w:ind w:right="96"/>
              <w:jc w:val="center"/>
              <w:rPr>
                <w:sz w:val="24"/>
              </w:rPr>
            </w:pPr>
            <w:r>
              <w:rPr>
                <w:w w:val="99"/>
                <w:sz w:val="24"/>
              </w:rPr>
              <w:t>M</w:t>
            </w:r>
          </w:p>
        </w:tc>
        <w:tc>
          <w:tcPr>
            <w:tcW w:w="821" w:type="dxa"/>
          </w:tcPr>
          <w:p w:rsidR="00171038" w:rsidRDefault="000C611A">
            <w:pPr>
              <w:pStyle w:val="TableParagraph"/>
              <w:spacing w:line="259" w:lineRule="exact"/>
              <w:ind w:right="86"/>
              <w:jc w:val="center"/>
              <w:rPr>
                <w:sz w:val="24"/>
              </w:rPr>
            </w:pPr>
            <w:r>
              <w:rPr>
                <w:w w:val="99"/>
                <w:sz w:val="24"/>
              </w:rPr>
              <w:t>M</w:t>
            </w:r>
          </w:p>
        </w:tc>
        <w:tc>
          <w:tcPr>
            <w:tcW w:w="1165" w:type="dxa"/>
            <w:tcBorders>
              <w:right w:val="single" w:sz="6" w:space="0" w:color="000000"/>
            </w:tcBorders>
          </w:tcPr>
          <w:p w:rsidR="00171038" w:rsidRDefault="000C611A">
            <w:pPr>
              <w:pStyle w:val="TableParagraph"/>
              <w:spacing w:line="259" w:lineRule="exact"/>
              <w:ind w:right="87"/>
              <w:jc w:val="center"/>
              <w:rPr>
                <w:sz w:val="24"/>
              </w:rPr>
            </w:pPr>
            <w:r>
              <w:rPr>
                <w:w w:val="99"/>
                <w:sz w:val="24"/>
              </w:rPr>
              <w:t>M</w:t>
            </w:r>
          </w:p>
        </w:tc>
        <w:tc>
          <w:tcPr>
            <w:tcW w:w="1276" w:type="dxa"/>
            <w:tcBorders>
              <w:left w:val="single" w:sz="6" w:space="0" w:color="000000"/>
            </w:tcBorders>
          </w:tcPr>
          <w:p w:rsidR="00171038" w:rsidRDefault="000C611A">
            <w:pPr>
              <w:pStyle w:val="TableParagraph"/>
              <w:spacing w:line="259" w:lineRule="exact"/>
              <w:ind w:right="99"/>
              <w:jc w:val="center"/>
              <w:rPr>
                <w:sz w:val="24"/>
              </w:rPr>
            </w:pPr>
            <w:r>
              <w:rPr>
                <w:sz w:val="24"/>
              </w:rPr>
              <w:t>L</w:t>
            </w:r>
          </w:p>
        </w:tc>
      </w:tr>
      <w:tr w:rsidR="00171038">
        <w:trPr>
          <w:trHeight w:val="278"/>
          <w:jc w:val="center"/>
        </w:trPr>
        <w:tc>
          <w:tcPr>
            <w:tcW w:w="1193" w:type="dxa"/>
          </w:tcPr>
          <w:p w:rsidR="00171038" w:rsidRDefault="000C611A">
            <w:pPr>
              <w:pStyle w:val="TableParagraph"/>
              <w:spacing w:line="258" w:lineRule="exact"/>
              <w:ind w:left="110"/>
              <w:rPr>
                <w:b/>
                <w:sz w:val="24"/>
              </w:rPr>
            </w:pPr>
            <w:r>
              <w:rPr>
                <w:b/>
                <w:sz w:val="24"/>
              </w:rPr>
              <w:t>CO2</w:t>
            </w:r>
          </w:p>
        </w:tc>
        <w:tc>
          <w:tcPr>
            <w:tcW w:w="825" w:type="dxa"/>
          </w:tcPr>
          <w:p w:rsidR="00171038" w:rsidRDefault="000C611A">
            <w:pPr>
              <w:pStyle w:val="TableParagraph"/>
              <w:spacing w:line="258" w:lineRule="exact"/>
              <w:ind w:right="100"/>
              <w:jc w:val="center"/>
              <w:rPr>
                <w:sz w:val="24"/>
              </w:rPr>
            </w:pPr>
            <w:r>
              <w:rPr>
                <w:w w:val="99"/>
                <w:sz w:val="24"/>
              </w:rPr>
              <w:t>M</w:t>
            </w:r>
          </w:p>
        </w:tc>
        <w:tc>
          <w:tcPr>
            <w:tcW w:w="821" w:type="dxa"/>
          </w:tcPr>
          <w:p w:rsidR="00171038" w:rsidRDefault="000C611A">
            <w:pPr>
              <w:pStyle w:val="TableParagraph"/>
              <w:spacing w:line="258" w:lineRule="exact"/>
              <w:ind w:right="107"/>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0" w:type="dxa"/>
          </w:tcPr>
          <w:p w:rsidR="00171038" w:rsidRDefault="000C611A">
            <w:pPr>
              <w:pStyle w:val="TableParagraph"/>
              <w:spacing w:line="258" w:lineRule="exact"/>
              <w:ind w:right="93"/>
              <w:jc w:val="center"/>
              <w:rPr>
                <w:sz w:val="24"/>
              </w:rPr>
            </w:pPr>
            <w:r>
              <w:rPr>
                <w:w w:val="99"/>
                <w:sz w:val="24"/>
              </w:rPr>
              <w:t>M</w:t>
            </w:r>
          </w:p>
        </w:tc>
        <w:tc>
          <w:tcPr>
            <w:tcW w:w="825" w:type="dxa"/>
          </w:tcPr>
          <w:p w:rsidR="00171038" w:rsidRDefault="000C611A">
            <w:pPr>
              <w:pStyle w:val="TableParagraph"/>
              <w:spacing w:line="258" w:lineRule="exact"/>
              <w:ind w:right="95"/>
              <w:jc w:val="center"/>
              <w:rPr>
                <w:sz w:val="24"/>
              </w:rPr>
            </w:pPr>
            <w:r>
              <w:rPr>
                <w:sz w:val="24"/>
              </w:rPr>
              <w:t>L</w:t>
            </w:r>
          </w:p>
        </w:tc>
        <w:tc>
          <w:tcPr>
            <w:tcW w:w="820" w:type="dxa"/>
          </w:tcPr>
          <w:p w:rsidR="00171038" w:rsidRDefault="000C611A">
            <w:pPr>
              <w:pStyle w:val="TableParagraph"/>
              <w:spacing w:line="258" w:lineRule="exact"/>
              <w:ind w:right="98"/>
              <w:jc w:val="center"/>
              <w:rPr>
                <w:sz w:val="24"/>
              </w:rPr>
            </w:pPr>
            <w:r>
              <w:rPr>
                <w:sz w:val="24"/>
              </w:rPr>
              <w:t>L</w:t>
            </w:r>
          </w:p>
        </w:tc>
        <w:tc>
          <w:tcPr>
            <w:tcW w:w="820" w:type="dxa"/>
          </w:tcPr>
          <w:p w:rsidR="00171038" w:rsidRDefault="000C611A">
            <w:pPr>
              <w:pStyle w:val="TableParagraph"/>
              <w:spacing w:line="258" w:lineRule="exact"/>
              <w:ind w:right="96"/>
              <w:jc w:val="center"/>
              <w:rPr>
                <w:sz w:val="24"/>
              </w:rPr>
            </w:pPr>
            <w:r>
              <w:rPr>
                <w:w w:val="99"/>
                <w:sz w:val="24"/>
              </w:rPr>
              <w:t>M</w:t>
            </w:r>
          </w:p>
        </w:tc>
        <w:tc>
          <w:tcPr>
            <w:tcW w:w="821" w:type="dxa"/>
          </w:tcPr>
          <w:p w:rsidR="00171038" w:rsidRDefault="000C611A">
            <w:pPr>
              <w:pStyle w:val="TableParagraph"/>
              <w:spacing w:line="258" w:lineRule="exact"/>
              <w:ind w:right="86"/>
              <w:jc w:val="center"/>
              <w:rPr>
                <w:sz w:val="24"/>
              </w:rPr>
            </w:pPr>
            <w:r>
              <w:rPr>
                <w:w w:val="99"/>
                <w:sz w:val="24"/>
              </w:rPr>
              <w:t>M</w:t>
            </w:r>
          </w:p>
        </w:tc>
        <w:tc>
          <w:tcPr>
            <w:tcW w:w="1165" w:type="dxa"/>
            <w:tcBorders>
              <w:right w:val="single" w:sz="6" w:space="0" w:color="000000"/>
            </w:tcBorders>
          </w:tcPr>
          <w:p w:rsidR="00171038" w:rsidRDefault="000C611A">
            <w:pPr>
              <w:pStyle w:val="TableParagraph"/>
              <w:spacing w:line="258" w:lineRule="exact"/>
              <w:ind w:right="87"/>
              <w:jc w:val="center"/>
              <w:rPr>
                <w:sz w:val="24"/>
              </w:rPr>
            </w:pPr>
            <w:r>
              <w:rPr>
                <w:w w:val="99"/>
                <w:sz w:val="24"/>
              </w:rPr>
              <w:t>M</w:t>
            </w:r>
          </w:p>
        </w:tc>
        <w:tc>
          <w:tcPr>
            <w:tcW w:w="1276"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r w:rsidR="00171038">
        <w:trPr>
          <w:trHeight w:val="273"/>
          <w:jc w:val="center"/>
        </w:trPr>
        <w:tc>
          <w:tcPr>
            <w:tcW w:w="1193" w:type="dxa"/>
          </w:tcPr>
          <w:p w:rsidR="00171038" w:rsidRDefault="000C611A">
            <w:pPr>
              <w:pStyle w:val="TableParagraph"/>
              <w:spacing w:line="253" w:lineRule="exact"/>
              <w:ind w:left="110"/>
              <w:rPr>
                <w:b/>
                <w:sz w:val="24"/>
              </w:rPr>
            </w:pPr>
            <w:r>
              <w:rPr>
                <w:b/>
                <w:sz w:val="24"/>
              </w:rPr>
              <w:t>CO3</w:t>
            </w:r>
          </w:p>
        </w:tc>
        <w:tc>
          <w:tcPr>
            <w:tcW w:w="825" w:type="dxa"/>
          </w:tcPr>
          <w:p w:rsidR="00171038" w:rsidRDefault="000C611A">
            <w:pPr>
              <w:pStyle w:val="TableParagraph"/>
              <w:spacing w:line="253" w:lineRule="exact"/>
              <w:ind w:right="100"/>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0" w:type="dxa"/>
          </w:tcPr>
          <w:p w:rsidR="00171038" w:rsidRDefault="000C611A">
            <w:pPr>
              <w:pStyle w:val="TableParagraph"/>
              <w:spacing w:line="253" w:lineRule="exact"/>
              <w:ind w:right="93"/>
              <w:jc w:val="center"/>
              <w:rPr>
                <w:sz w:val="24"/>
              </w:rPr>
            </w:pPr>
            <w:r>
              <w:rPr>
                <w:w w:val="99"/>
                <w:sz w:val="24"/>
              </w:rPr>
              <w:t>M</w:t>
            </w:r>
          </w:p>
        </w:tc>
        <w:tc>
          <w:tcPr>
            <w:tcW w:w="825" w:type="dxa"/>
          </w:tcPr>
          <w:p w:rsidR="00171038" w:rsidRDefault="000C611A">
            <w:pPr>
              <w:pStyle w:val="TableParagraph"/>
              <w:spacing w:line="253" w:lineRule="exact"/>
              <w:ind w:right="95"/>
              <w:jc w:val="center"/>
              <w:rPr>
                <w:sz w:val="24"/>
              </w:rPr>
            </w:pPr>
            <w:r>
              <w:rPr>
                <w:sz w:val="24"/>
              </w:rPr>
              <w:t>L</w:t>
            </w:r>
          </w:p>
        </w:tc>
        <w:tc>
          <w:tcPr>
            <w:tcW w:w="820" w:type="dxa"/>
          </w:tcPr>
          <w:p w:rsidR="00171038" w:rsidRDefault="000C611A">
            <w:pPr>
              <w:pStyle w:val="TableParagraph"/>
              <w:spacing w:line="253" w:lineRule="exact"/>
              <w:ind w:right="98"/>
              <w:jc w:val="center"/>
              <w:rPr>
                <w:sz w:val="24"/>
              </w:rPr>
            </w:pPr>
            <w:r>
              <w:rPr>
                <w:sz w:val="24"/>
              </w:rPr>
              <w:t>L</w:t>
            </w:r>
          </w:p>
        </w:tc>
        <w:tc>
          <w:tcPr>
            <w:tcW w:w="820" w:type="dxa"/>
          </w:tcPr>
          <w:p w:rsidR="00171038" w:rsidRDefault="000C611A">
            <w:pPr>
              <w:pStyle w:val="TableParagraph"/>
              <w:spacing w:line="253" w:lineRule="exact"/>
              <w:ind w:right="96"/>
              <w:jc w:val="center"/>
              <w:rPr>
                <w:sz w:val="24"/>
              </w:rPr>
            </w:pPr>
            <w:r>
              <w:rPr>
                <w:w w:val="99"/>
                <w:sz w:val="24"/>
              </w:rPr>
              <w:t>M</w:t>
            </w:r>
          </w:p>
        </w:tc>
        <w:tc>
          <w:tcPr>
            <w:tcW w:w="821" w:type="dxa"/>
          </w:tcPr>
          <w:p w:rsidR="00171038" w:rsidRDefault="000C611A">
            <w:pPr>
              <w:pStyle w:val="TableParagraph"/>
              <w:spacing w:line="253" w:lineRule="exact"/>
              <w:ind w:right="86"/>
              <w:jc w:val="center"/>
              <w:rPr>
                <w:sz w:val="24"/>
              </w:rPr>
            </w:pPr>
            <w:r>
              <w:rPr>
                <w:w w:val="99"/>
                <w:sz w:val="24"/>
              </w:rPr>
              <w:t>M</w:t>
            </w:r>
          </w:p>
        </w:tc>
        <w:tc>
          <w:tcPr>
            <w:tcW w:w="1165" w:type="dxa"/>
            <w:tcBorders>
              <w:right w:val="single" w:sz="6" w:space="0" w:color="000000"/>
            </w:tcBorders>
          </w:tcPr>
          <w:p w:rsidR="00171038" w:rsidRDefault="000C611A">
            <w:pPr>
              <w:pStyle w:val="TableParagraph"/>
              <w:spacing w:line="253" w:lineRule="exact"/>
              <w:ind w:right="87"/>
              <w:jc w:val="center"/>
              <w:rPr>
                <w:sz w:val="24"/>
              </w:rPr>
            </w:pPr>
            <w:r>
              <w:rPr>
                <w:w w:val="99"/>
                <w:sz w:val="24"/>
              </w:rPr>
              <w:t>M</w:t>
            </w:r>
          </w:p>
        </w:tc>
        <w:tc>
          <w:tcPr>
            <w:tcW w:w="1276" w:type="dxa"/>
            <w:tcBorders>
              <w:left w:val="single" w:sz="6" w:space="0" w:color="000000"/>
            </w:tcBorders>
          </w:tcPr>
          <w:p w:rsidR="00171038" w:rsidRDefault="000C611A">
            <w:pPr>
              <w:pStyle w:val="TableParagraph"/>
              <w:spacing w:line="253" w:lineRule="exact"/>
              <w:ind w:right="99"/>
              <w:jc w:val="center"/>
              <w:rPr>
                <w:sz w:val="24"/>
              </w:rPr>
            </w:pPr>
            <w:r>
              <w:rPr>
                <w:sz w:val="24"/>
              </w:rPr>
              <w:t>L</w:t>
            </w:r>
          </w:p>
        </w:tc>
      </w:tr>
      <w:tr w:rsidR="00171038">
        <w:trPr>
          <w:trHeight w:val="278"/>
          <w:jc w:val="center"/>
        </w:trPr>
        <w:tc>
          <w:tcPr>
            <w:tcW w:w="1193" w:type="dxa"/>
          </w:tcPr>
          <w:p w:rsidR="00171038" w:rsidRDefault="000C611A">
            <w:pPr>
              <w:pStyle w:val="TableParagraph"/>
              <w:spacing w:line="258" w:lineRule="exact"/>
              <w:ind w:left="110"/>
              <w:rPr>
                <w:b/>
                <w:sz w:val="24"/>
              </w:rPr>
            </w:pPr>
            <w:r>
              <w:rPr>
                <w:b/>
                <w:sz w:val="24"/>
              </w:rPr>
              <w:t>CO4</w:t>
            </w:r>
          </w:p>
        </w:tc>
        <w:tc>
          <w:tcPr>
            <w:tcW w:w="825" w:type="dxa"/>
          </w:tcPr>
          <w:p w:rsidR="00171038" w:rsidRDefault="000C611A">
            <w:pPr>
              <w:pStyle w:val="TableParagraph"/>
              <w:spacing w:line="258" w:lineRule="exact"/>
              <w:ind w:right="100"/>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0" w:type="dxa"/>
          </w:tcPr>
          <w:p w:rsidR="00171038" w:rsidRDefault="000C611A">
            <w:pPr>
              <w:pStyle w:val="TableParagraph"/>
              <w:spacing w:line="258" w:lineRule="exact"/>
              <w:ind w:right="93"/>
              <w:jc w:val="center"/>
              <w:rPr>
                <w:sz w:val="24"/>
              </w:rPr>
            </w:pPr>
            <w:r>
              <w:rPr>
                <w:w w:val="99"/>
                <w:sz w:val="24"/>
              </w:rPr>
              <w:t>M</w:t>
            </w:r>
          </w:p>
        </w:tc>
        <w:tc>
          <w:tcPr>
            <w:tcW w:w="825" w:type="dxa"/>
          </w:tcPr>
          <w:p w:rsidR="00171038" w:rsidRDefault="000C611A">
            <w:pPr>
              <w:pStyle w:val="TableParagraph"/>
              <w:spacing w:line="258" w:lineRule="exact"/>
              <w:ind w:right="95"/>
              <w:jc w:val="center"/>
              <w:rPr>
                <w:sz w:val="24"/>
              </w:rPr>
            </w:pPr>
            <w:r>
              <w:rPr>
                <w:sz w:val="24"/>
              </w:rPr>
              <w:t>L</w:t>
            </w:r>
          </w:p>
        </w:tc>
        <w:tc>
          <w:tcPr>
            <w:tcW w:w="820" w:type="dxa"/>
          </w:tcPr>
          <w:p w:rsidR="00171038" w:rsidRDefault="000C611A">
            <w:pPr>
              <w:pStyle w:val="TableParagraph"/>
              <w:spacing w:line="258" w:lineRule="exact"/>
              <w:ind w:right="98"/>
              <w:jc w:val="center"/>
              <w:rPr>
                <w:sz w:val="24"/>
              </w:rPr>
            </w:pPr>
            <w:r>
              <w:rPr>
                <w:sz w:val="24"/>
              </w:rPr>
              <w:t>L</w:t>
            </w:r>
          </w:p>
        </w:tc>
        <w:tc>
          <w:tcPr>
            <w:tcW w:w="820" w:type="dxa"/>
          </w:tcPr>
          <w:p w:rsidR="00171038" w:rsidRDefault="000C611A">
            <w:pPr>
              <w:pStyle w:val="TableParagraph"/>
              <w:spacing w:line="258" w:lineRule="exact"/>
              <w:ind w:right="96"/>
              <w:jc w:val="center"/>
              <w:rPr>
                <w:sz w:val="24"/>
              </w:rPr>
            </w:pPr>
            <w:r>
              <w:rPr>
                <w:w w:val="99"/>
                <w:sz w:val="24"/>
              </w:rPr>
              <w:t>M</w:t>
            </w:r>
          </w:p>
        </w:tc>
        <w:tc>
          <w:tcPr>
            <w:tcW w:w="821" w:type="dxa"/>
          </w:tcPr>
          <w:p w:rsidR="00171038" w:rsidRDefault="000C611A">
            <w:pPr>
              <w:pStyle w:val="TableParagraph"/>
              <w:spacing w:line="258" w:lineRule="exact"/>
              <w:ind w:right="86"/>
              <w:jc w:val="center"/>
              <w:rPr>
                <w:sz w:val="24"/>
              </w:rPr>
            </w:pPr>
            <w:r>
              <w:rPr>
                <w:w w:val="99"/>
                <w:sz w:val="24"/>
              </w:rPr>
              <w:t>M</w:t>
            </w:r>
          </w:p>
        </w:tc>
        <w:tc>
          <w:tcPr>
            <w:tcW w:w="1165" w:type="dxa"/>
            <w:tcBorders>
              <w:right w:val="single" w:sz="6" w:space="0" w:color="000000"/>
            </w:tcBorders>
          </w:tcPr>
          <w:p w:rsidR="00171038" w:rsidRDefault="000C611A">
            <w:pPr>
              <w:pStyle w:val="TableParagraph"/>
              <w:spacing w:line="258" w:lineRule="exact"/>
              <w:ind w:right="87"/>
              <w:jc w:val="center"/>
              <w:rPr>
                <w:sz w:val="24"/>
              </w:rPr>
            </w:pPr>
            <w:r>
              <w:rPr>
                <w:w w:val="99"/>
                <w:sz w:val="24"/>
              </w:rPr>
              <w:t>M</w:t>
            </w:r>
          </w:p>
        </w:tc>
        <w:tc>
          <w:tcPr>
            <w:tcW w:w="1276"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r w:rsidR="00171038">
        <w:trPr>
          <w:trHeight w:val="273"/>
          <w:jc w:val="center"/>
        </w:trPr>
        <w:tc>
          <w:tcPr>
            <w:tcW w:w="1193" w:type="dxa"/>
          </w:tcPr>
          <w:p w:rsidR="00171038" w:rsidRDefault="000C611A">
            <w:pPr>
              <w:pStyle w:val="TableParagraph"/>
              <w:spacing w:line="253" w:lineRule="exact"/>
              <w:ind w:left="110"/>
              <w:rPr>
                <w:b/>
                <w:sz w:val="24"/>
              </w:rPr>
            </w:pPr>
            <w:r>
              <w:rPr>
                <w:b/>
                <w:sz w:val="24"/>
              </w:rPr>
              <w:t>CO5</w:t>
            </w:r>
          </w:p>
        </w:tc>
        <w:tc>
          <w:tcPr>
            <w:tcW w:w="825" w:type="dxa"/>
          </w:tcPr>
          <w:p w:rsidR="00171038" w:rsidRDefault="000C611A">
            <w:pPr>
              <w:pStyle w:val="TableParagraph"/>
              <w:spacing w:line="253" w:lineRule="exact"/>
              <w:ind w:right="100"/>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0" w:type="dxa"/>
          </w:tcPr>
          <w:p w:rsidR="00171038" w:rsidRDefault="000C611A">
            <w:pPr>
              <w:pStyle w:val="TableParagraph"/>
              <w:spacing w:line="253" w:lineRule="exact"/>
              <w:ind w:right="93"/>
              <w:jc w:val="center"/>
              <w:rPr>
                <w:sz w:val="24"/>
              </w:rPr>
            </w:pPr>
            <w:r>
              <w:rPr>
                <w:w w:val="99"/>
                <w:sz w:val="24"/>
              </w:rPr>
              <w:t>M</w:t>
            </w:r>
          </w:p>
        </w:tc>
        <w:tc>
          <w:tcPr>
            <w:tcW w:w="825" w:type="dxa"/>
          </w:tcPr>
          <w:p w:rsidR="00171038" w:rsidRDefault="000C611A">
            <w:pPr>
              <w:pStyle w:val="TableParagraph"/>
              <w:spacing w:line="253" w:lineRule="exact"/>
              <w:ind w:right="95"/>
              <w:jc w:val="center"/>
              <w:rPr>
                <w:sz w:val="24"/>
              </w:rPr>
            </w:pPr>
            <w:r>
              <w:rPr>
                <w:sz w:val="24"/>
              </w:rPr>
              <w:t>L</w:t>
            </w:r>
          </w:p>
        </w:tc>
        <w:tc>
          <w:tcPr>
            <w:tcW w:w="820" w:type="dxa"/>
          </w:tcPr>
          <w:p w:rsidR="00171038" w:rsidRDefault="000C611A">
            <w:pPr>
              <w:pStyle w:val="TableParagraph"/>
              <w:spacing w:line="253" w:lineRule="exact"/>
              <w:ind w:right="98"/>
              <w:jc w:val="center"/>
              <w:rPr>
                <w:sz w:val="24"/>
              </w:rPr>
            </w:pPr>
            <w:r>
              <w:rPr>
                <w:sz w:val="24"/>
              </w:rPr>
              <w:t>L</w:t>
            </w:r>
          </w:p>
        </w:tc>
        <w:tc>
          <w:tcPr>
            <w:tcW w:w="820" w:type="dxa"/>
          </w:tcPr>
          <w:p w:rsidR="00171038" w:rsidRDefault="000C611A">
            <w:pPr>
              <w:pStyle w:val="TableParagraph"/>
              <w:spacing w:line="253" w:lineRule="exact"/>
              <w:ind w:right="96"/>
              <w:jc w:val="center"/>
              <w:rPr>
                <w:sz w:val="24"/>
              </w:rPr>
            </w:pPr>
            <w:r>
              <w:rPr>
                <w:w w:val="99"/>
                <w:sz w:val="24"/>
              </w:rPr>
              <w:t>M</w:t>
            </w:r>
          </w:p>
        </w:tc>
        <w:tc>
          <w:tcPr>
            <w:tcW w:w="821" w:type="dxa"/>
          </w:tcPr>
          <w:p w:rsidR="00171038" w:rsidRDefault="000C611A">
            <w:pPr>
              <w:pStyle w:val="TableParagraph"/>
              <w:spacing w:line="253" w:lineRule="exact"/>
              <w:ind w:right="86"/>
              <w:jc w:val="center"/>
              <w:rPr>
                <w:sz w:val="24"/>
              </w:rPr>
            </w:pPr>
            <w:r>
              <w:rPr>
                <w:w w:val="99"/>
                <w:sz w:val="24"/>
              </w:rPr>
              <w:t>M</w:t>
            </w:r>
          </w:p>
        </w:tc>
        <w:tc>
          <w:tcPr>
            <w:tcW w:w="1165" w:type="dxa"/>
            <w:tcBorders>
              <w:right w:val="single" w:sz="6" w:space="0" w:color="000000"/>
            </w:tcBorders>
          </w:tcPr>
          <w:p w:rsidR="00171038" w:rsidRDefault="000C611A">
            <w:pPr>
              <w:pStyle w:val="TableParagraph"/>
              <w:spacing w:line="253" w:lineRule="exact"/>
              <w:ind w:right="87"/>
              <w:jc w:val="center"/>
              <w:rPr>
                <w:sz w:val="24"/>
              </w:rPr>
            </w:pPr>
            <w:r>
              <w:rPr>
                <w:w w:val="99"/>
                <w:sz w:val="24"/>
              </w:rPr>
              <w:t>M</w:t>
            </w:r>
          </w:p>
        </w:tc>
        <w:tc>
          <w:tcPr>
            <w:tcW w:w="1276" w:type="dxa"/>
            <w:tcBorders>
              <w:left w:val="single" w:sz="6" w:space="0" w:color="000000"/>
            </w:tcBorders>
          </w:tcPr>
          <w:p w:rsidR="00171038" w:rsidRDefault="000C611A">
            <w:pPr>
              <w:pStyle w:val="TableParagraph"/>
              <w:spacing w:line="253" w:lineRule="exact"/>
              <w:ind w:right="99"/>
              <w:jc w:val="center"/>
              <w:rPr>
                <w:sz w:val="24"/>
              </w:rPr>
            </w:pPr>
            <w:r>
              <w:rPr>
                <w:sz w:val="24"/>
              </w:rPr>
              <w:t>L</w:t>
            </w:r>
          </w:p>
        </w:tc>
      </w:tr>
    </w:tbl>
    <w:p w:rsidR="00171038" w:rsidRDefault="00171038">
      <w:pPr>
        <w:spacing w:after="0" w:line="367" w:lineRule="exact"/>
        <w:jc w:val="both"/>
        <w:rPr>
          <w:sz w:val="32"/>
        </w:rPr>
      </w:pPr>
    </w:p>
    <w:p w:rsidR="00171038" w:rsidRDefault="000C611A">
      <w:pPr>
        <w:pStyle w:val="BodyText"/>
        <w:spacing w:line="268" w:lineRule="exact"/>
        <w:ind w:left="335"/>
      </w:pPr>
      <w:r>
        <w:t xml:space="preserve">*S-Strong; </w:t>
      </w:r>
      <w:r>
        <w:t>M-Medium; L-Low</w:t>
      </w: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Style w:val="TableGrid"/>
        <w:tblW w:w="0" w:type="auto"/>
        <w:jc w:val="center"/>
        <w:tblLayout w:type="fixed"/>
        <w:tblLook w:val="04A0"/>
      </w:tblPr>
      <w:tblGrid>
        <w:gridCol w:w="696"/>
        <w:gridCol w:w="263"/>
        <w:gridCol w:w="1843"/>
        <w:gridCol w:w="4819"/>
        <w:gridCol w:w="1134"/>
        <w:gridCol w:w="567"/>
        <w:gridCol w:w="425"/>
        <w:gridCol w:w="426"/>
      </w:tblGrid>
      <w:tr w:rsidR="00171038">
        <w:trPr>
          <w:jc w:val="center"/>
        </w:trPr>
        <w:tc>
          <w:tcPr>
            <w:tcW w:w="959" w:type="dxa"/>
            <w:gridSpan w:val="2"/>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br/>
              <w:t>Course Code</w:t>
            </w:r>
          </w:p>
        </w:tc>
        <w:tc>
          <w:tcPr>
            <w:tcW w:w="1843" w:type="dxa"/>
          </w:tcPr>
          <w:p w:rsidR="00171038" w:rsidRDefault="00171038">
            <w:pPr>
              <w:pStyle w:val="TableParagraph"/>
              <w:rPr>
                <w:b/>
                <w:sz w:val="24"/>
                <w:szCs w:val="24"/>
              </w:rPr>
            </w:pPr>
          </w:p>
          <w:p w:rsidR="00171038" w:rsidRDefault="000C611A">
            <w:pPr>
              <w:pStyle w:val="TableParagraph"/>
              <w:jc w:val="center"/>
              <w:rPr>
                <w:b/>
                <w:sz w:val="24"/>
                <w:szCs w:val="24"/>
              </w:rPr>
            </w:pPr>
            <w:r>
              <w:rPr>
                <w:b/>
                <w:sz w:val="24"/>
                <w:szCs w:val="24"/>
              </w:rPr>
              <w:t>13C</w:t>
            </w:r>
          </w:p>
        </w:tc>
        <w:tc>
          <w:tcPr>
            <w:tcW w:w="4819"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CORE - 3</w:t>
            </w:r>
            <w:r>
              <w:rPr>
                <w:rFonts w:ascii="Times New Roman" w:hAnsi="Times New Roman" w:cs="Times New Roman"/>
                <w:b/>
                <w:sz w:val="24"/>
                <w:szCs w:val="24"/>
              </w:rPr>
              <w:br/>
              <w:t>GENDER AND SOCIAL INSTITUTIONS</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L</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3"/>
            <w:vMerge w:val="restart"/>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br/>
              <w:t>Pre-requisite</w:t>
            </w:r>
          </w:p>
        </w:tc>
        <w:tc>
          <w:tcPr>
            <w:tcW w:w="4819" w:type="dxa"/>
            <w:vMerge w:val="restart"/>
          </w:tcPr>
          <w:p w:rsidR="00171038" w:rsidRDefault="000C611A">
            <w:pPr>
              <w:pStyle w:val="TableParagraph"/>
              <w:spacing w:line="237" w:lineRule="auto"/>
              <w:jc w:val="both"/>
              <w:rPr>
                <w:sz w:val="24"/>
                <w:szCs w:val="24"/>
              </w:rPr>
            </w:pPr>
            <w:r>
              <w:rPr>
                <w:sz w:val="24"/>
                <w:szCs w:val="24"/>
              </w:rPr>
              <w:br/>
              <w:t>Knowledge in key concepts related to gender and social institutions like marriage, family, community, caste and religion</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3"/>
            <w:vMerge/>
          </w:tcPr>
          <w:p w:rsidR="00171038" w:rsidRDefault="00171038">
            <w:pPr>
              <w:spacing w:after="0" w:line="367" w:lineRule="exact"/>
              <w:jc w:val="both"/>
              <w:rPr>
                <w:rFonts w:ascii="Times New Roman" w:hAnsi="Times New Roman" w:cs="Times New Roman"/>
                <w:sz w:val="24"/>
                <w:szCs w:val="24"/>
              </w:rPr>
            </w:pPr>
          </w:p>
        </w:tc>
        <w:tc>
          <w:tcPr>
            <w:tcW w:w="4819" w:type="dxa"/>
            <w:vMerge/>
          </w:tcPr>
          <w:p w:rsidR="00171038" w:rsidRDefault="00171038">
            <w:pPr>
              <w:spacing w:after="0" w:line="367" w:lineRule="exact"/>
              <w:jc w:val="both"/>
              <w:rPr>
                <w:rFonts w:ascii="Times New Roman" w:hAnsi="Times New Roman" w:cs="Times New Roman"/>
                <w:sz w:val="24"/>
                <w:szCs w:val="24"/>
              </w:rPr>
            </w:pPr>
          </w:p>
        </w:tc>
        <w:tc>
          <w:tcPr>
            <w:tcW w:w="1134"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pacing w:val="-1"/>
                <w:sz w:val="24"/>
                <w:szCs w:val="24"/>
              </w:rPr>
              <w:t>Syllabus</w:t>
            </w:r>
            <w:r>
              <w:rPr>
                <w:rFonts w:ascii="Times New Roman" w:hAnsi="Times New Roman" w:cs="Times New Roman"/>
                <w:b/>
                <w:sz w:val="24"/>
                <w:szCs w:val="24"/>
              </w:rPr>
              <w:t xml:space="preserve"> Version</w:t>
            </w:r>
          </w:p>
        </w:tc>
        <w:tc>
          <w:tcPr>
            <w:tcW w:w="1418" w:type="dxa"/>
            <w:gridSpan w:val="3"/>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2025-2026</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Course Objectives:</w:t>
            </w:r>
          </w:p>
        </w:tc>
      </w:tr>
      <w:tr w:rsidR="00171038">
        <w:trPr>
          <w:jc w:val="center"/>
        </w:trPr>
        <w:tc>
          <w:tcPr>
            <w:tcW w:w="10173" w:type="dxa"/>
            <w:gridSpan w:val="8"/>
          </w:tcPr>
          <w:p w:rsidR="00171038" w:rsidRDefault="000C611A">
            <w:pPr>
              <w:pStyle w:val="TableParagraph"/>
              <w:spacing w:line="268" w:lineRule="exact"/>
              <w:ind w:left="110"/>
              <w:rPr>
                <w:sz w:val="24"/>
              </w:rPr>
            </w:pPr>
            <w:r>
              <w:rPr>
                <w:sz w:val="24"/>
              </w:rPr>
              <w:t>The main objectives of this course are to:</w:t>
            </w:r>
          </w:p>
          <w:p w:rsidR="00171038" w:rsidRDefault="000C611A">
            <w:pPr>
              <w:pStyle w:val="TableParagraph"/>
              <w:numPr>
                <w:ilvl w:val="0"/>
                <w:numId w:val="6"/>
              </w:numPr>
              <w:tabs>
                <w:tab w:val="left" w:pos="586"/>
              </w:tabs>
              <w:spacing w:before="98" w:line="242" w:lineRule="auto"/>
              <w:ind w:right="94"/>
              <w:rPr>
                <w:sz w:val="24"/>
              </w:rPr>
            </w:pPr>
            <w:r>
              <w:rPr>
                <w:sz w:val="24"/>
              </w:rPr>
              <w:t>To understand the knowledge about gender and social Institutions in Indian scenario through a gender lens.</w:t>
            </w:r>
          </w:p>
          <w:p w:rsidR="00171038" w:rsidRDefault="000C611A">
            <w:pPr>
              <w:pStyle w:val="TableParagraph"/>
              <w:numPr>
                <w:ilvl w:val="0"/>
                <w:numId w:val="6"/>
              </w:numPr>
              <w:tabs>
                <w:tab w:val="left" w:pos="586"/>
              </w:tabs>
              <w:spacing w:line="242" w:lineRule="auto"/>
              <w:ind w:right="103"/>
              <w:rPr>
                <w:sz w:val="24"/>
              </w:rPr>
            </w:pPr>
            <w:r>
              <w:rPr>
                <w:sz w:val="24"/>
              </w:rPr>
              <w:t xml:space="preserve">To analyse the influence of socio-economic background to </w:t>
            </w:r>
            <w:r>
              <w:rPr>
                <w:sz w:val="24"/>
              </w:rPr>
              <w:t>understand gender and social institution through gender lens</w:t>
            </w:r>
          </w:p>
          <w:p w:rsidR="00171038" w:rsidRDefault="000C611A">
            <w:pPr>
              <w:pStyle w:val="TableParagraph"/>
              <w:numPr>
                <w:ilvl w:val="0"/>
                <w:numId w:val="6"/>
              </w:numPr>
              <w:tabs>
                <w:tab w:val="left" w:pos="586"/>
              </w:tabs>
              <w:spacing w:line="242" w:lineRule="auto"/>
              <w:ind w:right="103"/>
              <w:rPr>
                <w:sz w:val="24"/>
              </w:rPr>
            </w:pPr>
            <w:r>
              <w:rPr>
                <w:sz w:val="24"/>
              </w:rPr>
              <w:t>To gain knowledge on social institutions through gender lens</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Expected Course Outcomes:</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sz w:val="24"/>
              </w:rPr>
              <w:t>On the successful completion of the course, student will be able to:</w:t>
            </w:r>
          </w:p>
        </w:tc>
      </w:tr>
      <w:tr w:rsidR="00171038">
        <w:trPr>
          <w:jc w:val="center"/>
        </w:trPr>
        <w:tc>
          <w:tcPr>
            <w:tcW w:w="696" w:type="dxa"/>
          </w:tcPr>
          <w:p w:rsidR="00171038" w:rsidRDefault="000C611A">
            <w:pPr>
              <w:pStyle w:val="TableParagraph"/>
              <w:spacing w:line="273" w:lineRule="exact"/>
              <w:ind w:left="225"/>
              <w:rPr>
                <w:sz w:val="24"/>
              </w:rPr>
            </w:pPr>
            <w:r>
              <w:rPr>
                <w:sz w:val="24"/>
              </w:rPr>
              <w:t>1</w:t>
            </w:r>
          </w:p>
        </w:tc>
        <w:tc>
          <w:tcPr>
            <w:tcW w:w="8059" w:type="dxa"/>
            <w:gridSpan w:val="4"/>
          </w:tcPr>
          <w:p w:rsidR="00171038" w:rsidRDefault="000C611A">
            <w:pPr>
              <w:pStyle w:val="TableParagraph"/>
              <w:spacing w:line="268" w:lineRule="exact"/>
              <w:ind w:left="105"/>
              <w:rPr>
                <w:sz w:val="24"/>
              </w:rPr>
            </w:pPr>
            <w:r>
              <w:rPr>
                <w:sz w:val="24"/>
              </w:rPr>
              <w:t xml:space="preserve">Understand the role of gender in </w:t>
            </w:r>
            <w:r>
              <w:rPr>
                <w:sz w:val="24"/>
              </w:rPr>
              <w:t>various social institutions through gender lens</w:t>
            </w:r>
          </w:p>
        </w:tc>
        <w:tc>
          <w:tcPr>
            <w:tcW w:w="1418" w:type="dxa"/>
            <w:gridSpan w:val="3"/>
          </w:tcPr>
          <w:p w:rsidR="00171038" w:rsidRDefault="000C611A">
            <w:pPr>
              <w:pStyle w:val="TableParagraph"/>
              <w:spacing w:line="268" w:lineRule="exact"/>
              <w:ind w:left="216"/>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2</w:t>
            </w:r>
          </w:p>
        </w:tc>
        <w:tc>
          <w:tcPr>
            <w:tcW w:w="8059" w:type="dxa"/>
            <w:gridSpan w:val="4"/>
          </w:tcPr>
          <w:p w:rsidR="00171038" w:rsidRDefault="000C611A">
            <w:pPr>
              <w:pStyle w:val="TableParagraph"/>
              <w:spacing w:line="268" w:lineRule="exact"/>
              <w:ind w:left="105"/>
              <w:rPr>
                <w:sz w:val="24"/>
              </w:rPr>
            </w:pPr>
            <w:r>
              <w:rPr>
                <w:sz w:val="24"/>
              </w:rPr>
              <w:t>Gain knowledge on the influence of socio-economic background towards gender</w:t>
            </w:r>
          </w:p>
          <w:p w:rsidR="00171038" w:rsidRDefault="000C611A">
            <w:pPr>
              <w:pStyle w:val="TableParagraph"/>
              <w:spacing w:before="2" w:line="261" w:lineRule="exact"/>
              <w:ind w:left="105"/>
              <w:rPr>
                <w:sz w:val="24"/>
              </w:rPr>
            </w:pPr>
            <w:r>
              <w:rPr>
                <w:sz w:val="24"/>
              </w:rPr>
              <w:t>Roles</w:t>
            </w:r>
          </w:p>
        </w:tc>
        <w:tc>
          <w:tcPr>
            <w:tcW w:w="1418" w:type="dxa"/>
            <w:gridSpan w:val="3"/>
          </w:tcPr>
          <w:p w:rsidR="00171038" w:rsidRDefault="000C611A">
            <w:pPr>
              <w:pStyle w:val="TableParagraph"/>
              <w:spacing w:line="268" w:lineRule="exact"/>
              <w:ind w:left="216"/>
              <w:rPr>
                <w:sz w:val="24"/>
              </w:rPr>
            </w:pPr>
            <w:r>
              <w:rPr>
                <w:sz w:val="24"/>
              </w:rPr>
              <w:t>K5</w:t>
            </w:r>
          </w:p>
        </w:tc>
      </w:tr>
      <w:tr w:rsidR="00171038">
        <w:trPr>
          <w:jc w:val="center"/>
        </w:trPr>
        <w:tc>
          <w:tcPr>
            <w:tcW w:w="696" w:type="dxa"/>
          </w:tcPr>
          <w:p w:rsidR="00171038" w:rsidRDefault="000C611A">
            <w:pPr>
              <w:pStyle w:val="TableParagraph"/>
              <w:spacing w:line="268" w:lineRule="exact"/>
              <w:ind w:left="225"/>
              <w:rPr>
                <w:sz w:val="24"/>
              </w:rPr>
            </w:pPr>
            <w:r>
              <w:rPr>
                <w:sz w:val="24"/>
              </w:rPr>
              <w:t>3</w:t>
            </w:r>
          </w:p>
        </w:tc>
        <w:tc>
          <w:tcPr>
            <w:tcW w:w="8059" w:type="dxa"/>
            <w:gridSpan w:val="4"/>
          </w:tcPr>
          <w:p w:rsidR="00171038" w:rsidRDefault="000C611A">
            <w:pPr>
              <w:pStyle w:val="TableParagraph"/>
              <w:spacing w:line="268" w:lineRule="exact"/>
              <w:ind w:left="105"/>
              <w:rPr>
                <w:sz w:val="24"/>
              </w:rPr>
            </w:pPr>
            <w:r>
              <w:rPr>
                <w:sz w:val="24"/>
              </w:rPr>
              <w:t>Able to understand the status of women in the changing scenario</w:t>
            </w:r>
          </w:p>
        </w:tc>
        <w:tc>
          <w:tcPr>
            <w:tcW w:w="1418" w:type="dxa"/>
            <w:gridSpan w:val="3"/>
          </w:tcPr>
          <w:p w:rsidR="00171038" w:rsidRDefault="000C611A">
            <w:pPr>
              <w:pStyle w:val="TableParagraph"/>
              <w:spacing w:line="268" w:lineRule="exact"/>
              <w:ind w:left="216"/>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4</w:t>
            </w:r>
          </w:p>
        </w:tc>
        <w:tc>
          <w:tcPr>
            <w:tcW w:w="8059" w:type="dxa"/>
            <w:gridSpan w:val="4"/>
          </w:tcPr>
          <w:p w:rsidR="00171038" w:rsidRDefault="000C611A">
            <w:pPr>
              <w:pStyle w:val="TableParagraph"/>
              <w:spacing w:line="268" w:lineRule="exact"/>
              <w:ind w:left="105"/>
              <w:rPr>
                <w:sz w:val="24"/>
              </w:rPr>
            </w:pPr>
            <w:r>
              <w:rPr>
                <w:sz w:val="24"/>
              </w:rPr>
              <w:t xml:space="preserve">Student is sensitized with gender roles in </w:t>
            </w:r>
            <w:r>
              <w:rPr>
                <w:sz w:val="24"/>
              </w:rPr>
              <w:t>society</w:t>
            </w:r>
          </w:p>
        </w:tc>
        <w:tc>
          <w:tcPr>
            <w:tcW w:w="1418" w:type="dxa"/>
            <w:gridSpan w:val="3"/>
          </w:tcPr>
          <w:p w:rsidR="00171038" w:rsidRDefault="000C611A">
            <w:pPr>
              <w:pStyle w:val="TableParagraph"/>
              <w:spacing w:line="268" w:lineRule="exact"/>
              <w:ind w:left="216"/>
              <w:rPr>
                <w:sz w:val="24"/>
              </w:rPr>
            </w:pPr>
            <w:r>
              <w:rPr>
                <w:sz w:val="24"/>
              </w:rPr>
              <w:t>K6</w:t>
            </w:r>
          </w:p>
        </w:tc>
      </w:tr>
      <w:tr w:rsidR="00171038">
        <w:trPr>
          <w:jc w:val="center"/>
        </w:trPr>
        <w:tc>
          <w:tcPr>
            <w:tcW w:w="696" w:type="dxa"/>
          </w:tcPr>
          <w:p w:rsidR="00171038" w:rsidRDefault="000C611A">
            <w:pPr>
              <w:pStyle w:val="TableParagraph"/>
              <w:spacing w:line="268" w:lineRule="exact"/>
              <w:ind w:left="225"/>
              <w:rPr>
                <w:sz w:val="24"/>
              </w:rPr>
            </w:pPr>
            <w:r>
              <w:rPr>
                <w:sz w:val="24"/>
              </w:rPr>
              <w:t>5</w:t>
            </w:r>
          </w:p>
        </w:tc>
        <w:tc>
          <w:tcPr>
            <w:tcW w:w="8059" w:type="dxa"/>
            <w:gridSpan w:val="4"/>
          </w:tcPr>
          <w:p w:rsidR="00171038" w:rsidRDefault="000C611A">
            <w:pPr>
              <w:pStyle w:val="TableParagraph"/>
              <w:spacing w:line="274" w:lineRule="exact"/>
              <w:ind w:left="105"/>
              <w:rPr>
                <w:sz w:val="24"/>
              </w:rPr>
            </w:pPr>
            <w:r>
              <w:rPr>
                <w:sz w:val="24"/>
              </w:rPr>
              <w:t>The student will be aware about the impact of social institution on one’s own gender</w:t>
            </w:r>
          </w:p>
        </w:tc>
        <w:tc>
          <w:tcPr>
            <w:tcW w:w="1418" w:type="dxa"/>
            <w:gridSpan w:val="3"/>
          </w:tcPr>
          <w:p w:rsidR="00171038" w:rsidRDefault="000C611A">
            <w:pPr>
              <w:pStyle w:val="TableParagraph"/>
              <w:spacing w:line="273" w:lineRule="exact"/>
              <w:ind w:left="216"/>
              <w:rPr>
                <w:sz w:val="24"/>
              </w:rPr>
            </w:pPr>
            <w:r>
              <w:rPr>
                <w:sz w:val="24"/>
              </w:rPr>
              <w:t>K1</w:t>
            </w:r>
          </w:p>
        </w:tc>
      </w:tr>
      <w:tr w:rsidR="00171038">
        <w:trPr>
          <w:jc w:val="center"/>
        </w:trPr>
        <w:tc>
          <w:tcPr>
            <w:tcW w:w="10173" w:type="dxa"/>
            <w:gridSpan w:val="8"/>
          </w:tcPr>
          <w:p w:rsidR="00171038" w:rsidRDefault="000C611A">
            <w:pPr>
              <w:pStyle w:val="TableParagraph"/>
              <w:spacing w:line="268" w:lineRule="exact"/>
              <w:ind w:left="222"/>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jc w:val="center"/>
        </w:trPr>
        <w:tc>
          <w:tcPr>
            <w:tcW w:w="959" w:type="dxa"/>
            <w:gridSpan w:val="2"/>
          </w:tcPr>
          <w:p w:rsidR="00171038" w:rsidRDefault="000C611A">
            <w:pPr>
              <w:pStyle w:val="TableParagraph"/>
              <w:spacing w:line="268" w:lineRule="exact"/>
              <w:rPr>
                <w:sz w:val="24"/>
              </w:rPr>
            </w:pPr>
            <w:r>
              <w:rPr>
                <w:b/>
                <w:sz w:val="24"/>
              </w:rPr>
              <w:t>Unit: 1</w:t>
            </w:r>
          </w:p>
        </w:tc>
        <w:tc>
          <w:tcPr>
            <w:tcW w:w="7796" w:type="dxa"/>
            <w:gridSpan w:val="3"/>
          </w:tcPr>
          <w:p w:rsidR="00171038" w:rsidRDefault="000C611A">
            <w:pPr>
              <w:pStyle w:val="TableParagraph"/>
              <w:spacing w:line="268" w:lineRule="exact"/>
              <w:ind w:left="105"/>
              <w:jc w:val="center"/>
              <w:rPr>
                <w:sz w:val="24"/>
              </w:rPr>
            </w:pPr>
            <w:r>
              <w:rPr>
                <w:b/>
                <w:sz w:val="24"/>
              </w:rPr>
              <w:t>INTRODUCTION TO SOCIAL INSTITUTIONS</w:t>
            </w:r>
          </w:p>
        </w:tc>
        <w:tc>
          <w:tcPr>
            <w:tcW w:w="1418" w:type="dxa"/>
            <w:gridSpan w:val="3"/>
          </w:tcPr>
          <w:p w:rsidR="00171038" w:rsidRDefault="000C611A">
            <w:pPr>
              <w:pStyle w:val="TableParagraph"/>
              <w:spacing w:line="268" w:lineRule="exact"/>
              <w:ind w:left="222"/>
              <w:rPr>
                <w:b/>
                <w:sz w:val="24"/>
              </w:rPr>
            </w:pPr>
            <w:r>
              <w:rPr>
                <w:b/>
                <w:sz w:val="24"/>
              </w:rPr>
              <w:t>7 Hours</w:t>
            </w:r>
          </w:p>
        </w:tc>
      </w:tr>
      <w:tr w:rsidR="00171038">
        <w:trPr>
          <w:jc w:val="center"/>
        </w:trPr>
        <w:tc>
          <w:tcPr>
            <w:tcW w:w="10173" w:type="dxa"/>
            <w:gridSpan w:val="8"/>
          </w:tcPr>
          <w:p w:rsidR="00171038" w:rsidRDefault="000C611A">
            <w:pPr>
              <w:pStyle w:val="TableParagraph"/>
              <w:spacing w:line="268" w:lineRule="exact"/>
              <w:jc w:val="both"/>
              <w:rPr>
                <w:sz w:val="24"/>
              </w:rPr>
            </w:pPr>
            <w:r>
              <w:rPr>
                <w:sz w:val="24"/>
              </w:rPr>
              <w:t xml:space="preserve">Family – Marriage - </w:t>
            </w:r>
            <w:r>
              <w:rPr>
                <w:sz w:val="24"/>
              </w:rPr>
              <w:t>Kinship-Caste and Religion and Gender Inequality - Perpetuation of Gender inequality under Patriarchy–Structuralism-Social Class in India.</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2</w:t>
            </w:r>
          </w:p>
        </w:tc>
        <w:tc>
          <w:tcPr>
            <w:tcW w:w="7796" w:type="dxa"/>
            <w:gridSpan w:val="3"/>
          </w:tcPr>
          <w:p w:rsidR="00171038" w:rsidRDefault="000C611A">
            <w:pPr>
              <w:pStyle w:val="TableParagraph"/>
              <w:spacing w:line="268" w:lineRule="exact"/>
              <w:ind w:left="105"/>
              <w:jc w:val="center"/>
              <w:rPr>
                <w:b/>
                <w:sz w:val="24"/>
              </w:rPr>
            </w:pPr>
            <w:r>
              <w:rPr>
                <w:b/>
                <w:sz w:val="24"/>
              </w:rPr>
              <w:t>SOCIALIZATION AND ROLE OF SOCIAL INSTITUTIONS</w:t>
            </w:r>
          </w:p>
        </w:tc>
        <w:tc>
          <w:tcPr>
            <w:tcW w:w="1418" w:type="dxa"/>
            <w:gridSpan w:val="3"/>
          </w:tcPr>
          <w:p w:rsidR="00171038" w:rsidRDefault="000C611A">
            <w:pPr>
              <w:pStyle w:val="TableParagraph"/>
              <w:spacing w:line="268" w:lineRule="exact"/>
              <w:ind w:left="222"/>
              <w:rPr>
                <w:b/>
                <w:sz w:val="24"/>
              </w:rPr>
            </w:pPr>
            <w:r>
              <w:rPr>
                <w:b/>
                <w:sz w:val="24"/>
              </w:rPr>
              <w:t>8 Hours</w:t>
            </w:r>
          </w:p>
        </w:tc>
      </w:tr>
      <w:tr w:rsidR="00171038">
        <w:trPr>
          <w:jc w:val="center"/>
        </w:trPr>
        <w:tc>
          <w:tcPr>
            <w:tcW w:w="10173" w:type="dxa"/>
            <w:gridSpan w:val="8"/>
          </w:tcPr>
          <w:p w:rsidR="00171038" w:rsidRDefault="000C611A">
            <w:pPr>
              <w:pStyle w:val="TableParagraph"/>
              <w:spacing w:line="268" w:lineRule="exact"/>
              <w:jc w:val="both"/>
              <w:rPr>
                <w:sz w:val="24"/>
              </w:rPr>
            </w:pPr>
            <w:r>
              <w:rPr>
                <w:sz w:val="24"/>
              </w:rPr>
              <w:t xml:space="preserve">Structuralism-Materialism-Dali perspective on Caste, </w:t>
            </w:r>
            <w:r>
              <w:rPr>
                <w:sz w:val="24"/>
              </w:rPr>
              <w:t xml:space="preserve">Position  of Women  with in Caste system Endogamy and Exogamy Reinforcing of Marriage Structures, </w:t>
            </w:r>
            <w:r>
              <w:t xml:space="preserve">Reservation Policy </w:t>
            </w:r>
            <w:r>
              <w:rPr>
                <w:sz w:val="24"/>
              </w:rPr>
              <w:t>and its implication for women</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3</w:t>
            </w:r>
          </w:p>
        </w:tc>
        <w:tc>
          <w:tcPr>
            <w:tcW w:w="7796" w:type="dxa"/>
            <w:gridSpan w:val="3"/>
          </w:tcPr>
          <w:p w:rsidR="00171038" w:rsidRDefault="000C611A">
            <w:pPr>
              <w:pStyle w:val="TableParagraph"/>
              <w:spacing w:line="268" w:lineRule="exact"/>
              <w:ind w:left="105"/>
              <w:jc w:val="center"/>
              <w:rPr>
                <w:b/>
                <w:sz w:val="24"/>
              </w:rPr>
            </w:pPr>
            <w:r>
              <w:rPr>
                <w:b/>
                <w:sz w:val="24"/>
              </w:rPr>
              <w:t>GENDERAND SOCIO-ECONOMIC TERMS</w:t>
            </w:r>
          </w:p>
        </w:tc>
        <w:tc>
          <w:tcPr>
            <w:tcW w:w="1418" w:type="dxa"/>
            <w:gridSpan w:val="3"/>
          </w:tcPr>
          <w:p w:rsidR="00171038" w:rsidRDefault="000C611A">
            <w:pPr>
              <w:pStyle w:val="TableParagraph"/>
              <w:spacing w:line="268" w:lineRule="exact"/>
              <w:ind w:left="222"/>
              <w:rPr>
                <w:b/>
                <w:sz w:val="24"/>
              </w:rPr>
            </w:pPr>
            <w:r>
              <w:rPr>
                <w:b/>
                <w:sz w:val="24"/>
              </w:rPr>
              <w:t>7 Hours</w:t>
            </w:r>
          </w:p>
        </w:tc>
      </w:tr>
      <w:tr w:rsidR="00171038">
        <w:trPr>
          <w:jc w:val="center"/>
        </w:trPr>
        <w:tc>
          <w:tcPr>
            <w:tcW w:w="10173" w:type="dxa"/>
            <w:gridSpan w:val="8"/>
          </w:tcPr>
          <w:p w:rsidR="00171038" w:rsidRDefault="000C611A">
            <w:pPr>
              <w:pStyle w:val="TableParagraph"/>
              <w:spacing w:line="267" w:lineRule="exact"/>
              <w:jc w:val="both"/>
              <w:rPr>
                <w:sz w:val="24"/>
              </w:rPr>
            </w:pPr>
            <w:r>
              <w:rPr>
                <w:sz w:val="24"/>
              </w:rPr>
              <w:t xml:space="preserve">Socio-Economic Gender Terms-Feminization of Poverty – </w:t>
            </w:r>
            <w:r>
              <w:rPr>
                <w:sz w:val="24"/>
              </w:rPr>
              <w:t>Hegemony - Class / Caste politics in Feminism – Relative Deprivation – Horizontal and Vertical – Equity and Equality – Resource Sharing / accessing - Commoditization of Women - Sexual Politics</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4</w:t>
            </w:r>
          </w:p>
        </w:tc>
        <w:tc>
          <w:tcPr>
            <w:tcW w:w="7796" w:type="dxa"/>
            <w:gridSpan w:val="3"/>
          </w:tcPr>
          <w:p w:rsidR="00171038" w:rsidRDefault="000C611A">
            <w:pPr>
              <w:pStyle w:val="TableParagraph"/>
              <w:spacing w:line="268" w:lineRule="exact"/>
              <w:ind w:left="105"/>
              <w:jc w:val="center"/>
              <w:rPr>
                <w:b/>
                <w:sz w:val="24"/>
              </w:rPr>
            </w:pPr>
            <w:r>
              <w:rPr>
                <w:b/>
                <w:sz w:val="24"/>
              </w:rPr>
              <w:t>DIFFERENTIAL STATUS OF WOMEN</w:t>
            </w:r>
          </w:p>
        </w:tc>
        <w:tc>
          <w:tcPr>
            <w:tcW w:w="1418" w:type="dxa"/>
            <w:gridSpan w:val="3"/>
          </w:tcPr>
          <w:p w:rsidR="00171038" w:rsidRDefault="000C611A">
            <w:pPr>
              <w:pStyle w:val="TableParagraph"/>
              <w:spacing w:line="268" w:lineRule="exact"/>
              <w:ind w:left="222"/>
              <w:rPr>
                <w:b/>
                <w:sz w:val="24"/>
              </w:rPr>
            </w:pPr>
            <w:r>
              <w:rPr>
                <w:b/>
                <w:sz w:val="24"/>
              </w:rPr>
              <w:t>7 Hours</w:t>
            </w:r>
          </w:p>
        </w:tc>
      </w:tr>
      <w:tr w:rsidR="00171038">
        <w:trPr>
          <w:jc w:val="center"/>
        </w:trPr>
        <w:tc>
          <w:tcPr>
            <w:tcW w:w="10173" w:type="dxa"/>
            <w:gridSpan w:val="8"/>
          </w:tcPr>
          <w:p w:rsidR="00171038" w:rsidRDefault="000C611A">
            <w:pPr>
              <w:pStyle w:val="TableParagraph"/>
              <w:spacing w:line="271" w:lineRule="auto"/>
              <w:jc w:val="both"/>
              <w:rPr>
                <w:sz w:val="24"/>
              </w:rPr>
            </w:pPr>
            <w:r>
              <w:rPr>
                <w:sz w:val="24"/>
              </w:rPr>
              <w:t xml:space="preserve">Dalit Women, </w:t>
            </w:r>
            <w:r>
              <w:rPr>
                <w:sz w:val="24"/>
              </w:rPr>
              <w:t>Tribal Women, Minorities Women (Muslim, Christian, Sikh). Rural women-Urban Women – Widow - Physically challenged women - Single mother, and victims of sexual Offenses –Devadasi, Sex workers and domestic workers - LGBTQ movement.</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5</w:t>
            </w:r>
          </w:p>
        </w:tc>
        <w:tc>
          <w:tcPr>
            <w:tcW w:w="7796" w:type="dxa"/>
            <w:gridSpan w:val="3"/>
          </w:tcPr>
          <w:p w:rsidR="00171038" w:rsidRDefault="000C611A">
            <w:pPr>
              <w:pStyle w:val="TableParagraph"/>
              <w:spacing w:line="268" w:lineRule="exact"/>
              <w:ind w:left="105"/>
              <w:jc w:val="center"/>
              <w:rPr>
                <w:b/>
                <w:sz w:val="24"/>
              </w:rPr>
            </w:pPr>
            <w:r>
              <w:rPr>
                <w:b/>
                <w:sz w:val="24"/>
              </w:rPr>
              <w:t>ENGENDERING SOCIA</w:t>
            </w:r>
            <w:r>
              <w:rPr>
                <w:b/>
                <w:sz w:val="24"/>
              </w:rPr>
              <w:t>L, ECONOMIC, CULTURAL AND POLITICAL CONTEXTS</w:t>
            </w:r>
          </w:p>
        </w:tc>
        <w:tc>
          <w:tcPr>
            <w:tcW w:w="1418" w:type="dxa"/>
            <w:gridSpan w:val="3"/>
          </w:tcPr>
          <w:p w:rsidR="00171038" w:rsidRDefault="000C611A">
            <w:pPr>
              <w:pStyle w:val="TableParagraph"/>
              <w:spacing w:line="268" w:lineRule="exact"/>
              <w:ind w:left="222"/>
              <w:rPr>
                <w:b/>
                <w:sz w:val="24"/>
              </w:rPr>
            </w:pPr>
            <w:r>
              <w:rPr>
                <w:b/>
                <w:sz w:val="24"/>
              </w:rPr>
              <w:br/>
              <w:t>8 Hours</w:t>
            </w:r>
          </w:p>
        </w:tc>
      </w:tr>
      <w:tr w:rsidR="00171038">
        <w:trPr>
          <w:jc w:val="center"/>
        </w:trPr>
        <w:tc>
          <w:tcPr>
            <w:tcW w:w="10173" w:type="dxa"/>
            <w:gridSpan w:val="8"/>
          </w:tcPr>
          <w:p w:rsidR="00171038" w:rsidRDefault="000C611A">
            <w:pPr>
              <w:pStyle w:val="TableParagraph"/>
              <w:spacing w:line="267" w:lineRule="exact"/>
              <w:jc w:val="both"/>
              <w:rPr>
                <w:sz w:val="24"/>
              </w:rPr>
            </w:pPr>
            <w:r>
              <w:rPr>
                <w:sz w:val="24"/>
              </w:rPr>
              <w:t>Concept of Engendering: Strategic gender needs, Practical gender needs, Gender budgeting, Gender auditing, State/National Policy on Women’s Empowerment, Demographic indicators on Status of Women in Ind</w:t>
            </w:r>
            <w:r>
              <w:rPr>
                <w:sz w:val="24"/>
              </w:rPr>
              <w:t>ia.</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6</w:t>
            </w:r>
          </w:p>
        </w:tc>
        <w:tc>
          <w:tcPr>
            <w:tcW w:w="7796" w:type="dxa"/>
            <w:gridSpan w:val="3"/>
          </w:tcPr>
          <w:p w:rsidR="00171038" w:rsidRDefault="000C611A">
            <w:pPr>
              <w:pStyle w:val="TableParagraph"/>
              <w:spacing w:line="268" w:lineRule="exact"/>
              <w:ind w:left="105"/>
              <w:jc w:val="center"/>
              <w:rPr>
                <w:b/>
                <w:sz w:val="24"/>
              </w:rPr>
            </w:pPr>
            <w:r>
              <w:rPr>
                <w:b/>
                <w:sz w:val="24"/>
              </w:rPr>
              <w:t>CONTEMPORARY ISSUES</w:t>
            </w:r>
          </w:p>
        </w:tc>
        <w:tc>
          <w:tcPr>
            <w:tcW w:w="1418" w:type="dxa"/>
            <w:gridSpan w:val="3"/>
          </w:tcPr>
          <w:p w:rsidR="00171038" w:rsidRDefault="000C611A">
            <w:pPr>
              <w:pStyle w:val="TableParagraph"/>
              <w:spacing w:line="268" w:lineRule="exact"/>
              <w:jc w:val="center"/>
              <w:rPr>
                <w:b/>
                <w:sz w:val="24"/>
              </w:rPr>
            </w:pPr>
            <w:r>
              <w:rPr>
                <w:b/>
                <w:sz w:val="24"/>
              </w:rPr>
              <w:t>3 Hours</w:t>
            </w:r>
          </w:p>
        </w:tc>
      </w:tr>
      <w:tr w:rsidR="00171038">
        <w:trPr>
          <w:jc w:val="center"/>
        </w:trPr>
        <w:tc>
          <w:tcPr>
            <w:tcW w:w="10173" w:type="dxa"/>
            <w:gridSpan w:val="8"/>
          </w:tcPr>
          <w:p w:rsidR="00171038" w:rsidRDefault="000C611A">
            <w:pPr>
              <w:pStyle w:val="TableParagraph"/>
              <w:tabs>
                <w:tab w:val="left" w:pos="586"/>
              </w:tabs>
              <w:spacing w:before="2" w:line="275" w:lineRule="exact"/>
              <w:rPr>
                <w:sz w:val="24"/>
              </w:rPr>
            </w:pPr>
            <w:r>
              <w:rPr>
                <w:sz w:val="24"/>
              </w:rPr>
              <w:t>Expert lectures, online seminars – webinars related to gender and social institutions</w:t>
            </w:r>
          </w:p>
        </w:tc>
      </w:tr>
      <w:tr w:rsidR="00171038">
        <w:trPr>
          <w:jc w:val="center"/>
        </w:trPr>
        <w:tc>
          <w:tcPr>
            <w:tcW w:w="696" w:type="dxa"/>
          </w:tcPr>
          <w:p w:rsidR="00171038" w:rsidRDefault="00171038">
            <w:pPr>
              <w:pStyle w:val="TableParagraph"/>
              <w:spacing w:line="268" w:lineRule="exact"/>
              <w:rPr>
                <w:b/>
                <w:sz w:val="24"/>
              </w:rPr>
            </w:pPr>
          </w:p>
        </w:tc>
        <w:tc>
          <w:tcPr>
            <w:tcW w:w="8059" w:type="dxa"/>
            <w:gridSpan w:val="4"/>
          </w:tcPr>
          <w:p w:rsidR="00171038" w:rsidRDefault="000C611A">
            <w:pPr>
              <w:pStyle w:val="TableParagraph"/>
              <w:spacing w:line="268" w:lineRule="exact"/>
              <w:ind w:left="105"/>
              <w:jc w:val="right"/>
              <w:rPr>
                <w:b/>
                <w:sz w:val="24"/>
              </w:rPr>
            </w:pPr>
            <w:r>
              <w:rPr>
                <w:b/>
                <w:sz w:val="24"/>
              </w:rPr>
              <w:t xml:space="preserve">Total </w:t>
            </w:r>
          </w:p>
        </w:tc>
        <w:tc>
          <w:tcPr>
            <w:tcW w:w="1418" w:type="dxa"/>
            <w:gridSpan w:val="3"/>
          </w:tcPr>
          <w:p w:rsidR="00171038" w:rsidRDefault="000C611A">
            <w:pPr>
              <w:pStyle w:val="TableParagraph"/>
              <w:spacing w:line="268" w:lineRule="exact"/>
              <w:rPr>
                <w:b/>
                <w:sz w:val="24"/>
              </w:rPr>
            </w:pPr>
            <w:r>
              <w:rPr>
                <w:b/>
                <w:sz w:val="24"/>
              </w:rPr>
              <w:t xml:space="preserve">  40 Hours</w:t>
            </w:r>
          </w:p>
        </w:tc>
      </w:tr>
      <w:tr w:rsidR="00171038">
        <w:trPr>
          <w:jc w:val="center"/>
        </w:trPr>
        <w:tc>
          <w:tcPr>
            <w:tcW w:w="10173" w:type="dxa"/>
            <w:gridSpan w:val="8"/>
          </w:tcPr>
          <w:p w:rsidR="00171038" w:rsidRDefault="000C611A">
            <w:pPr>
              <w:pStyle w:val="TableParagraph"/>
              <w:spacing w:line="268" w:lineRule="exact"/>
              <w:ind w:left="222"/>
              <w:rPr>
                <w:b/>
                <w:sz w:val="24"/>
              </w:rPr>
            </w:pPr>
            <w:r>
              <w:rPr>
                <w:b/>
                <w:sz w:val="24"/>
              </w:rPr>
              <w:t>Text Book(s)</w:t>
            </w:r>
          </w:p>
        </w:tc>
      </w:tr>
      <w:tr w:rsidR="00171038">
        <w:trPr>
          <w:jc w:val="center"/>
        </w:trPr>
        <w:tc>
          <w:tcPr>
            <w:tcW w:w="696" w:type="dxa"/>
          </w:tcPr>
          <w:p w:rsidR="00171038" w:rsidRDefault="000C611A">
            <w:pPr>
              <w:pStyle w:val="TableParagraph"/>
              <w:spacing w:line="268" w:lineRule="exact"/>
              <w:ind w:right="100"/>
              <w:jc w:val="right"/>
              <w:rPr>
                <w:sz w:val="24"/>
              </w:rPr>
            </w:pPr>
            <w:r>
              <w:rPr>
                <w:sz w:val="24"/>
              </w:rPr>
              <w:lastRenderedPageBreak/>
              <w:t>1</w:t>
            </w:r>
          </w:p>
        </w:tc>
        <w:tc>
          <w:tcPr>
            <w:tcW w:w="9477" w:type="dxa"/>
            <w:gridSpan w:val="7"/>
          </w:tcPr>
          <w:p w:rsidR="00171038" w:rsidRDefault="000C611A">
            <w:pPr>
              <w:pStyle w:val="TableParagraph"/>
              <w:spacing w:before="131"/>
              <w:rPr>
                <w:sz w:val="24"/>
              </w:rPr>
            </w:pPr>
            <w:r>
              <w:rPr>
                <w:sz w:val="24"/>
              </w:rPr>
              <w:t>P.B.Rathod(2010),AnIntroductiontoWomen’sStudies,978-81-8376-248-9.</w:t>
            </w:r>
          </w:p>
        </w:tc>
      </w:tr>
      <w:tr w:rsidR="00171038">
        <w:trPr>
          <w:jc w:val="center"/>
        </w:trPr>
        <w:tc>
          <w:tcPr>
            <w:tcW w:w="696" w:type="dxa"/>
          </w:tcPr>
          <w:p w:rsidR="00171038" w:rsidRDefault="000C611A">
            <w:pPr>
              <w:pStyle w:val="TableParagraph"/>
              <w:spacing w:line="268" w:lineRule="exact"/>
              <w:ind w:right="100"/>
              <w:jc w:val="right"/>
              <w:rPr>
                <w:sz w:val="24"/>
              </w:rPr>
            </w:pPr>
            <w:r>
              <w:rPr>
                <w:sz w:val="24"/>
              </w:rPr>
              <w:t>2</w:t>
            </w:r>
          </w:p>
        </w:tc>
        <w:tc>
          <w:tcPr>
            <w:tcW w:w="9477" w:type="dxa"/>
            <w:gridSpan w:val="7"/>
          </w:tcPr>
          <w:p w:rsidR="00171038" w:rsidRDefault="000C611A">
            <w:pPr>
              <w:pStyle w:val="TableParagraph"/>
              <w:spacing w:line="258" w:lineRule="exact"/>
              <w:rPr>
                <w:sz w:val="24"/>
              </w:rPr>
            </w:pPr>
            <w:r>
              <w:rPr>
                <w:sz w:val="24"/>
              </w:rPr>
              <w:t>R. W. Connell (2002),</w:t>
            </w:r>
            <w:r>
              <w:rPr>
                <w:sz w:val="24"/>
              </w:rPr>
              <w:t xml:space="preserve"> Gender, 978-0-7456-2716-8.</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Reference Books</w:t>
            </w:r>
          </w:p>
        </w:tc>
      </w:tr>
      <w:tr w:rsidR="00171038">
        <w:trPr>
          <w:jc w:val="center"/>
        </w:trPr>
        <w:tc>
          <w:tcPr>
            <w:tcW w:w="696" w:type="dxa"/>
          </w:tcPr>
          <w:p w:rsidR="00171038" w:rsidRDefault="000C611A">
            <w:pPr>
              <w:pStyle w:val="TableParagraph"/>
              <w:spacing w:line="268" w:lineRule="exact"/>
              <w:jc w:val="center"/>
              <w:rPr>
                <w:sz w:val="24"/>
              </w:rPr>
            </w:pPr>
            <w:r>
              <w:rPr>
                <w:sz w:val="24"/>
              </w:rPr>
              <w:t>1</w:t>
            </w:r>
          </w:p>
        </w:tc>
        <w:tc>
          <w:tcPr>
            <w:tcW w:w="9477" w:type="dxa"/>
            <w:gridSpan w:val="7"/>
          </w:tcPr>
          <w:p w:rsidR="00171038" w:rsidRDefault="000C611A">
            <w:pPr>
              <w:pStyle w:val="TableParagraph"/>
              <w:spacing w:line="258" w:lineRule="exact"/>
              <w:jc w:val="both"/>
              <w:rPr>
                <w:sz w:val="24"/>
              </w:rPr>
            </w:pPr>
            <w:r>
              <w:rPr>
                <w:sz w:val="24"/>
              </w:rPr>
              <w:t>S. K. Pachauri (2013), Women and Human Rights, 81-7648-077-0.</w:t>
            </w:r>
          </w:p>
        </w:tc>
      </w:tr>
      <w:tr w:rsidR="00171038">
        <w:trPr>
          <w:jc w:val="center"/>
        </w:trPr>
        <w:tc>
          <w:tcPr>
            <w:tcW w:w="696" w:type="dxa"/>
          </w:tcPr>
          <w:p w:rsidR="00171038" w:rsidRDefault="000C611A">
            <w:pPr>
              <w:pStyle w:val="TableParagraph"/>
              <w:spacing w:line="268" w:lineRule="exact"/>
              <w:jc w:val="center"/>
              <w:rPr>
                <w:sz w:val="24"/>
              </w:rPr>
            </w:pPr>
            <w:r>
              <w:rPr>
                <w:sz w:val="24"/>
              </w:rPr>
              <w:t>2</w:t>
            </w:r>
          </w:p>
        </w:tc>
        <w:tc>
          <w:tcPr>
            <w:tcW w:w="9477" w:type="dxa"/>
            <w:gridSpan w:val="7"/>
          </w:tcPr>
          <w:p w:rsidR="00171038" w:rsidRDefault="000C611A">
            <w:pPr>
              <w:pStyle w:val="TableParagraph"/>
              <w:spacing w:line="267" w:lineRule="exact"/>
              <w:rPr>
                <w:sz w:val="24"/>
              </w:rPr>
            </w:pPr>
            <w:r>
              <w:rPr>
                <w:sz w:val="24"/>
              </w:rPr>
              <w:t>Leela Dube (1997), WomenandKinship:PerspectivesonGenderinsouthandSouth-EastAsia,81-316-0288-5</w:t>
            </w:r>
          </w:p>
        </w:tc>
      </w:tr>
      <w:tr w:rsidR="00171038">
        <w:trPr>
          <w:jc w:val="center"/>
        </w:trPr>
        <w:tc>
          <w:tcPr>
            <w:tcW w:w="10173" w:type="dxa"/>
            <w:gridSpan w:val="8"/>
          </w:tcPr>
          <w:p w:rsidR="00171038" w:rsidRDefault="000C611A">
            <w:pPr>
              <w:pStyle w:val="TableParagraph"/>
              <w:spacing w:line="268" w:lineRule="exact"/>
              <w:jc w:val="both"/>
              <w:rPr>
                <w:sz w:val="24"/>
              </w:rPr>
            </w:pPr>
            <w:r>
              <w:rPr>
                <w:b/>
                <w:sz w:val="24"/>
              </w:rPr>
              <w:t xml:space="preserve">Related Online Contents [MOOC, SWAYAM, NPTEL, </w:t>
            </w:r>
            <w:r>
              <w:rPr>
                <w:b/>
                <w:sz w:val="24"/>
              </w:rPr>
              <w:t>Websites etc.]</w:t>
            </w:r>
          </w:p>
        </w:tc>
      </w:tr>
      <w:tr w:rsidR="00171038">
        <w:trPr>
          <w:jc w:val="center"/>
        </w:trPr>
        <w:tc>
          <w:tcPr>
            <w:tcW w:w="696" w:type="dxa"/>
          </w:tcPr>
          <w:p w:rsidR="00171038" w:rsidRDefault="000C611A">
            <w:pPr>
              <w:pStyle w:val="TableParagraph"/>
              <w:spacing w:line="258" w:lineRule="exact"/>
              <w:ind w:right="100"/>
              <w:jc w:val="right"/>
              <w:rPr>
                <w:sz w:val="24"/>
              </w:rPr>
            </w:pPr>
            <w:r>
              <w:rPr>
                <w:sz w:val="24"/>
              </w:rPr>
              <w:t>1</w:t>
            </w:r>
          </w:p>
        </w:tc>
        <w:tc>
          <w:tcPr>
            <w:tcW w:w="9477" w:type="dxa"/>
            <w:gridSpan w:val="7"/>
          </w:tcPr>
          <w:p w:rsidR="00171038" w:rsidRDefault="00171038">
            <w:pPr>
              <w:pStyle w:val="TableParagraph"/>
              <w:spacing w:line="258" w:lineRule="exact"/>
              <w:ind w:left="118"/>
              <w:rPr>
                <w:sz w:val="24"/>
              </w:rPr>
            </w:pPr>
            <w:hyperlink r:id="rId33" w:history="1">
              <w:r w:rsidR="000C611A">
                <w:rPr>
                  <w:sz w:val="24"/>
                  <w:u w:val="single" w:color="0000FF"/>
                </w:rPr>
                <w:t>http://www2.bakersfieldcollege.edu/driess/sociology20b1_social20insti.pdf</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2</w:t>
            </w:r>
          </w:p>
        </w:tc>
        <w:tc>
          <w:tcPr>
            <w:tcW w:w="9477" w:type="dxa"/>
            <w:gridSpan w:val="7"/>
          </w:tcPr>
          <w:p w:rsidR="00171038" w:rsidRDefault="000C611A">
            <w:pPr>
              <w:pStyle w:val="TableParagraph"/>
              <w:spacing w:line="237" w:lineRule="auto"/>
              <w:ind w:left="118" w:right="280"/>
              <w:rPr>
                <w:sz w:val="24"/>
              </w:rPr>
            </w:pPr>
            <w:r>
              <w:rPr>
                <w:spacing w:val="-2"/>
                <w:sz w:val="24"/>
              </w:rPr>
              <w:t>https:/</w:t>
            </w:r>
            <w:hyperlink r:id="rId34" w:history="1">
              <w:r>
                <w:rPr>
                  <w:spacing w:val="-2"/>
                  <w:sz w:val="24"/>
                </w:rPr>
                <w:t>/www.soz.univ</w:t>
              </w:r>
            </w:hyperlink>
            <w:r>
              <w:rPr>
                <w:spacing w:val="-2"/>
                <w:sz w:val="24"/>
              </w:rPr>
              <w:t>i</w:t>
            </w:r>
            <w:hyperlink r:id="rId35" w:history="1">
              <w:r>
                <w:rPr>
                  <w:spacing w:val="-2"/>
                  <w:sz w:val="24"/>
                </w:rPr>
                <w:t>e.ac.at/fileadmin/user_upload/inst_soziologie</w:t>
              </w:r>
              <w:r>
                <w:rPr>
                  <w:spacing w:val="-2"/>
                  <w:sz w:val="24"/>
                </w:rPr>
                <w:t>/Personen/Insti</w:t>
              </w:r>
            </w:hyperlink>
            <w:hyperlink r:id="rId36" w:history="1">
              <w:r>
                <w:rPr>
                  <w:spacing w:val="-1"/>
                  <w:sz w:val="24"/>
                </w:rPr>
                <w:t>tutsmitgli</w:t>
              </w:r>
            </w:hyperlink>
            <w:r>
              <w:rPr>
                <w:spacing w:val="-1"/>
                <w:sz w:val="24"/>
              </w:rPr>
              <w:t>eder/Verwiebe/Social_Institutions_in_Encyclopedia_of_Quality_of_Lif</w:t>
            </w:r>
          </w:p>
          <w:p w:rsidR="00171038" w:rsidRDefault="000C611A">
            <w:pPr>
              <w:pStyle w:val="TableParagraph"/>
              <w:spacing w:line="261" w:lineRule="exact"/>
              <w:ind w:left="118"/>
              <w:rPr>
                <w:sz w:val="24"/>
              </w:rPr>
            </w:pPr>
            <w:r>
              <w:rPr>
                <w:sz w:val="24"/>
              </w:rPr>
              <w:t>e_Research.pd</w:t>
            </w:r>
          </w:p>
        </w:tc>
      </w:tr>
      <w:tr w:rsidR="00171038">
        <w:trPr>
          <w:jc w:val="center"/>
        </w:trPr>
        <w:tc>
          <w:tcPr>
            <w:tcW w:w="696" w:type="dxa"/>
          </w:tcPr>
          <w:p w:rsidR="00171038" w:rsidRDefault="000C611A">
            <w:pPr>
              <w:pStyle w:val="TableParagraph"/>
              <w:spacing w:line="258" w:lineRule="exact"/>
              <w:ind w:right="100"/>
              <w:jc w:val="right"/>
              <w:rPr>
                <w:sz w:val="24"/>
              </w:rPr>
            </w:pPr>
            <w:r>
              <w:rPr>
                <w:sz w:val="24"/>
              </w:rPr>
              <w:t>3</w:t>
            </w:r>
          </w:p>
        </w:tc>
        <w:tc>
          <w:tcPr>
            <w:tcW w:w="9477" w:type="dxa"/>
            <w:gridSpan w:val="7"/>
          </w:tcPr>
          <w:p w:rsidR="00171038" w:rsidRDefault="000C611A">
            <w:pPr>
              <w:pStyle w:val="TableParagraph"/>
              <w:spacing w:line="258" w:lineRule="exact"/>
              <w:ind w:left="118"/>
              <w:rPr>
                <w:sz w:val="24"/>
              </w:rPr>
            </w:pPr>
            <w:r>
              <w:rPr>
                <w:sz w:val="24"/>
              </w:rPr>
              <w:t>https://onlinelibrary.wiley.com/doi/abs/10.1111/ajpy.1210213.</w:t>
            </w:r>
          </w:p>
        </w:tc>
      </w:tr>
      <w:tr w:rsidR="00171038">
        <w:trPr>
          <w:jc w:val="center"/>
        </w:trPr>
        <w:tc>
          <w:tcPr>
            <w:tcW w:w="696" w:type="dxa"/>
          </w:tcPr>
          <w:p w:rsidR="00171038" w:rsidRDefault="000C611A">
            <w:pPr>
              <w:pStyle w:val="TableParagraph"/>
              <w:spacing w:line="268" w:lineRule="exact"/>
              <w:ind w:right="100"/>
              <w:jc w:val="right"/>
              <w:rPr>
                <w:sz w:val="24"/>
              </w:rPr>
            </w:pPr>
            <w:r>
              <w:rPr>
                <w:sz w:val="24"/>
              </w:rPr>
              <w:t>4</w:t>
            </w:r>
          </w:p>
        </w:tc>
        <w:tc>
          <w:tcPr>
            <w:tcW w:w="9477" w:type="dxa"/>
            <w:gridSpan w:val="7"/>
          </w:tcPr>
          <w:p w:rsidR="00171038" w:rsidRDefault="00171038">
            <w:pPr>
              <w:pStyle w:val="TableParagraph"/>
              <w:spacing w:line="253" w:lineRule="exact"/>
              <w:ind w:left="118"/>
              <w:rPr>
                <w:sz w:val="24"/>
              </w:rPr>
            </w:pPr>
            <w:hyperlink r:id="rId37" w:history="1">
              <w:r w:rsidR="000C611A">
                <w:rPr>
                  <w:sz w:val="24"/>
                  <w:u w:val="single" w:color="0000FF"/>
                </w:rPr>
                <w:t>http://www.nyu.edu/gsas/dept/politics/undergrad/research/kaminsky_thesis.pdf</w:t>
              </w:r>
            </w:hyperlink>
          </w:p>
        </w:tc>
      </w:tr>
      <w:tr w:rsidR="00171038">
        <w:trPr>
          <w:jc w:val="center"/>
        </w:trPr>
        <w:tc>
          <w:tcPr>
            <w:tcW w:w="696" w:type="dxa"/>
          </w:tcPr>
          <w:p w:rsidR="00171038" w:rsidRDefault="000C611A">
            <w:pPr>
              <w:pStyle w:val="TableParagraph"/>
              <w:spacing w:line="268" w:lineRule="exact"/>
              <w:ind w:right="100"/>
              <w:jc w:val="right"/>
              <w:rPr>
                <w:sz w:val="24"/>
              </w:rPr>
            </w:pPr>
            <w:r>
              <w:rPr>
                <w:sz w:val="24"/>
              </w:rPr>
              <w:t>5</w:t>
            </w:r>
          </w:p>
        </w:tc>
        <w:tc>
          <w:tcPr>
            <w:tcW w:w="9477" w:type="dxa"/>
            <w:gridSpan w:val="7"/>
          </w:tcPr>
          <w:p w:rsidR="00171038" w:rsidRDefault="00171038">
            <w:pPr>
              <w:pStyle w:val="TableParagraph"/>
              <w:spacing w:line="258" w:lineRule="exact"/>
              <w:ind w:left="118"/>
              <w:rPr>
                <w:sz w:val="24"/>
              </w:rPr>
            </w:pPr>
            <w:hyperlink r:id="rId38" w:history="1">
              <w:r w:rsidR="000C611A">
                <w:rPr>
                  <w:sz w:val="24"/>
                </w:rPr>
                <w:t>htt</w:t>
              </w:r>
            </w:hyperlink>
            <w:r w:rsidR="000C611A">
              <w:rPr>
                <w:sz w:val="24"/>
              </w:rPr>
              <w:t>p:/</w:t>
            </w:r>
            <w:hyperlink r:id="rId39" w:history="1">
              <w:r w:rsidR="000C611A">
                <w:rPr>
                  <w:sz w:val="24"/>
                </w:rPr>
                <w:t>/hrlibrary.umn.edu/edumat/IHRIP/circle/modules/module4.htm</w:t>
              </w:r>
            </w:hyperlink>
          </w:p>
        </w:tc>
      </w:tr>
      <w:tr w:rsidR="00171038">
        <w:trPr>
          <w:jc w:val="center"/>
        </w:trPr>
        <w:tc>
          <w:tcPr>
            <w:tcW w:w="10173" w:type="dxa"/>
            <w:gridSpan w:val="8"/>
          </w:tcPr>
          <w:p w:rsidR="00171038" w:rsidRDefault="000C611A">
            <w:pPr>
              <w:pStyle w:val="TableParagraph"/>
              <w:spacing w:line="268" w:lineRule="exact"/>
              <w:jc w:val="both"/>
              <w:rPr>
                <w:sz w:val="24"/>
              </w:rPr>
            </w:pPr>
            <w:r>
              <w:rPr>
                <w:sz w:val="24"/>
              </w:rPr>
              <w:t>Course Designed By: Dr.C.Ramya</w:t>
            </w:r>
          </w:p>
        </w:tc>
      </w:tr>
    </w:tbl>
    <w:p w:rsidR="00171038" w:rsidRDefault="00171038">
      <w:pPr>
        <w:spacing w:after="0" w:line="367" w:lineRule="exact"/>
        <w:jc w:val="both"/>
        <w:rPr>
          <w:sz w:val="32"/>
        </w:rPr>
      </w:pPr>
    </w:p>
    <w:p w:rsidR="00171038" w:rsidRDefault="00171038">
      <w:pPr>
        <w:spacing w:after="0" w:line="367" w:lineRule="exact"/>
        <w:jc w:val="both"/>
        <w:rPr>
          <w:sz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93"/>
        <w:gridCol w:w="825"/>
        <w:gridCol w:w="821"/>
        <w:gridCol w:w="821"/>
        <w:gridCol w:w="820"/>
        <w:gridCol w:w="825"/>
        <w:gridCol w:w="820"/>
        <w:gridCol w:w="820"/>
        <w:gridCol w:w="821"/>
        <w:gridCol w:w="1307"/>
        <w:gridCol w:w="1134"/>
      </w:tblGrid>
      <w:tr w:rsidR="00171038">
        <w:trPr>
          <w:trHeight w:val="278"/>
          <w:jc w:val="center"/>
        </w:trPr>
        <w:tc>
          <w:tcPr>
            <w:tcW w:w="10207" w:type="dxa"/>
            <w:gridSpan w:val="11"/>
          </w:tcPr>
          <w:p w:rsidR="00171038" w:rsidRDefault="000C611A">
            <w:pPr>
              <w:pStyle w:val="TableParagraph"/>
              <w:spacing w:line="258" w:lineRule="exact"/>
              <w:ind w:left="110"/>
              <w:rPr>
                <w:b/>
                <w:sz w:val="24"/>
              </w:rPr>
            </w:pPr>
            <w:r>
              <w:rPr>
                <w:b/>
                <w:sz w:val="24"/>
              </w:rPr>
              <w:t xml:space="preserve">Mapping </w:t>
            </w:r>
            <w:r>
              <w:rPr>
                <w:b/>
                <w:sz w:val="24"/>
              </w:rPr>
              <w:t>with Programme Outcome</w:t>
            </w:r>
          </w:p>
        </w:tc>
      </w:tr>
      <w:tr w:rsidR="00171038">
        <w:trPr>
          <w:trHeight w:val="273"/>
          <w:jc w:val="center"/>
        </w:trPr>
        <w:tc>
          <w:tcPr>
            <w:tcW w:w="1193" w:type="dxa"/>
          </w:tcPr>
          <w:p w:rsidR="00171038" w:rsidRDefault="000C611A">
            <w:pPr>
              <w:pStyle w:val="TableParagraph"/>
              <w:spacing w:line="253" w:lineRule="exact"/>
              <w:ind w:left="134"/>
              <w:rPr>
                <w:b/>
                <w:sz w:val="24"/>
              </w:rPr>
            </w:pPr>
            <w:r>
              <w:rPr>
                <w:b/>
                <w:sz w:val="24"/>
              </w:rPr>
              <w:t>COs</w:t>
            </w:r>
          </w:p>
        </w:tc>
        <w:tc>
          <w:tcPr>
            <w:tcW w:w="825" w:type="dxa"/>
          </w:tcPr>
          <w:p w:rsidR="00171038" w:rsidRDefault="000C611A">
            <w:pPr>
              <w:pStyle w:val="TableParagraph"/>
              <w:spacing w:line="253" w:lineRule="exact"/>
              <w:ind w:left="52" w:right="155"/>
              <w:jc w:val="center"/>
              <w:rPr>
                <w:b/>
                <w:sz w:val="24"/>
              </w:rPr>
            </w:pPr>
            <w:r>
              <w:rPr>
                <w:b/>
                <w:sz w:val="24"/>
              </w:rPr>
              <w:t>PO1</w:t>
            </w:r>
          </w:p>
        </w:tc>
        <w:tc>
          <w:tcPr>
            <w:tcW w:w="821" w:type="dxa"/>
          </w:tcPr>
          <w:p w:rsidR="00171038" w:rsidRDefault="000C611A">
            <w:pPr>
              <w:pStyle w:val="TableParagraph"/>
              <w:spacing w:line="253" w:lineRule="exact"/>
              <w:ind w:left="28" w:right="134"/>
              <w:jc w:val="center"/>
              <w:rPr>
                <w:b/>
                <w:sz w:val="24"/>
              </w:rPr>
            </w:pPr>
            <w:r>
              <w:rPr>
                <w:b/>
                <w:sz w:val="24"/>
              </w:rPr>
              <w:t>PO2</w:t>
            </w:r>
          </w:p>
        </w:tc>
        <w:tc>
          <w:tcPr>
            <w:tcW w:w="821" w:type="dxa"/>
          </w:tcPr>
          <w:p w:rsidR="00171038" w:rsidRDefault="000C611A">
            <w:pPr>
              <w:pStyle w:val="TableParagraph"/>
              <w:spacing w:line="253" w:lineRule="exact"/>
              <w:ind w:left="27" w:right="134"/>
              <w:jc w:val="center"/>
              <w:rPr>
                <w:b/>
                <w:sz w:val="24"/>
              </w:rPr>
            </w:pPr>
            <w:r>
              <w:rPr>
                <w:b/>
                <w:sz w:val="24"/>
              </w:rPr>
              <w:t>PO3</w:t>
            </w:r>
          </w:p>
        </w:tc>
        <w:tc>
          <w:tcPr>
            <w:tcW w:w="820" w:type="dxa"/>
          </w:tcPr>
          <w:p w:rsidR="00171038" w:rsidRDefault="000C611A">
            <w:pPr>
              <w:pStyle w:val="TableParagraph"/>
              <w:spacing w:line="253" w:lineRule="exact"/>
              <w:ind w:left="107" w:right="202"/>
              <w:jc w:val="center"/>
              <w:rPr>
                <w:b/>
                <w:sz w:val="24"/>
              </w:rPr>
            </w:pPr>
            <w:r>
              <w:rPr>
                <w:b/>
                <w:sz w:val="24"/>
              </w:rPr>
              <w:t>PO4</w:t>
            </w:r>
          </w:p>
        </w:tc>
        <w:tc>
          <w:tcPr>
            <w:tcW w:w="825" w:type="dxa"/>
          </w:tcPr>
          <w:p w:rsidR="00171038" w:rsidRDefault="000C611A">
            <w:pPr>
              <w:pStyle w:val="TableParagraph"/>
              <w:spacing w:line="253" w:lineRule="exact"/>
              <w:ind w:left="56" w:right="155"/>
              <w:jc w:val="center"/>
              <w:rPr>
                <w:b/>
                <w:sz w:val="24"/>
              </w:rPr>
            </w:pPr>
            <w:r>
              <w:rPr>
                <w:b/>
                <w:sz w:val="24"/>
              </w:rPr>
              <w:t>PO5</w:t>
            </w:r>
          </w:p>
        </w:tc>
        <w:tc>
          <w:tcPr>
            <w:tcW w:w="820" w:type="dxa"/>
          </w:tcPr>
          <w:p w:rsidR="00171038" w:rsidRDefault="000C611A">
            <w:pPr>
              <w:pStyle w:val="TableParagraph"/>
              <w:spacing w:line="253" w:lineRule="exact"/>
              <w:ind w:left="104" w:right="205"/>
              <w:jc w:val="center"/>
              <w:rPr>
                <w:b/>
                <w:sz w:val="24"/>
              </w:rPr>
            </w:pPr>
            <w:r>
              <w:rPr>
                <w:b/>
                <w:sz w:val="24"/>
              </w:rPr>
              <w:t>PO6</w:t>
            </w:r>
          </w:p>
        </w:tc>
        <w:tc>
          <w:tcPr>
            <w:tcW w:w="820" w:type="dxa"/>
          </w:tcPr>
          <w:p w:rsidR="00171038" w:rsidRDefault="000C611A">
            <w:pPr>
              <w:pStyle w:val="TableParagraph"/>
              <w:spacing w:line="253" w:lineRule="exact"/>
              <w:ind w:left="106" w:right="205"/>
              <w:jc w:val="center"/>
              <w:rPr>
                <w:b/>
                <w:sz w:val="24"/>
              </w:rPr>
            </w:pPr>
            <w:r>
              <w:rPr>
                <w:b/>
                <w:sz w:val="24"/>
              </w:rPr>
              <w:t>PO7</w:t>
            </w:r>
          </w:p>
        </w:tc>
        <w:tc>
          <w:tcPr>
            <w:tcW w:w="821" w:type="dxa"/>
          </w:tcPr>
          <w:p w:rsidR="00171038" w:rsidRDefault="000C611A">
            <w:pPr>
              <w:pStyle w:val="TableParagraph"/>
              <w:spacing w:line="253" w:lineRule="exact"/>
              <w:ind w:left="45" w:right="134"/>
              <w:jc w:val="center"/>
              <w:rPr>
                <w:b/>
                <w:sz w:val="24"/>
              </w:rPr>
            </w:pPr>
            <w:r>
              <w:rPr>
                <w:b/>
                <w:sz w:val="24"/>
              </w:rPr>
              <w:t>PO8</w:t>
            </w:r>
          </w:p>
        </w:tc>
        <w:tc>
          <w:tcPr>
            <w:tcW w:w="1307" w:type="dxa"/>
            <w:tcBorders>
              <w:right w:val="single" w:sz="6" w:space="0" w:color="000000"/>
            </w:tcBorders>
          </w:tcPr>
          <w:p w:rsidR="00171038" w:rsidRDefault="000C611A">
            <w:pPr>
              <w:pStyle w:val="TableParagraph"/>
              <w:spacing w:line="253" w:lineRule="exact"/>
              <w:ind w:left="63" w:right="152"/>
              <w:jc w:val="center"/>
              <w:rPr>
                <w:b/>
                <w:sz w:val="24"/>
              </w:rPr>
            </w:pPr>
            <w:r>
              <w:rPr>
                <w:b/>
                <w:sz w:val="24"/>
              </w:rPr>
              <w:t>PO9</w:t>
            </w:r>
          </w:p>
        </w:tc>
        <w:tc>
          <w:tcPr>
            <w:tcW w:w="1134" w:type="dxa"/>
            <w:tcBorders>
              <w:left w:val="single" w:sz="6" w:space="0" w:color="000000"/>
            </w:tcBorders>
          </w:tcPr>
          <w:p w:rsidR="00171038" w:rsidRDefault="000C611A">
            <w:pPr>
              <w:pStyle w:val="TableParagraph"/>
              <w:spacing w:line="253" w:lineRule="exact"/>
              <w:ind w:left="89" w:right="186"/>
              <w:jc w:val="center"/>
              <w:rPr>
                <w:b/>
                <w:sz w:val="24"/>
              </w:rPr>
            </w:pPr>
            <w:r>
              <w:rPr>
                <w:b/>
                <w:sz w:val="24"/>
              </w:rPr>
              <w:t>PO10</w:t>
            </w:r>
          </w:p>
        </w:tc>
      </w:tr>
      <w:tr w:rsidR="00171038">
        <w:trPr>
          <w:trHeight w:val="277"/>
          <w:jc w:val="center"/>
        </w:trPr>
        <w:tc>
          <w:tcPr>
            <w:tcW w:w="1193" w:type="dxa"/>
          </w:tcPr>
          <w:p w:rsidR="00171038" w:rsidRDefault="000C611A">
            <w:pPr>
              <w:pStyle w:val="TableParagraph"/>
              <w:spacing w:line="258" w:lineRule="exact"/>
              <w:ind w:left="110"/>
              <w:rPr>
                <w:b/>
                <w:sz w:val="24"/>
              </w:rPr>
            </w:pPr>
            <w:r>
              <w:rPr>
                <w:b/>
                <w:sz w:val="24"/>
              </w:rPr>
              <w:t>CO1</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0" w:type="dxa"/>
          </w:tcPr>
          <w:p w:rsidR="00171038" w:rsidRDefault="000C611A">
            <w:pPr>
              <w:pStyle w:val="TableParagraph"/>
              <w:spacing w:line="258" w:lineRule="exact"/>
              <w:ind w:right="96"/>
              <w:jc w:val="center"/>
              <w:rPr>
                <w:sz w:val="24"/>
              </w:rPr>
            </w:pPr>
            <w:r>
              <w:rPr>
                <w:w w:val="99"/>
                <w:sz w:val="24"/>
              </w:rPr>
              <w:t>S</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99"/>
              <w:jc w:val="center"/>
              <w:rPr>
                <w:sz w:val="24"/>
              </w:rPr>
            </w:pPr>
            <w:r>
              <w:rPr>
                <w:w w:val="99"/>
                <w:sz w:val="24"/>
              </w:rPr>
              <w:t>M</w:t>
            </w:r>
          </w:p>
        </w:tc>
        <w:tc>
          <w:tcPr>
            <w:tcW w:w="820" w:type="dxa"/>
          </w:tcPr>
          <w:p w:rsidR="00171038" w:rsidRDefault="000C611A">
            <w:pPr>
              <w:pStyle w:val="TableParagraph"/>
              <w:spacing w:line="258" w:lineRule="exact"/>
              <w:ind w:right="96"/>
              <w:jc w:val="center"/>
              <w:rPr>
                <w:sz w:val="24"/>
              </w:rPr>
            </w:pPr>
            <w:r>
              <w:rPr>
                <w:w w:val="99"/>
                <w:sz w:val="24"/>
              </w:rPr>
              <w:t>M</w:t>
            </w:r>
          </w:p>
        </w:tc>
        <w:tc>
          <w:tcPr>
            <w:tcW w:w="821" w:type="dxa"/>
          </w:tcPr>
          <w:p w:rsidR="00171038" w:rsidRDefault="000C611A">
            <w:pPr>
              <w:pStyle w:val="TableParagraph"/>
              <w:spacing w:line="258" w:lineRule="exact"/>
              <w:ind w:right="86"/>
              <w:jc w:val="center"/>
              <w:rPr>
                <w:sz w:val="24"/>
              </w:rPr>
            </w:pPr>
            <w:r>
              <w:rPr>
                <w:w w:val="99"/>
                <w:sz w:val="24"/>
              </w:rPr>
              <w:t>M</w:t>
            </w:r>
          </w:p>
        </w:tc>
        <w:tc>
          <w:tcPr>
            <w:tcW w:w="1307" w:type="dxa"/>
            <w:tcBorders>
              <w:right w:val="single" w:sz="6" w:space="0" w:color="000000"/>
            </w:tcBorders>
          </w:tcPr>
          <w:p w:rsidR="00171038" w:rsidRDefault="000C611A">
            <w:pPr>
              <w:pStyle w:val="TableParagraph"/>
              <w:spacing w:line="258" w:lineRule="exact"/>
              <w:ind w:right="87"/>
              <w:jc w:val="center"/>
              <w:rPr>
                <w:sz w:val="24"/>
              </w:rPr>
            </w:pPr>
            <w:r>
              <w:rPr>
                <w:w w:val="99"/>
                <w:sz w:val="24"/>
              </w:rPr>
              <w:t>M</w:t>
            </w:r>
          </w:p>
        </w:tc>
        <w:tc>
          <w:tcPr>
            <w:tcW w:w="1134" w:type="dxa"/>
            <w:tcBorders>
              <w:left w:val="single" w:sz="6" w:space="0" w:color="000000"/>
            </w:tcBorders>
          </w:tcPr>
          <w:p w:rsidR="00171038" w:rsidRDefault="000C611A">
            <w:pPr>
              <w:pStyle w:val="TableParagraph"/>
              <w:spacing w:line="258" w:lineRule="exact"/>
              <w:ind w:right="90"/>
              <w:jc w:val="center"/>
              <w:rPr>
                <w:sz w:val="24"/>
              </w:rPr>
            </w:pPr>
            <w:r>
              <w:rPr>
                <w:w w:val="99"/>
                <w:sz w:val="24"/>
              </w:rPr>
              <w:t>M</w:t>
            </w:r>
          </w:p>
        </w:tc>
      </w:tr>
      <w:tr w:rsidR="00171038">
        <w:trPr>
          <w:trHeight w:val="273"/>
          <w:jc w:val="center"/>
        </w:trPr>
        <w:tc>
          <w:tcPr>
            <w:tcW w:w="1193" w:type="dxa"/>
          </w:tcPr>
          <w:p w:rsidR="00171038" w:rsidRDefault="000C611A">
            <w:pPr>
              <w:pStyle w:val="TableParagraph"/>
              <w:spacing w:line="253" w:lineRule="exact"/>
              <w:ind w:left="110"/>
              <w:rPr>
                <w:b/>
                <w:sz w:val="24"/>
              </w:rPr>
            </w:pPr>
            <w:r>
              <w:rPr>
                <w:b/>
                <w:sz w:val="24"/>
              </w:rPr>
              <w:t>CO2</w:t>
            </w:r>
          </w:p>
        </w:tc>
        <w:tc>
          <w:tcPr>
            <w:tcW w:w="825" w:type="dxa"/>
          </w:tcPr>
          <w:p w:rsidR="00171038" w:rsidRDefault="000C611A">
            <w:pPr>
              <w:pStyle w:val="TableParagraph"/>
              <w:spacing w:line="253" w:lineRule="exact"/>
              <w:ind w:right="100"/>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0" w:type="dxa"/>
          </w:tcPr>
          <w:p w:rsidR="00171038" w:rsidRDefault="000C611A">
            <w:pPr>
              <w:pStyle w:val="TableParagraph"/>
              <w:spacing w:line="253" w:lineRule="exact"/>
              <w:ind w:right="93"/>
              <w:jc w:val="center"/>
              <w:rPr>
                <w:sz w:val="24"/>
              </w:rPr>
            </w:pPr>
            <w:r>
              <w:rPr>
                <w:w w:val="99"/>
                <w:sz w:val="24"/>
              </w:rPr>
              <w:t>M</w:t>
            </w:r>
          </w:p>
        </w:tc>
        <w:tc>
          <w:tcPr>
            <w:tcW w:w="825" w:type="dxa"/>
          </w:tcPr>
          <w:p w:rsidR="00171038" w:rsidRDefault="000C611A">
            <w:pPr>
              <w:pStyle w:val="TableParagraph"/>
              <w:spacing w:line="253" w:lineRule="exact"/>
              <w:ind w:right="95"/>
              <w:jc w:val="center"/>
              <w:rPr>
                <w:sz w:val="24"/>
              </w:rPr>
            </w:pPr>
            <w:r>
              <w:rPr>
                <w:w w:val="99"/>
                <w:sz w:val="24"/>
              </w:rPr>
              <w:t>M</w:t>
            </w:r>
          </w:p>
        </w:tc>
        <w:tc>
          <w:tcPr>
            <w:tcW w:w="820" w:type="dxa"/>
          </w:tcPr>
          <w:p w:rsidR="00171038" w:rsidRDefault="000C611A">
            <w:pPr>
              <w:pStyle w:val="TableParagraph"/>
              <w:spacing w:line="253" w:lineRule="exact"/>
              <w:ind w:right="99"/>
              <w:jc w:val="center"/>
              <w:rPr>
                <w:sz w:val="24"/>
              </w:rPr>
            </w:pPr>
            <w:r>
              <w:rPr>
                <w:w w:val="99"/>
                <w:sz w:val="24"/>
              </w:rPr>
              <w:t>M</w:t>
            </w:r>
          </w:p>
        </w:tc>
        <w:tc>
          <w:tcPr>
            <w:tcW w:w="820" w:type="dxa"/>
          </w:tcPr>
          <w:p w:rsidR="00171038" w:rsidRDefault="000C611A">
            <w:pPr>
              <w:pStyle w:val="TableParagraph"/>
              <w:spacing w:line="253" w:lineRule="exact"/>
              <w:ind w:right="96"/>
              <w:jc w:val="center"/>
              <w:rPr>
                <w:sz w:val="24"/>
              </w:rPr>
            </w:pPr>
            <w:r>
              <w:rPr>
                <w:w w:val="99"/>
                <w:sz w:val="24"/>
              </w:rPr>
              <w:t>M</w:t>
            </w:r>
          </w:p>
        </w:tc>
        <w:tc>
          <w:tcPr>
            <w:tcW w:w="821" w:type="dxa"/>
          </w:tcPr>
          <w:p w:rsidR="00171038" w:rsidRDefault="000C611A">
            <w:pPr>
              <w:pStyle w:val="TableParagraph"/>
              <w:spacing w:line="253" w:lineRule="exact"/>
              <w:ind w:right="86"/>
              <w:jc w:val="center"/>
              <w:rPr>
                <w:sz w:val="24"/>
              </w:rPr>
            </w:pPr>
            <w:r>
              <w:rPr>
                <w:w w:val="99"/>
                <w:sz w:val="24"/>
              </w:rPr>
              <w:t>M</w:t>
            </w:r>
          </w:p>
        </w:tc>
        <w:tc>
          <w:tcPr>
            <w:tcW w:w="1307" w:type="dxa"/>
            <w:tcBorders>
              <w:right w:val="single" w:sz="6" w:space="0" w:color="000000"/>
            </w:tcBorders>
          </w:tcPr>
          <w:p w:rsidR="00171038" w:rsidRDefault="000C611A">
            <w:pPr>
              <w:pStyle w:val="TableParagraph"/>
              <w:spacing w:line="253" w:lineRule="exact"/>
              <w:ind w:right="87"/>
              <w:jc w:val="center"/>
              <w:rPr>
                <w:sz w:val="24"/>
              </w:rPr>
            </w:pPr>
            <w:r>
              <w:rPr>
                <w:w w:val="99"/>
                <w:sz w:val="24"/>
              </w:rPr>
              <w:t>M</w:t>
            </w:r>
          </w:p>
        </w:tc>
        <w:tc>
          <w:tcPr>
            <w:tcW w:w="1134" w:type="dxa"/>
            <w:tcBorders>
              <w:left w:val="single" w:sz="6" w:space="0" w:color="000000"/>
            </w:tcBorders>
          </w:tcPr>
          <w:p w:rsidR="00171038" w:rsidRDefault="000C611A">
            <w:pPr>
              <w:pStyle w:val="TableParagraph"/>
              <w:spacing w:line="253" w:lineRule="exact"/>
              <w:ind w:right="90"/>
              <w:jc w:val="center"/>
              <w:rPr>
                <w:sz w:val="24"/>
              </w:rPr>
            </w:pPr>
            <w:r>
              <w:rPr>
                <w:w w:val="99"/>
                <w:sz w:val="24"/>
              </w:rPr>
              <w:t>M</w:t>
            </w:r>
          </w:p>
        </w:tc>
      </w:tr>
      <w:tr w:rsidR="00171038">
        <w:trPr>
          <w:trHeight w:val="275"/>
          <w:jc w:val="center"/>
        </w:trPr>
        <w:tc>
          <w:tcPr>
            <w:tcW w:w="1193" w:type="dxa"/>
            <w:tcBorders>
              <w:bottom w:val="single" w:sz="6" w:space="0" w:color="000000"/>
            </w:tcBorders>
          </w:tcPr>
          <w:p w:rsidR="00171038" w:rsidRDefault="000C611A">
            <w:pPr>
              <w:pStyle w:val="TableParagraph"/>
              <w:spacing w:line="256" w:lineRule="exact"/>
              <w:ind w:left="110"/>
              <w:rPr>
                <w:b/>
                <w:sz w:val="24"/>
              </w:rPr>
            </w:pPr>
            <w:r>
              <w:rPr>
                <w:b/>
                <w:sz w:val="24"/>
              </w:rPr>
              <w:t>CO3</w:t>
            </w:r>
          </w:p>
        </w:tc>
        <w:tc>
          <w:tcPr>
            <w:tcW w:w="825" w:type="dxa"/>
            <w:tcBorders>
              <w:bottom w:val="single" w:sz="6" w:space="0" w:color="000000"/>
            </w:tcBorders>
          </w:tcPr>
          <w:p w:rsidR="00171038" w:rsidRDefault="000C611A">
            <w:pPr>
              <w:pStyle w:val="TableParagraph"/>
              <w:spacing w:line="256" w:lineRule="exact"/>
              <w:ind w:right="100"/>
              <w:jc w:val="center"/>
              <w:rPr>
                <w:sz w:val="24"/>
              </w:rPr>
            </w:pPr>
            <w:r>
              <w:rPr>
                <w:w w:val="99"/>
                <w:sz w:val="24"/>
              </w:rPr>
              <w:t>M</w:t>
            </w:r>
          </w:p>
        </w:tc>
        <w:tc>
          <w:tcPr>
            <w:tcW w:w="821" w:type="dxa"/>
            <w:tcBorders>
              <w:bottom w:val="single" w:sz="6" w:space="0" w:color="000000"/>
            </w:tcBorders>
          </w:tcPr>
          <w:p w:rsidR="00171038" w:rsidRDefault="000C611A">
            <w:pPr>
              <w:pStyle w:val="TableParagraph"/>
              <w:spacing w:line="256" w:lineRule="exact"/>
              <w:ind w:right="104"/>
              <w:jc w:val="center"/>
              <w:rPr>
                <w:sz w:val="24"/>
              </w:rPr>
            </w:pPr>
            <w:r>
              <w:rPr>
                <w:w w:val="99"/>
                <w:sz w:val="24"/>
              </w:rPr>
              <w:t>M</w:t>
            </w:r>
          </w:p>
        </w:tc>
        <w:tc>
          <w:tcPr>
            <w:tcW w:w="821" w:type="dxa"/>
            <w:tcBorders>
              <w:bottom w:val="single" w:sz="6" w:space="0" w:color="000000"/>
            </w:tcBorders>
          </w:tcPr>
          <w:p w:rsidR="00171038" w:rsidRDefault="000C611A">
            <w:pPr>
              <w:pStyle w:val="TableParagraph"/>
              <w:spacing w:line="256" w:lineRule="exact"/>
              <w:ind w:right="104"/>
              <w:jc w:val="center"/>
              <w:rPr>
                <w:sz w:val="24"/>
              </w:rPr>
            </w:pPr>
            <w:r>
              <w:rPr>
                <w:w w:val="99"/>
                <w:sz w:val="24"/>
              </w:rPr>
              <w:t>M</w:t>
            </w:r>
          </w:p>
        </w:tc>
        <w:tc>
          <w:tcPr>
            <w:tcW w:w="820" w:type="dxa"/>
            <w:tcBorders>
              <w:bottom w:val="single" w:sz="6" w:space="0" w:color="000000"/>
            </w:tcBorders>
          </w:tcPr>
          <w:p w:rsidR="00171038" w:rsidRDefault="000C611A">
            <w:pPr>
              <w:pStyle w:val="TableParagraph"/>
              <w:spacing w:line="256" w:lineRule="exact"/>
              <w:ind w:right="93"/>
              <w:jc w:val="center"/>
              <w:rPr>
                <w:sz w:val="24"/>
              </w:rPr>
            </w:pPr>
            <w:r>
              <w:rPr>
                <w:w w:val="99"/>
                <w:sz w:val="24"/>
              </w:rPr>
              <w:t>M</w:t>
            </w:r>
          </w:p>
        </w:tc>
        <w:tc>
          <w:tcPr>
            <w:tcW w:w="825" w:type="dxa"/>
            <w:tcBorders>
              <w:bottom w:val="single" w:sz="6" w:space="0" w:color="000000"/>
            </w:tcBorders>
          </w:tcPr>
          <w:p w:rsidR="00171038" w:rsidRDefault="000C611A">
            <w:pPr>
              <w:pStyle w:val="TableParagraph"/>
              <w:spacing w:line="256" w:lineRule="exact"/>
              <w:ind w:right="95"/>
              <w:jc w:val="center"/>
              <w:rPr>
                <w:sz w:val="24"/>
              </w:rPr>
            </w:pPr>
            <w:r>
              <w:rPr>
                <w:w w:val="99"/>
                <w:sz w:val="24"/>
              </w:rPr>
              <w:t>M</w:t>
            </w:r>
          </w:p>
        </w:tc>
        <w:tc>
          <w:tcPr>
            <w:tcW w:w="820" w:type="dxa"/>
            <w:tcBorders>
              <w:bottom w:val="single" w:sz="6" w:space="0" w:color="000000"/>
            </w:tcBorders>
          </w:tcPr>
          <w:p w:rsidR="00171038" w:rsidRDefault="000C611A">
            <w:pPr>
              <w:pStyle w:val="TableParagraph"/>
              <w:spacing w:line="256" w:lineRule="exact"/>
              <w:ind w:right="99"/>
              <w:jc w:val="center"/>
              <w:rPr>
                <w:sz w:val="24"/>
              </w:rPr>
            </w:pPr>
            <w:r>
              <w:rPr>
                <w:w w:val="99"/>
                <w:sz w:val="24"/>
              </w:rPr>
              <w:t>M</w:t>
            </w:r>
          </w:p>
        </w:tc>
        <w:tc>
          <w:tcPr>
            <w:tcW w:w="820" w:type="dxa"/>
            <w:tcBorders>
              <w:bottom w:val="single" w:sz="6" w:space="0" w:color="000000"/>
            </w:tcBorders>
          </w:tcPr>
          <w:p w:rsidR="00171038" w:rsidRDefault="000C611A">
            <w:pPr>
              <w:pStyle w:val="TableParagraph"/>
              <w:spacing w:line="256" w:lineRule="exact"/>
              <w:ind w:right="96"/>
              <w:jc w:val="center"/>
              <w:rPr>
                <w:sz w:val="24"/>
              </w:rPr>
            </w:pPr>
            <w:r>
              <w:rPr>
                <w:w w:val="99"/>
                <w:sz w:val="24"/>
              </w:rPr>
              <w:t>M</w:t>
            </w:r>
          </w:p>
        </w:tc>
        <w:tc>
          <w:tcPr>
            <w:tcW w:w="821" w:type="dxa"/>
            <w:tcBorders>
              <w:bottom w:val="single" w:sz="6" w:space="0" w:color="000000"/>
            </w:tcBorders>
          </w:tcPr>
          <w:p w:rsidR="00171038" w:rsidRDefault="000C611A">
            <w:pPr>
              <w:pStyle w:val="TableParagraph"/>
              <w:spacing w:line="256" w:lineRule="exact"/>
              <w:ind w:right="86"/>
              <w:jc w:val="center"/>
              <w:rPr>
                <w:sz w:val="24"/>
              </w:rPr>
            </w:pPr>
            <w:r>
              <w:rPr>
                <w:w w:val="99"/>
                <w:sz w:val="24"/>
              </w:rPr>
              <w:t>M</w:t>
            </w:r>
          </w:p>
        </w:tc>
        <w:tc>
          <w:tcPr>
            <w:tcW w:w="1307" w:type="dxa"/>
            <w:tcBorders>
              <w:bottom w:val="single" w:sz="6" w:space="0" w:color="000000"/>
              <w:right w:val="single" w:sz="6" w:space="0" w:color="000000"/>
            </w:tcBorders>
          </w:tcPr>
          <w:p w:rsidR="00171038" w:rsidRDefault="000C611A">
            <w:pPr>
              <w:pStyle w:val="TableParagraph"/>
              <w:spacing w:line="256" w:lineRule="exact"/>
              <w:ind w:right="87"/>
              <w:jc w:val="center"/>
              <w:rPr>
                <w:sz w:val="24"/>
              </w:rPr>
            </w:pPr>
            <w:r>
              <w:rPr>
                <w:w w:val="99"/>
                <w:sz w:val="24"/>
              </w:rPr>
              <w:t>M</w:t>
            </w:r>
          </w:p>
        </w:tc>
        <w:tc>
          <w:tcPr>
            <w:tcW w:w="1134" w:type="dxa"/>
            <w:tcBorders>
              <w:left w:val="single" w:sz="6" w:space="0" w:color="000000"/>
              <w:bottom w:val="single" w:sz="6" w:space="0" w:color="000000"/>
            </w:tcBorders>
          </w:tcPr>
          <w:p w:rsidR="00171038" w:rsidRDefault="000C611A">
            <w:pPr>
              <w:pStyle w:val="TableParagraph"/>
              <w:spacing w:line="256" w:lineRule="exact"/>
              <w:ind w:right="90"/>
              <w:jc w:val="center"/>
              <w:rPr>
                <w:sz w:val="24"/>
              </w:rPr>
            </w:pPr>
            <w:r>
              <w:rPr>
                <w:w w:val="99"/>
                <w:sz w:val="24"/>
              </w:rPr>
              <w:t>M</w:t>
            </w:r>
          </w:p>
        </w:tc>
      </w:tr>
      <w:tr w:rsidR="00171038">
        <w:trPr>
          <w:trHeight w:val="270"/>
          <w:jc w:val="center"/>
        </w:trPr>
        <w:tc>
          <w:tcPr>
            <w:tcW w:w="1193" w:type="dxa"/>
            <w:tcBorders>
              <w:top w:val="single" w:sz="6" w:space="0" w:color="000000"/>
            </w:tcBorders>
          </w:tcPr>
          <w:p w:rsidR="00171038" w:rsidRDefault="000C611A">
            <w:pPr>
              <w:pStyle w:val="TableParagraph"/>
              <w:spacing w:line="251" w:lineRule="exact"/>
              <w:ind w:left="110"/>
              <w:rPr>
                <w:b/>
                <w:sz w:val="24"/>
              </w:rPr>
            </w:pPr>
            <w:r>
              <w:rPr>
                <w:b/>
                <w:sz w:val="24"/>
              </w:rPr>
              <w:t>CO4</w:t>
            </w:r>
          </w:p>
        </w:tc>
        <w:tc>
          <w:tcPr>
            <w:tcW w:w="825" w:type="dxa"/>
            <w:tcBorders>
              <w:top w:val="single" w:sz="6" w:space="0" w:color="000000"/>
            </w:tcBorders>
          </w:tcPr>
          <w:p w:rsidR="00171038" w:rsidRDefault="000C611A">
            <w:pPr>
              <w:pStyle w:val="TableParagraph"/>
              <w:spacing w:line="251" w:lineRule="exact"/>
              <w:ind w:right="103"/>
              <w:jc w:val="center"/>
              <w:rPr>
                <w:sz w:val="24"/>
              </w:rPr>
            </w:pPr>
            <w:r>
              <w:rPr>
                <w:w w:val="99"/>
                <w:sz w:val="24"/>
              </w:rPr>
              <w:t>S</w:t>
            </w:r>
          </w:p>
        </w:tc>
        <w:tc>
          <w:tcPr>
            <w:tcW w:w="821" w:type="dxa"/>
            <w:tcBorders>
              <w:top w:val="single" w:sz="6" w:space="0" w:color="000000"/>
            </w:tcBorders>
          </w:tcPr>
          <w:p w:rsidR="00171038" w:rsidRDefault="000C611A">
            <w:pPr>
              <w:pStyle w:val="TableParagraph"/>
              <w:spacing w:line="251" w:lineRule="exact"/>
              <w:ind w:right="103"/>
              <w:jc w:val="center"/>
              <w:rPr>
                <w:sz w:val="24"/>
              </w:rPr>
            </w:pPr>
            <w:r>
              <w:rPr>
                <w:sz w:val="24"/>
              </w:rPr>
              <w:t>L</w:t>
            </w:r>
          </w:p>
        </w:tc>
        <w:tc>
          <w:tcPr>
            <w:tcW w:w="821" w:type="dxa"/>
            <w:tcBorders>
              <w:top w:val="single" w:sz="6" w:space="0" w:color="000000"/>
            </w:tcBorders>
          </w:tcPr>
          <w:p w:rsidR="00171038" w:rsidRDefault="000C611A">
            <w:pPr>
              <w:pStyle w:val="TableParagraph"/>
              <w:spacing w:line="251" w:lineRule="exact"/>
              <w:ind w:right="104"/>
              <w:jc w:val="center"/>
              <w:rPr>
                <w:sz w:val="24"/>
              </w:rPr>
            </w:pPr>
            <w:r>
              <w:rPr>
                <w:sz w:val="24"/>
              </w:rPr>
              <w:t>L</w:t>
            </w:r>
          </w:p>
        </w:tc>
        <w:tc>
          <w:tcPr>
            <w:tcW w:w="820" w:type="dxa"/>
            <w:tcBorders>
              <w:top w:val="single" w:sz="6" w:space="0" w:color="000000"/>
            </w:tcBorders>
          </w:tcPr>
          <w:p w:rsidR="00171038" w:rsidRDefault="000C611A">
            <w:pPr>
              <w:pStyle w:val="TableParagraph"/>
              <w:spacing w:line="251" w:lineRule="exact"/>
              <w:ind w:right="93"/>
              <w:jc w:val="center"/>
              <w:rPr>
                <w:sz w:val="24"/>
              </w:rPr>
            </w:pPr>
            <w:r>
              <w:rPr>
                <w:w w:val="99"/>
                <w:sz w:val="24"/>
              </w:rPr>
              <w:t>M</w:t>
            </w:r>
          </w:p>
        </w:tc>
        <w:tc>
          <w:tcPr>
            <w:tcW w:w="825" w:type="dxa"/>
            <w:tcBorders>
              <w:top w:val="single" w:sz="6" w:space="0" w:color="000000"/>
            </w:tcBorders>
          </w:tcPr>
          <w:p w:rsidR="00171038" w:rsidRDefault="000C611A">
            <w:pPr>
              <w:pStyle w:val="TableParagraph"/>
              <w:spacing w:line="251" w:lineRule="exact"/>
              <w:ind w:right="95"/>
              <w:jc w:val="center"/>
              <w:rPr>
                <w:sz w:val="24"/>
              </w:rPr>
            </w:pPr>
            <w:r>
              <w:rPr>
                <w:w w:val="99"/>
                <w:sz w:val="24"/>
              </w:rPr>
              <w:t>M</w:t>
            </w:r>
          </w:p>
        </w:tc>
        <w:tc>
          <w:tcPr>
            <w:tcW w:w="820" w:type="dxa"/>
            <w:tcBorders>
              <w:top w:val="single" w:sz="6" w:space="0" w:color="000000"/>
            </w:tcBorders>
          </w:tcPr>
          <w:p w:rsidR="00171038" w:rsidRDefault="000C611A">
            <w:pPr>
              <w:pStyle w:val="TableParagraph"/>
              <w:spacing w:line="251" w:lineRule="exact"/>
              <w:ind w:right="99"/>
              <w:jc w:val="center"/>
              <w:rPr>
                <w:sz w:val="24"/>
              </w:rPr>
            </w:pPr>
            <w:r>
              <w:rPr>
                <w:w w:val="99"/>
                <w:sz w:val="24"/>
              </w:rPr>
              <w:t>M</w:t>
            </w:r>
          </w:p>
        </w:tc>
        <w:tc>
          <w:tcPr>
            <w:tcW w:w="820" w:type="dxa"/>
            <w:tcBorders>
              <w:top w:val="single" w:sz="6" w:space="0" w:color="000000"/>
            </w:tcBorders>
          </w:tcPr>
          <w:p w:rsidR="00171038" w:rsidRDefault="000C611A">
            <w:pPr>
              <w:pStyle w:val="TableParagraph"/>
              <w:spacing w:line="251" w:lineRule="exact"/>
              <w:ind w:right="96"/>
              <w:jc w:val="center"/>
              <w:rPr>
                <w:sz w:val="24"/>
              </w:rPr>
            </w:pPr>
            <w:r>
              <w:rPr>
                <w:w w:val="99"/>
                <w:sz w:val="24"/>
              </w:rPr>
              <w:t>M</w:t>
            </w:r>
          </w:p>
        </w:tc>
        <w:tc>
          <w:tcPr>
            <w:tcW w:w="821" w:type="dxa"/>
            <w:tcBorders>
              <w:top w:val="single" w:sz="6" w:space="0" w:color="000000"/>
            </w:tcBorders>
          </w:tcPr>
          <w:p w:rsidR="00171038" w:rsidRDefault="000C611A">
            <w:pPr>
              <w:pStyle w:val="TableParagraph"/>
              <w:spacing w:line="251" w:lineRule="exact"/>
              <w:ind w:right="86"/>
              <w:jc w:val="center"/>
              <w:rPr>
                <w:sz w:val="24"/>
              </w:rPr>
            </w:pPr>
            <w:r>
              <w:rPr>
                <w:w w:val="99"/>
                <w:sz w:val="24"/>
              </w:rPr>
              <w:t>M</w:t>
            </w:r>
          </w:p>
        </w:tc>
        <w:tc>
          <w:tcPr>
            <w:tcW w:w="1307" w:type="dxa"/>
            <w:tcBorders>
              <w:top w:val="single" w:sz="6" w:space="0" w:color="000000"/>
              <w:right w:val="single" w:sz="6" w:space="0" w:color="000000"/>
            </w:tcBorders>
          </w:tcPr>
          <w:p w:rsidR="00171038" w:rsidRDefault="000C611A">
            <w:pPr>
              <w:pStyle w:val="TableParagraph"/>
              <w:spacing w:line="251" w:lineRule="exact"/>
              <w:ind w:right="87"/>
              <w:jc w:val="center"/>
              <w:rPr>
                <w:sz w:val="24"/>
              </w:rPr>
            </w:pPr>
            <w:r>
              <w:rPr>
                <w:w w:val="99"/>
                <w:sz w:val="24"/>
              </w:rPr>
              <w:t>M</w:t>
            </w:r>
          </w:p>
        </w:tc>
        <w:tc>
          <w:tcPr>
            <w:tcW w:w="1134" w:type="dxa"/>
            <w:tcBorders>
              <w:top w:val="single" w:sz="6" w:space="0" w:color="000000"/>
              <w:left w:val="single" w:sz="6" w:space="0" w:color="000000"/>
            </w:tcBorders>
          </w:tcPr>
          <w:p w:rsidR="00171038" w:rsidRDefault="000C611A">
            <w:pPr>
              <w:pStyle w:val="TableParagraph"/>
              <w:spacing w:line="251" w:lineRule="exact"/>
              <w:ind w:right="90"/>
              <w:jc w:val="center"/>
              <w:rPr>
                <w:sz w:val="24"/>
              </w:rPr>
            </w:pPr>
            <w:r>
              <w:rPr>
                <w:w w:val="99"/>
                <w:sz w:val="24"/>
              </w:rPr>
              <w:t>M</w:t>
            </w:r>
          </w:p>
        </w:tc>
      </w:tr>
      <w:tr w:rsidR="00171038">
        <w:trPr>
          <w:trHeight w:val="278"/>
          <w:jc w:val="center"/>
        </w:trPr>
        <w:tc>
          <w:tcPr>
            <w:tcW w:w="1193" w:type="dxa"/>
          </w:tcPr>
          <w:p w:rsidR="00171038" w:rsidRDefault="000C611A">
            <w:pPr>
              <w:pStyle w:val="TableParagraph"/>
              <w:spacing w:line="258" w:lineRule="exact"/>
              <w:ind w:left="110"/>
              <w:rPr>
                <w:b/>
                <w:sz w:val="24"/>
              </w:rPr>
            </w:pPr>
            <w:r>
              <w:rPr>
                <w:b/>
                <w:sz w:val="24"/>
              </w:rPr>
              <w:t>CO5</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3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0" w:type="dxa"/>
          </w:tcPr>
          <w:p w:rsidR="00171038" w:rsidRDefault="000C611A">
            <w:pPr>
              <w:pStyle w:val="TableParagraph"/>
              <w:spacing w:line="258" w:lineRule="exact"/>
              <w:ind w:right="93"/>
              <w:jc w:val="center"/>
              <w:rPr>
                <w:sz w:val="24"/>
              </w:rPr>
            </w:pPr>
            <w:r>
              <w:rPr>
                <w:w w:val="99"/>
                <w:sz w:val="24"/>
              </w:rPr>
              <w:t>M</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99"/>
              <w:jc w:val="center"/>
              <w:rPr>
                <w:sz w:val="24"/>
              </w:rPr>
            </w:pPr>
            <w:r>
              <w:rPr>
                <w:w w:val="99"/>
                <w:sz w:val="24"/>
              </w:rPr>
              <w:t>M</w:t>
            </w:r>
          </w:p>
        </w:tc>
        <w:tc>
          <w:tcPr>
            <w:tcW w:w="820" w:type="dxa"/>
          </w:tcPr>
          <w:p w:rsidR="00171038" w:rsidRDefault="000C611A">
            <w:pPr>
              <w:pStyle w:val="TableParagraph"/>
              <w:spacing w:line="258" w:lineRule="exact"/>
              <w:ind w:right="96"/>
              <w:jc w:val="center"/>
              <w:rPr>
                <w:sz w:val="24"/>
              </w:rPr>
            </w:pPr>
            <w:r>
              <w:rPr>
                <w:w w:val="99"/>
                <w:sz w:val="24"/>
              </w:rPr>
              <w:t>M</w:t>
            </w:r>
          </w:p>
        </w:tc>
        <w:tc>
          <w:tcPr>
            <w:tcW w:w="821" w:type="dxa"/>
          </w:tcPr>
          <w:p w:rsidR="00171038" w:rsidRDefault="000C611A">
            <w:pPr>
              <w:pStyle w:val="TableParagraph"/>
              <w:spacing w:line="258" w:lineRule="exact"/>
              <w:ind w:right="86"/>
              <w:jc w:val="center"/>
              <w:rPr>
                <w:sz w:val="24"/>
              </w:rPr>
            </w:pPr>
            <w:r>
              <w:rPr>
                <w:w w:val="99"/>
                <w:sz w:val="24"/>
              </w:rPr>
              <w:t>M</w:t>
            </w:r>
          </w:p>
        </w:tc>
        <w:tc>
          <w:tcPr>
            <w:tcW w:w="1307" w:type="dxa"/>
            <w:tcBorders>
              <w:right w:val="single" w:sz="6" w:space="0" w:color="000000"/>
            </w:tcBorders>
          </w:tcPr>
          <w:p w:rsidR="00171038" w:rsidRDefault="000C611A">
            <w:pPr>
              <w:pStyle w:val="TableParagraph"/>
              <w:spacing w:line="258" w:lineRule="exact"/>
              <w:ind w:right="87"/>
              <w:jc w:val="center"/>
              <w:rPr>
                <w:sz w:val="24"/>
              </w:rPr>
            </w:pPr>
            <w:r>
              <w:rPr>
                <w:w w:val="99"/>
                <w:sz w:val="24"/>
              </w:rPr>
              <w:t>M</w:t>
            </w:r>
          </w:p>
        </w:tc>
        <w:tc>
          <w:tcPr>
            <w:tcW w:w="1134" w:type="dxa"/>
            <w:tcBorders>
              <w:left w:val="single" w:sz="6" w:space="0" w:color="000000"/>
            </w:tcBorders>
          </w:tcPr>
          <w:p w:rsidR="00171038" w:rsidRDefault="000C611A">
            <w:pPr>
              <w:pStyle w:val="TableParagraph"/>
              <w:spacing w:line="258" w:lineRule="exact"/>
              <w:ind w:right="90"/>
              <w:jc w:val="center"/>
              <w:rPr>
                <w:sz w:val="24"/>
              </w:rPr>
            </w:pPr>
            <w:r>
              <w:rPr>
                <w:w w:val="99"/>
                <w:sz w:val="24"/>
              </w:rPr>
              <w:t>M</w:t>
            </w:r>
          </w:p>
        </w:tc>
      </w:tr>
    </w:tbl>
    <w:p w:rsidR="00171038" w:rsidRDefault="00171038">
      <w:pPr>
        <w:spacing w:after="0" w:line="367" w:lineRule="exact"/>
        <w:jc w:val="both"/>
        <w:rPr>
          <w:sz w:val="32"/>
        </w:rPr>
      </w:pPr>
    </w:p>
    <w:p w:rsidR="00171038" w:rsidRDefault="000C611A">
      <w:pPr>
        <w:pStyle w:val="BodyText"/>
        <w:spacing w:line="268" w:lineRule="exact"/>
        <w:ind w:left="335"/>
      </w:pPr>
      <w:r>
        <w:t>*S-Strong; M-Medium; L-Low</w:t>
      </w:r>
    </w:p>
    <w:p w:rsidR="00171038" w:rsidRDefault="00171038">
      <w:pPr>
        <w:spacing w:after="0" w:line="367" w:lineRule="exact"/>
        <w:jc w:val="both"/>
        <w:rPr>
          <w:sz w:val="32"/>
        </w:rPr>
      </w:pP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Style w:val="TableGrid"/>
        <w:tblW w:w="10173" w:type="dxa"/>
        <w:jc w:val="center"/>
        <w:tblLayout w:type="fixed"/>
        <w:tblLook w:val="04A0"/>
      </w:tblPr>
      <w:tblGrid>
        <w:gridCol w:w="675"/>
        <w:gridCol w:w="21"/>
        <w:gridCol w:w="263"/>
        <w:gridCol w:w="49"/>
        <w:gridCol w:w="1794"/>
        <w:gridCol w:w="4961"/>
        <w:gridCol w:w="895"/>
        <w:gridCol w:w="97"/>
        <w:gridCol w:w="142"/>
        <w:gridCol w:w="31"/>
        <w:gridCol w:w="394"/>
        <w:gridCol w:w="425"/>
        <w:gridCol w:w="426"/>
      </w:tblGrid>
      <w:tr w:rsidR="00171038">
        <w:trPr>
          <w:jc w:val="center"/>
        </w:trPr>
        <w:tc>
          <w:tcPr>
            <w:tcW w:w="959" w:type="dxa"/>
            <w:gridSpan w:val="3"/>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br/>
              <w:t>Course Code</w:t>
            </w:r>
          </w:p>
        </w:tc>
        <w:tc>
          <w:tcPr>
            <w:tcW w:w="1843" w:type="dxa"/>
            <w:gridSpan w:val="2"/>
          </w:tcPr>
          <w:p w:rsidR="00171038" w:rsidRDefault="00171038">
            <w:pPr>
              <w:pStyle w:val="TableParagraph"/>
              <w:rPr>
                <w:b/>
                <w:sz w:val="24"/>
                <w:szCs w:val="24"/>
              </w:rPr>
            </w:pPr>
          </w:p>
          <w:p w:rsidR="00171038" w:rsidRDefault="000C611A">
            <w:pPr>
              <w:pStyle w:val="TableParagraph"/>
              <w:jc w:val="center"/>
              <w:rPr>
                <w:b/>
                <w:sz w:val="24"/>
                <w:szCs w:val="24"/>
              </w:rPr>
            </w:pPr>
            <w:r>
              <w:rPr>
                <w:b/>
                <w:sz w:val="24"/>
                <w:szCs w:val="24"/>
              </w:rPr>
              <w:t>13D</w:t>
            </w:r>
          </w:p>
        </w:tc>
        <w:tc>
          <w:tcPr>
            <w:tcW w:w="4961" w:type="dxa"/>
          </w:tcPr>
          <w:p w:rsidR="00171038" w:rsidRDefault="000C611A">
            <w:pPr>
              <w:pStyle w:val="TableParagraph"/>
              <w:spacing w:line="250" w:lineRule="exact"/>
              <w:ind w:left="1386" w:right="1132" w:hanging="274"/>
              <w:jc w:val="center"/>
              <w:rPr>
                <w:b/>
                <w:sz w:val="24"/>
                <w:szCs w:val="24"/>
              </w:rPr>
            </w:pPr>
            <w:r>
              <w:rPr>
                <w:b/>
                <w:sz w:val="24"/>
                <w:szCs w:val="24"/>
              </w:rPr>
              <w:br/>
            </w:r>
            <w:r>
              <w:rPr>
                <w:b/>
                <w:sz w:val="24"/>
                <w:szCs w:val="24"/>
              </w:rPr>
              <w:t>CORE -4</w:t>
            </w:r>
          </w:p>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FEMINIST RESEARCH METHODOLOGY</w:t>
            </w:r>
          </w:p>
        </w:tc>
        <w:tc>
          <w:tcPr>
            <w:tcW w:w="1134" w:type="dxa"/>
            <w:gridSpan w:val="3"/>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L</w:t>
            </w:r>
          </w:p>
        </w:tc>
        <w:tc>
          <w:tcPr>
            <w:tcW w:w="425" w:type="dxa"/>
            <w:gridSpan w:val="2"/>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5"/>
            <w:vMerge w:val="restart"/>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br/>
              <w:t>Pre-requisite</w:t>
            </w:r>
          </w:p>
        </w:tc>
        <w:tc>
          <w:tcPr>
            <w:tcW w:w="4961" w:type="dxa"/>
            <w:vMerge w:val="restart"/>
          </w:tcPr>
          <w:p w:rsidR="00171038" w:rsidRDefault="00171038">
            <w:pPr>
              <w:pStyle w:val="TableParagraph"/>
              <w:spacing w:line="273" w:lineRule="exact"/>
              <w:jc w:val="center"/>
              <w:rPr>
                <w:sz w:val="24"/>
              </w:rPr>
            </w:pPr>
          </w:p>
          <w:p w:rsidR="00171038" w:rsidRDefault="000C611A">
            <w:pPr>
              <w:pStyle w:val="TableParagraph"/>
              <w:spacing w:line="273" w:lineRule="exact"/>
              <w:jc w:val="center"/>
              <w:rPr>
                <w:sz w:val="24"/>
              </w:rPr>
            </w:pPr>
            <w:r>
              <w:rPr>
                <w:sz w:val="24"/>
              </w:rPr>
              <w:t>Basic Knowledge in Feminism and</w:t>
            </w:r>
          </w:p>
          <w:p w:rsidR="00171038" w:rsidRDefault="000C611A">
            <w:pPr>
              <w:spacing w:after="0" w:line="240" w:lineRule="auto"/>
              <w:jc w:val="center"/>
              <w:rPr>
                <w:rFonts w:ascii="Times New Roman" w:hAnsi="Times New Roman" w:cs="Times New Roman"/>
                <w:sz w:val="32"/>
              </w:rPr>
            </w:pPr>
            <w:r>
              <w:rPr>
                <w:rFonts w:ascii="Times New Roman" w:hAnsi="Times New Roman" w:cs="Times New Roman"/>
                <w:sz w:val="24"/>
              </w:rPr>
              <w:t>Methodology concepts</w:t>
            </w:r>
          </w:p>
        </w:tc>
        <w:tc>
          <w:tcPr>
            <w:tcW w:w="1134" w:type="dxa"/>
            <w:gridSpan w:val="3"/>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gridSpan w:val="2"/>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5"/>
            <w:vMerge/>
          </w:tcPr>
          <w:p w:rsidR="00171038" w:rsidRDefault="00171038">
            <w:pPr>
              <w:spacing w:after="0" w:line="367" w:lineRule="exact"/>
              <w:jc w:val="both"/>
              <w:rPr>
                <w:sz w:val="32"/>
              </w:rPr>
            </w:pPr>
          </w:p>
        </w:tc>
        <w:tc>
          <w:tcPr>
            <w:tcW w:w="4961" w:type="dxa"/>
            <w:vMerge/>
          </w:tcPr>
          <w:p w:rsidR="00171038" w:rsidRDefault="00171038">
            <w:pPr>
              <w:spacing w:after="0" w:line="367" w:lineRule="exact"/>
              <w:jc w:val="both"/>
              <w:rPr>
                <w:sz w:val="32"/>
              </w:rPr>
            </w:pPr>
          </w:p>
        </w:tc>
        <w:tc>
          <w:tcPr>
            <w:tcW w:w="1134" w:type="dxa"/>
            <w:gridSpan w:val="3"/>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pacing w:val="-1"/>
                <w:sz w:val="24"/>
              </w:rPr>
              <w:t>Syllabus</w:t>
            </w:r>
            <w:r>
              <w:rPr>
                <w:rFonts w:ascii="Times New Roman" w:hAnsi="Times New Roman" w:cs="Times New Roman"/>
                <w:b/>
                <w:sz w:val="24"/>
              </w:rPr>
              <w:t xml:space="preserve"> Version</w:t>
            </w:r>
          </w:p>
        </w:tc>
        <w:tc>
          <w:tcPr>
            <w:tcW w:w="1276" w:type="dxa"/>
            <w:gridSpan w:val="4"/>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t>2025-2026</w:t>
            </w:r>
          </w:p>
        </w:tc>
      </w:tr>
      <w:tr w:rsidR="00171038">
        <w:trPr>
          <w:jc w:val="center"/>
        </w:trPr>
        <w:tc>
          <w:tcPr>
            <w:tcW w:w="10173" w:type="dxa"/>
            <w:gridSpan w:val="13"/>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Course Objectives:</w:t>
            </w:r>
          </w:p>
        </w:tc>
      </w:tr>
      <w:tr w:rsidR="00171038">
        <w:trPr>
          <w:jc w:val="center"/>
        </w:trPr>
        <w:tc>
          <w:tcPr>
            <w:tcW w:w="10173" w:type="dxa"/>
            <w:gridSpan w:val="13"/>
          </w:tcPr>
          <w:p w:rsidR="00171038" w:rsidRDefault="000C611A">
            <w:pPr>
              <w:pStyle w:val="TableParagraph"/>
              <w:ind w:left="110"/>
              <w:rPr>
                <w:sz w:val="24"/>
              </w:rPr>
            </w:pPr>
            <w:r>
              <w:rPr>
                <w:sz w:val="24"/>
              </w:rPr>
              <w:t>The main objectives of this course are to:</w:t>
            </w:r>
          </w:p>
          <w:p w:rsidR="00171038" w:rsidRDefault="000C611A">
            <w:pPr>
              <w:pStyle w:val="TableParagraph"/>
              <w:ind w:left="110"/>
              <w:rPr>
                <w:sz w:val="24"/>
              </w:rPr>
            </w:pPr>
            <w:r>
              <w:rPr>
                <w:sz w:val="24"/>
              </w:rPr>
              <w:t xml:space="preserve">  1. To understand the basics of research methods</w:t>
            </w:r>
          </w:p>
          <w:p w:rsidR="00171038" w:rsidRDefault="000C611A">
            <w:pPr>
              <w:pStyle w:val="TableParagraph"/>
              <w:ind w:left="225" w:right="5350"/>
              <w:rPr>
                <w:sz w:val="24"/>
              </w:rPr>
            </w:pPr>
            <w:r>
              <w:rPr>
                <w:sz w:val="24"/>
              </w:rPr>
              <w:t>2. To learn the methodologies to do research</w:t>
            </w:r>
          </w:p>
          <w:p w:rsidR="00171038" w:rsidRDefault="000C611A">
            <w:pPr>
              <w:pStyle w:val="TableParagraph"/>
              <w:tabs>
                <w:tab w:val="left" w:pos="831"/>
              </w:tabs>
              <w:rPr>
                <w:sz w:val="24"/>
              </w:rPr>
            </w:pPr>
            <w:r>
              <w:rPr>
                <w:sz w:val="24"/>
              </w:rPr>
              <w:t xml:space="preserve">    3. To learn to do research in Feminism</w:t>
            </w:r>
          </w:p>
        </w:tc>
      </w:tr>
      <w:tr w:rsidR="00171038">
        <w:trPr>
          <w:jc w:val="center"/>
        </w:trPr>
        <w:tc>
          <w:tcPr>
            <w:tcW w:w="10173" w:type="dxa"/>
            <w:gridSpan w:val="13"/>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Expected Course Outcomes:</w:t>
            </w:r>
          </w:p>
        </w:tc>
      </w:tr>
      <w:tr w:rsidR="00171038">
        <w:trPr>
          <w:jc w:val="center"/>
        </w:trPr>
        <w:tc>
          <w:tcPr>
            <w:tcW w:w="10173" w:type="dxa"/>
            <w:gridSpan w:val="13"/>
          </w:tcPr>
          <w:p w:rsidR="00171038" w:rsidRDefault="000C611A">
            <w:pPr>
              <w:spacing w:after="0" w:line="367" w:lineRule="exact"/>
              <w:rPr>
                <w:rFonts w:ascii="Times New Roman" w:hAnsi="Times New Roman" w:cs="Times New Roman"/>
                <w:b/>
                <w:sz w:val="24"/>
              </w:rPr>
            </w:pPr>
            <w:r>
              <w:rPr>
                <w:rFonts w:ascii="Times New Roman" w:hAnsi="Times New Roman" w:cs="Times New Roman"/>
                <w:sz w:val="24"/>
              </w:rPr>
              <w:t>On the successful completion of the course, student will be able to:</w:t>
            </w:r>
          </w:p>
        </w:tc>
      </w:tr>
      <w:tr w:rsidR="00171038">
        <w:trPr>
          <w:jc w:val="center"/>
        </w:trPr>
        <w:tc>
          <w:tcPr>
            <w:tcW w:w="696" w:type="dxa"/>
            <w:gridSpan w:val="2"/>
          </w:tcPr>
          <w:p w:rsidR="00171038" w:rsidRDefault="000C611A">
            <w:pPr>
              <w:pStyle w:val="TableParagraph"/>
              <w:spacing w:line="273" w:lineRule="exact"/>
              <w:ind w:left="225"/>
              <w:rPr>
                <w:sz w:val="24"/>
              </w:rPr>
            </w:pPr>
            <w:r>
              <w:rPr>
                <w:sz w:val="24"/>
              </w:rPr>
              <w:t>1</w:t>
            </w:r>
          </w:p>
        </w:tc>
        <w:tc>
          <w:tcPr>
            <w:tcW w:w="7962" w:type="dxa"/>
            <w:gridSpan w:val="5"/>
          </w:tcPr>
          <w:p w:rsidR="00171038" w:rsidRDefault="000C611A">
            <w:pPr>
              <w:pStyle w:val="TableParagraph"/>
              <w:spacing w:line="258" w:lineRule="exact"/>
              <w:ind w:left="220"/>
              <w:rPr>
                <w:sz w:val="24"/>
              </w:rPr>
            </w:pPr>
            <w:r>
              <w:rPr>
                <w:sz w:val="24"/>
              </w:rPr>
              <w:t xml:space="preserve">Gain knowledge on </w:t>
            </w:r>
            <w:r>
              <w:rPr>
                <w:sz w:val="24"/>
              </w:rPr>
              <w:t>research methods</w:t>
            </w:r>
          </w:p>
        </w:tc>
        <w:tc>
          <w:tcPr>
            <w:tcW w:w="1515" w:type="dxa"/>
            <w:gridSpan w:val="6"/>
          </w:tcPr>
          <w:p w:rsidR="00171038" w:rsidRDefault="000C611A">
            <w:pPr>
              <w:pStyle w:val="TableParagraph"/>
              <w:spacing w:line="268" w:lineRule="exact"/>
              <w:ind w:left="216"/>
              <w:rPr>
                <w:sz w:val="24"/>
              </w:rPr>
            </w:pPr>
            <w:r>
              <w:rPr>
                <w:sz w:val="24"/>
              </w:rPr>
              <w:t>K2</w:t>
            </w:r>
          </w:p>
        </w:tc>
      </w:tr>
      <w:tr w:rsidR="00171038">
        <w:trPr>
          <w:jc w:val="center"/>
        </w:trPr>
        <w:tc>
          <w:tcPr>
            <w:tcW w:w="696" w:type="dxa"/>
            <w:gridSpan w:val="2"/>
          </w:tcPr>
          <w:p w:rsidR="00171038" w:rsidRDefault="000C611A">
            <w:pPr>
              <w:pStyle w:val="TableParagraph"/>
              <w:spacing w:line="268" w:lineRule="exact"/>
              <w:ind w:left="225"/>
              <w:rPr>
                <w:sz w:val="24"/>
              </w:rPr>
            </w:pPr>
            <w:r>
              <w:rPr>
                <w:sz w:val="24"/>
              </w:rPr>
              <w:t>2</w:t>
            </w:r>
          </w:p>
        </w:tc>
        <w:tc>
          <w:tcPr>
            <w:tcW w:w="7962" w:type="dxa"/>
            <w:gridSpan w:val="5"/>
          </w:tcPr>
          <w:p w:rsidR="00171038" w:rsidRDefault="000C611A">
            <w:pPr>
              <w:pStyle w:val="TableParagraph"/>
              <w:spacing w:line="263" w:lineRule="exact"/>
              <w:ind w:left="220"/>
              <w:rPr>
                <w:sz w:val="24"/>
              </w:rPr>
            </w:pPr>
            <w:r>
              <w:rPr>
                <w:sz w:val="24"/>
              </w:rPr>
              <w:t>Gain knowledge on different types of data collection</w:t>
            </w:r>
          </w:p>
        </w:tc>
        <w:tc>
          <w:tcPr>
            <w:tcW w:w="1515" w:type="dxa"/>
            <w:gridSpan w:val="6"/>
          </w:tcPr>
          <w:p w:rsidR="00171038" w:rsidRDefault="000C611A">
            <w:pPr>
              <w:pStyle w:val="TableParagraph"/>
              <w:spacing w:line="268" w:lineRule="exact"/>
              <w:ind w:left="216"/>
              <w:rPr>
                <w:sz w:val="24"/>
              </w:rPr>
            </w:pPr>
            <w:r>
              <w:rPr>
                <w:sz w:val="24"/>
              </w:rPr>
              <w:t>K3</w:t>
            </w:r>
          </w:p>
        </w:tc>
      </w:tr>
      <w:tr w:rsidR="00171038">
        <w:trPr>
          <w:jc w:val="center"/>
        </w:trPr>
        <w:tc>
          <w:tcPr>
            <w:tcW w:w="696" w:type="dxa"/>
            <w:gridSpan w:val="2"/>
          </w:tcPr>
          <w:p w:rsidR="00171038" w:rsidRDefault="000C611A">
            <w:pPr>
              <w:pStyle w:val="TableParagraph"/>
              <w:spacing w:line="268" w:lineRule="exact"/>
              <w:ind w:left="225"/>
              <w:rPr>
                <w:sz w:val="24"/>
              </w:rPr>
            </w:pPr>
            <w:r>
              <w:rPr>
                <w:sz w:val="24"/>
              </w:rPr>
              <w:t>3</w:t>
            </w:r>
          </w:p>
        </w:tc>
        <w:tc>
          <w:tcPr>
            <w:tcW w:w="7962" w:type="dxa"/>
            <w:gridSpan w:val="5"/>
          </w:tcPr>
          <w:p w:rsidR="00171038" w:rsidRDefault="000C611A">
            <w:pPr>
              <w:pStyle w:val="TableParagraph"/>
              <w:spacing w:line="263" w:lineRule="exact"/>
              <w:ind w:left="220"/>
              <w:rPr>
                <w:sz w:val="24"/>
              </w:rPr>
            </w:pPr>
            <w:r>
              <w:rPr>
                <w:sz w:val="24"/>
              </w:rPr>
              <w:t>Knowledge on report, article writing and how to do project</w:t>
            </w:r>
          </w:p>
        </w:tc>
        <w:tc>
          <w:tcPr>
            <w:tcW w:w="1515" w:type="dxa"/>
            <w:gridSpan w:val="6"/>
          </w:tcPr>
          <w:p w:rsidR="00171038" w:rsidRDefault="000C611A">
            <w:pPr>
              <w:pStyle w:val="TableParagraph"/>
              <w:spacing w:line="268" w:lineRule="exact"/>
              <w:ind w:left="216"/>
              <w:rPr>
                <w:sz w:val="24"/>
              </w:rPr>
            </w:pPr>
            <w:r>
              <w:rPr>
                <w:sz w:val="24"/>
              </w:rPr>
              <w:t>K4,K6,K5</w:t>
            </w:r>
          </w:p>
        </w:tc>
      </w:tr>
      <w:tr w:rsidR="00171038">
        <w:trPr>
          <w:jc w:val="center"/>
        </w:trPr>
        <w:tc>
          <w:tcPr>
            <w:tcW w:w="10173" w:type="dxa"/>
            <w:gridSpan w:val="13"/>
          </w:tcPr>
          <w:p w:rsidR="00171038" w:rsidRDefault="000C611A">
            <w:pPr>
              <w:pStyle w:val="TableParagraph"/>
              <w:spacing w:line="268" w:lineRule="exact"/>
              <w:ind w:left="222"/>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jc w:val="center"/>
        </w:trPr>
        <w:tc>
          <w:tcPr>
            <w:tcW w:w="959" w:type="dxa"/>
            <w:gridSpan w:val="3"/>
          </w:tcPr>
          <w:p w:rsidR="00171038" w:rsidRDefault="000C611A">
            <w:pPr>
              <w:pStyle w:val="TableParagraph"/>
              <w:spacing w:line="268" w:lineRule="exact"/>
              <w:rPr>
                <w:sz w:val="24"/>
              </w:rPr>
            </w:pPr>
            <w:r>
              <w:rPr>
                <w:b/>
                <w:sz w:val="24"/>
              </w:rPr>
              <w:t>Unit: 1</w:t>
            </w:r>
          </w:p>
        </w:tc>
        <w:tc>
          <w:tcPr>
            <w:tcW w:w="7938" w:type="dxa"/>
            <w:gridSpan w:val="6"/>
          </w:tcPr>
          <w:p w:rsidR="00171038" w:rsidRDefault="000C611A">
            <w:pPr>
              <w:pStyle w:val="TableParagraph"/>
              <w:spacing w:line="268" w:lineRule="exact"/>
              <w:ind w:left="105"/>
              <w:jc w:val="center"/>
              <w:rPr>
                <w:sz w:val="24"/>
              </w:rPr>
            </w:pPr>
            <w:r>
              <w:rPr>
                <w:b/>
                <w:sz w:val="24"/>
              </w:rPr>
              <w:t xml:space="preserve">INTRODUCTION TO RESEARCH </w:t>
            </w:r>
            <w:r>
              <w:rPr>
                <w:b/>
                <w:sz w:val="24"/>
              </w:rPr>
              <w:t>METHODOLOGY</w:t>
            </w:r>
          </w:p>
        </w:tc>
        <w:tc>
          <w:tcPr>
            <w:tcW w:w="1276" w:type="dxa"/>
            <w:gridSpan w:val="4"/>
          </w:tcPr>
          <w:p w:rsidR="00171038" w:rsidRDefault="000C611A">
            <w:pPr>
              <w:pStyle w:val="TableParagraph"/>
              <w:spacing w:line="268" w:lineRule="exact"/>
              <w:ind w:left="222"/>
              <w:rPr>
                <w:b/>
                <w:sz w:val="24"/>
              </w:rPr>
            </w:pPr>
            <w:r>
              <w:rPr>
                <w:b/>
                <w:sz w:val="24"/>
              </w:rPr>
              <w:t>7 Hours</w:t>
            </w:r>
          </w:p>
        </w:tc>
      </w:tr>
      <w:tr w:rsidR="00171038">
        <w:trPr>
          <w:jc w:val="center"/>
        </w:trPr>
        <w:tc>
          <w:tcPr>
            <w:tcW w:w="10173" w:type="dxa"/>
            <w:gridSpan w:val="13"/>
          </w:tcPr>
          <w:p w:rsidR="00171038" w:rsidRDefault="000C611A">
            <w:pPr>
              <w:pStyle w:val="TableParagraph"/>
              <w:tabs>
                <w:tab w:val="left" w:pos="1189"/>
                <w:tab w:val="left" w:pos="1617"/>
                <w:tab w:val="left" w:pos="4576"/>
                <w:tab w:val="left" w:pos="6000"/>
                <w:tab w:val="left" w:pos="6426"/>
                <w:tab w:val="left" w:pos="8800"/>
              </w:tabs>
              <w:spacing w:line="242" w:lineRule="auto"/>
              <w:ind w:right="50"/>
              <w:jc w:val="both"/>
              <w:rPr>
                <w:sz w:val="24"/>
              </w:rPr>
            </w:pPr>
            <w:r>
              <w:rPr>
                <w:sz w:val="24"/>
              </w:rPr>
              <w:t>Meaning of Research – Objectives – Types of Research – Significance of Research –Research and Scientific method-Research Process- Criteria of Good Research</w:t>
            </w:r>
          </w:p>
        </w:tc>
      </w:tr>
      <w:tr w:rsidR="00171038">
        <w:trPr>
          <w:jc w:val="center"/>
        </w:trPr>
        <w:tc>
          <w:tcPr>
            <w:tcW w:w="959" w:type="dxa"/>
            <w:gridSpan w:val="3"/>
          </w:tcPr>
          <w:p w:rsidR="00171038" w:rsidRDefault="000C611A">
            <w:pPr>
              <w:pStyle w:val="TableParagraph"/>
              <w:spacing w:line="268" w:lineRule="exact"/>
              <w:rPr>
                <w:b/>
                <w:sz w:val="24"/>
              </w:rPr>
            </w:pPr>
            <w:r>
              <w:rPr>
                <w:b/>
                <w:sz w:val="24"/>
              </w:rPr>
              <w:t>Unit: 2</w:t>
            </w:r>
          </w:p>
        </w:tc>
        <w:tc>
          <w:tcPr>
            <w:tcW w:w="7938" w:type="dxa"/>
            <w:gridSpan w:val="6"/>
          </w:tcPr>
          <w:p w:rsidR="00171038" w:rsidRDefault="000C611A">
            <w:pPr>
              <w:pStyle w:val="TableParagraph"/>
              <w:spacing w:line="268" w:lineRule="exact"/>
              <w:ind w:left="105"/>
              <w:jc w:val="center"/>
              <w:rPr>
                <w:b/>
                <w:sz w:val="24"/>
              </w:rPr>
            </w:pPr>
            <w:r>
              <w:rPr>
                <w:b/>
                <w:sz w:val="24"/>
              </w:rPr>
              <w:t xml:space="preserve">PROBLEM IDENTIFICATION, FORMULATION AND </w:t>
            </w:r>
            <w:r>
              <w:rPr>
                <w:b/>
                <w:sz w:val="24"/>
              </w:rPr>
              <w:br/>
              <w:t>RESEARCH DESIGN</w:t>
            </w:r>
          </w:p>
        </w:tc>
        <w:tc>
          <w:tcPr>
            <w:tcW w:w="1276" w:type="dxa"/>
            <w:gridSpan w:val="4"/>
          </w:tcPr>
          <w:p w:rsidR="00171038" w:rsidRDefault="000C611A">
            <w:pPr>
              <w:pStyle w:val="TableParagraph"/>
              <w:spacing w:line="268" w:lineRule="exact"/>
              <w:ind w:left="222"/>
              <w:rPr>
                <w:b/>
                <w:sz w:val="24"/>
              </w:rPr>
            </w:pPr>
            <w:r>
              <w:rPr>
                <w:b/>
                <w:sz w:val="24"/>
              </w:rPr>
              <w:t>7 Hours</w:t>
            </w:r>
          </w:p>
        </w:tc>
      </w:tr>
      <w:tr w:rsidR="00171038">
        <w:trPr>
          <w:jc w:val="center"/>
        </w:trPr>
        <w:tc>
          <w:tcPr>
            <w:tcW w:w="10173" w:type="dxa"/>
            <w:gridSpan w:val="13"/>
          </w:tcPr>
          <w:p w:rsidR="00171038" w:rsidRDefault="000C611A">
            <w:pPr>
              <w:pStyle w:val="TableParagraph"/>
              <w:spacing w:line="268" w:lineRule="exact"/>
              <w:jc w:val="both"/>
              <w:rPr>
                <w:sz w:val="24"/>
              </w:rPr>
            </w:pPr>
            <w:r>
              <w:rPr>
                <w:sz w:val="24"/>
              </w:rPr>
              <w:t>Problem Identification and formulation-Research Question-Hypothesis- Characteristics of a Hypothesis - Null Hypothesis – Alternative Hypothesis – Hypothesis Testing – Logic and Importance. Concept and Importance of Research Design – Need for Research Desig</w:t>
            </w:r>
            <w:r>
              <w:rPr>
                <w:sz w:val="24"/>
              </w:rPr>
              <w:t>n – Features of a Good Design – Types – Concept of Independent and Dependent Variables.</w:t>
            </w:r>
          </w:p>
        </w:tc>
      </w:tr>
      <w:tr w:rsidR="00171038">
        <w:trPr>
          <w:jc w:val="center"/>
        </w:trPr>
        <w:tc>
          <w:tcPr>
            <w:tcW w:w="959" w:type="dxa"/>
            <w:gridSpan w:val="3"/>
          </w:tcPr>
          <w:p w:rsidR="00171038" w:rsidRDefault="000C611A">
            <w:pPr>
              <w:pStyle w:val="TableParagraph"/>
              <w:spacing w:line="268" w:lineRule="exact"/>
              <w:rPr>
                <w:b/>
                <w:sz w:val="24"/>
              </w:rPr>
            </w:pPr>
            <w:r>
              <w:rPr>
                <w:b/>
                <w:sz w:val="24"/>
              </w:rPr>
              <w:t>Unit: 3</w:t>
            </w:r>
          </w:p>
        </w:tc>
        <w:tc>
          <w:tcPr>
            <w:tcW w:w="7938" w:type="dxa"/>
            <w:gridSpan w:val="6"/>
          </w:tcPr>
          <w:p w:rsidR="00171038" w:rsidRDefault="000C611A">
            <w:pPr>
              <w:pStyle w:val="TableParagraph"/>
              <w:spacing w:line="268" w:lineRule="exact"/>
              <w:ind w:left="105"/>
              <w:jc w:val="center"/>
              <w:rPr>
                <w:b/>
                <w:sz w:val="24"/>
              </w:rPr>
            </w:pPr>
            <w:r>
              <w:rPr>
                <w:b/>
                <w:sz w:val="24"/>
              </w:rPr>
              <w:t>MEASUREMENT AND SCALING TECHNIQUES</w:t>
            </w:r>
          </w:p>
        </w:tc>
        <w:tc>
          <w:tcPr>
            <w:tcW w:w="1276" w:type="dxa"/>
            <w:gridSpan w:val="4"/>
          </w:tcPr>
          <w:p w:rsidR="00171038" w:rsidRDefault="000C611A">
            <w:pPr>
              <w:pStyle w:val="TableParagraph"/>
              <w:spacing w:line="268" w:lineRule="exact"/>
              <w:ind w:left="222"/>
              <w:rPr>
                <w:b/>
                <w:sz w:val="24"/>
              </w:rPr>
            </w:pPr>
            <w:r>
              <w:rPr>
                <w:b/>
                <w:sz w:val="24"/>
              </w:rPr>
              <w:t>7 Hours</w:t>
            </w:r>
          </w:p>
        </w:tc>
      </w:tr>
      <w:tr w:rsidR="00171038">
        <w:trPr>
          <w:jc w:val="center"/>
        </w:trPr>
        <w:tc>
          <w:tcPr>
            <w:tcW w:w="10173" w:type="dxa"/>
            <w:gridSpan w:val="13"/>
          </w:tcPr>
          <w:p w:rsidR="00171038" w:rsidRDefault="000C611A">
            <w:pPr>
              <w:pStyle w:val="TableParagraph"/>
              <w:spacing w:line="268" w:lineRule="exact"/>
              <w:jc w:val="both"/>
              <w:rPr>
                <w:sz w:val="24"/>
              </w:rPr>
            </w:pPr>
            <w:r>
              <w:rPr>
                <w:sz w:val="24"/>
              </w:rPr>
              <w:t xml:space="preserve">Quantitative and Qualitative Data – Levels of Measurement Scales and Sociometry – Goodness of Measurement Scales – </w:t>
            </w:r>
            <w:r>
              <w:rPr>
                <w:sz w:val="24"/>
              </w:rPr>
              <w:t>Validity and Reliability. Scaling Techniques – Comparative Scaling Techniques and Non – Comparative Scaling Techniques</w:t>
            </w:r>
          </w:p>
        </w:tc>
      </w:tr>
      <w:tr w:rsidR="00171038">
        <w:trPr>
          <w:jc w:val="center"/>
        </w:trPr>
        <w:tc>
          <w:tcPr>
            <w:tcW w:w="1008" w:type="dxa"/>
            <w:gridSpan w:val="4"/>
          </w:tcPr>
          <w:p w:rsidR="00171038" w:rsidRDefault="000C611A">
            <w:pPr>
              <w:pStyle w:val="TableParagraph"/>
              <w:spacing w:line="268" w:lineRule="exact"/>
              <w:rPr>
                <w:sz w:val="24"/>
              </w:rPr>
            </w:pPr>
            <w:r>
              <w:rPr>
                <w:b/>
                <w:sz w:val="24"/>
              </w:rPr>
              <w:t>Unit: 4</w:t>
            </w:r>
          </w:p>
        </w:tc>
        <w:tc>
          <w:tcPr>
            <w:tcW w:w="7920" w:type="dxa"/>
            <w:gridSpan w:val="6"/>
          </w:tcPr>
          <w:p w:rsidR="00171038" w:rsidRDefault="000C611A">
            <w:pPr>
              <w:pStyle w:val="TableParagraph"/>
              <w:spacing w:line="268" w:lineRule="exact"/>
              <w:jc w:val="center"/>
              <w:rPr>
                <w:b/>
                <w:sz w:val="24"/>
              </w:rPr>
            </w:pPr>
            <w:r>
              <w:rPr>
                <w:b/>
                <w:sz w:val="24"/>
              </w:rPr>
              <w:t>SAMPLING TECHNIQUES</w:t>
            </w:r>
          </w:p>
        </w:tc>
        <w:tc>
          <w:tcPr>
            <w:tcW w:w="1245" w:type="dxa"/>
            <w:gridSpan w:val="3"/>
          </w:tcPr>
          <w:p w:rsidR="00171038" w:rsidRDefault="00171038">
            <w:pPr>
              <w:pStyle w:val="TableParagraph"/>
              <w:spacing w:line="268" w:lineRule="exact"/>
              <w:rPr>
                <w:sz w:val="24"/>
              </w:rPr>
            </w:pPr>
          </w:p>
        </w:tc>
      </w:tr>
      <w:tr w:rsidR="00171038">
        <w:trPr>
          <w:jc w:val="center"/>
        </w:trPr>
        <w:tc>
          <w:tcPr>
            <w:tcW w:w="10173" w:type="dxa"/>
            <w:gridSpan w:val="13"/>
          </w:tcPr>
          <w:p w:rsidR="00171038" w:rsidRDefault="000C611A">
            <w:pPr>
              <w:pStyle w:val="TableParagraph"/>
              <w:spacing w:line="268" w:lineRule="exact"/>
              <w:jc w:val="both"/>
              <w:rPr>
                <w:sz w:val="24"/>
              </w:rPr>
            </w:pPr>
            <w:r>
              <w:rPr>
                <w:sz w:val="24"/>
              </w:rPr>
              <w:t xml:space="preserve">Introduction to Sampling Techniques – Concepts of Population – Sample – Sampling Frame – Sampling Error – </w:t>
            </w:r>
            <w:r>
              <w:rPr>
                <w:sz w:val="24"/>
              </w:rPr>
              <w:t>Sample Size – Characteristics of a Good Sample – Types of Sampling – Probability and Non Probability – Determining size of the sample – Practical consideration in Sampling and Sample Size.</w:t>
            </w:r>
          </w:p>
        </w:tc>
      </w:tr>
      <w:tr w:rsidR="00171038">
        <w:trPr>
          <w:jc w:val="center"/>
        </w:trPr>
        <w:tc>
          <w:tcPr>
            <w:tcW w:w="959" w:type="dxa"/>
            <w:gridSpan w:val="3"/>
          </w:tcPr>
          <w:p w:rsidR="00171038" w:rsidRDefault="000C611A">
            <w:pPr>
              <w:pStyle w:val="TableParagraph"/>
              <w:spacing w:line="268" w:lineRule="exact"/>
              <w:rPr>
                <w:b/>
                <w:sz w:val="24"/>
              </w:rPr>
            </w:pPr>
            <w:r>
              <w:rPr>
                <w:b/>
                <w:sz w:val="24"/>
              </w:rPr>
              <w:t>Unit: 5</w:t>
            </w:r>
          </w:p>
        </w:tc>
        <w:tc>
          <w:tcPr>
            <w:tcW w:w="7938" w:type="dxa"/>
            <w:gridSpan w:val="6"/>
          </w:tcPr>
          <w:p w:rsidR="00171038" w:rsidRDefault="000C611A">
            <w:pPr>
              <w:pStyle w:val="TableParagraph"/>
              <w:spacing w:line="268" w:lineRule="exact"/>
              <w:ind w:left="105"/>
              <w:jc w:val="center"/>
              <w:rPr>
                <w:b/>
                <w:sz w:val="24"/>
              </w:rPr>
            </w:pPr>
            <w:r>
              <w:rPr>
                <w:b/>
                <w:sz w:val="24"/>
              </w:rPr>
              <w:t>DATA ANALYSIS AND DATA INTERPRETATION</w:t>
            </w:r>
          </w:p>
        </w:tc>
        <w:tc>
          <w:tcPr>
            <w:tcW w:w="1276" w:type="dxa"/>
            <w:gridSpan w:val="4"/>
          </w:tcPr>
          <w:p w:rsidR="00171038" w:rsidRDefault="000C611A">
            <w:pPr>
              <w:pStyle w:val="TableParagraph"/>
              <w:spacing w:line="268" w:lineRule="exact"/>
              <w:ind w:left="222"/>
              <w:rPr>
                <w:b/>
                <w:sz w:val="24"/>
              </w:rPr>
            </w:pPr>
            <w:r>
              <w:rPr>
                <w:b/>
                <w:sz w:val="24"/>
              </w:rPr>
              <w:t xml:space="preserve">8 Hours </w:t>
            </w:r>
          </w:p>
        </w:tc>
      </w:tr>
      <w:tr w:rsidR="00171038">
        <w:trPr>
          <w:jc w:val="center"/>
        </w:trPr>
        <w:tc>
          <w:tcPr>
            <w:tcW w:w="10173" w:type="dxa"/>
            <w:gridSpan w:val="13"/>
          </w:tcPr>
          <w:p w:rsidR="00171038" w:rsidRDefault="000C611A">
            <w:pPr>
              <w:pStyle w:val="TableParagraph"/>
              <w:spacing w:line="267" w:lineRule="exact"/>
              <w:jc w:val="both"/>
              <w:rPr>
                <w:sz w:val="24"/>
              </w:rPr>
            </w:pPr>
            <w:r>
              <w:rPr>
                <w:b/>
                <w:sz w:val="24"/>
              </w:rPr>
              <w:t>Qualitative Data Analysis</w:t>
            </w:r>
            <w:r>
              <w:rPr>
                <w:sz w:val="24"/>
              </w:rPr>
              <w:t xml:space="preserve"> – Qualitative Data Formatting and Processing – Content Analysis – Narrative Analysis - - Discourse Analysis – Grounded Theory Methodology and Interpretative Analysis. </w:t>
            </w:r>
            <w:r>
              <w:rPr>
                <w:b/>
                <w:sz w:val="24"/>
              </w:rPr>
              <w:t>Quantitative Data Analysis</w:t>
            </w:r>
            <w:r>
              <w:rPr>
                <w:sz w:val="24"/>
              </w:rPr>
              <w:t xml:space="preserve"> – Descriptive Statistics: Measure of</w:t>
            </w:r>
            <w:r>
              <w:rPr>
                <w:sz w:val="24"/>
              </w:rPr>
              <w:t xml:space="preserve"> Central Tendency (Mean, Median and Mode), Measure of Dispersion: Range, Mean Deviation, Standard Deviation, Characteristics of Association- Correlation and Regression, Chi-Square, ANOVA, Factor Analysis, Structural Equation Model, Using SPSS</w:t>
            </w:r>
          </w:p>
        </w:tc>
      </w:tr>
      <w:tr w:rsidR="00171038">
        <w:trPr>
          <w:jc w:val="center"/>
        </w:trPr>
        <w:tc>
          <w:tcPr>
            <w:tcW w:w="959" w:type="dxa"/>
            <w:gridSpan w:val="3"/>
          </w:tcPr>
          <w:p w:rsidR="00171038" w:rsidRDefault="000C611A">
            <w:pPr>
              <w:pStyle w:val="TableParagraph"/>
              <w:spacing w:line="268" w:lineRule="exact"/>
              <w:rPr>
                <w:b/>
                <w:sz w:val="24"/>
              </w:rPr>
            </w:pPr>
            <w:r>
              <w:rPr>
                <w:b/>
                <w:sz w:val="24"/>
              </w:rPr>
              <w:t xml:space="preserve">Unit: 6 </w:t>
            </w:r>
          </w:p>
        </w:tc>
        <w:tc>
          <w:tcPr>
            <w:tcW w:w="7938" w:type="dxa"/>
            <w:gridSpan w:val="6"/>
          </w:tcPr>
          <w:p w:rsidR="00171038" w:rsidRDefault="000C611A">
            <w:pPr>
              <w:pStyle w:val="TableParagraph"/>
              <w:spacing w:line="268" w:lineRule="exact"/>
              <w:ind w:left="105"/>
              <w:jc w:val="center"/>
              <w:rPr>
                <w:b/>
                <w:sz w:val="24"/>
              </w:rPr>
            </w:pPr>
            <w:r>
              <w:rPr>
                <w:b/>
                <w:sz w:val="24"/>
              </w:rPr>
              <w:t>REP</w:t>
            </w:r>
            <w:r>
              <w:rPr>
                <w:b/>
                <w:sz w:val="24"/>
              </w:rPr>
              <w:t>ORT WRITING</w:t>
            </w:r>
          </w:p>
        </w:tc>
        <w:tc>
          <w:tcPr>
            <w:tcW w:w="1276" w:type="dxa"/>
            <w:gridSpan w:val="4"/>
          </w:tcPr>
          <w:p w:rsidR="00171038" w:rsidRDefault="000C611A">
            <w:pPr>
              <w:pStyle w:val="TableParagraph"/>
              <w:spacing w:line="268" w:lineRule="exact"/>
              <w:ind w:left="222"/>
              <w:rPr>
                <w:b/>
                <w:sz w:val="24"/>
              </w:rPr>
            </w:pPr>
            <w:r>
              <w:rPr>
                <w:b/>
                <w:sz w:val="24"/>
              </w:rPr>
              <w:t>8 Hours</w:t>
            </w:r>
          </w:p>
        </w:tc>
      </w:tr>
      <w:tr w:rsidR="00171038">
        <w:trPr>
          <w:jc w:val="center"/>
        </w:trPr>
        <w:tc>
          <w:tcPr>
            <w:tcW w:w="10173" w:type="dxa"/>
            <w:gridSpan w:val="13"/>
          </w:tcPr>
          <w:p w:rsidR="00171038" w:rsidRDefault="000C611A">
            <w:pPr>
              <w:pStyle w:val="TableParagraph"/>
              <w:spacing w:line="268" w:lineRule="exact"/>
              <w:jc w:val="both"/>
              <w:rPr>
                <w:sz w:val="24"/>
              </w:rPr>
            </w:pPr>
            <w:r>
              <w:rPr>
                <w:sz w:val="24"/>
              </w:rPr>
              <w:t>Meaning of Interpretation – Significance of Report Writing – Layout of Research Report Precautions for writing Research Report – Documentation and Citation Styles Acknowledging Sources and Awareness on Plagiarism – Oral Presentation</w:t>
            </w:r>
          </w:p>
        </w:tc>
      </w:tr>
      <w:tr w:rsidR="00171038">
        <w:trPr>
          <w:jc w:val="center"/>
        </w:trPr>
        <w:tc>
          <w:tcPr>
            <w:tcW w:w="8897" w:type="dxa"/>
            <w:gridSpan w:val="9"/>
          </w:tcPr>
          <w:p w:rsidR="00171038" w:rsidRDefault="000C611A">
            <w:pPr>
              <w:pStyle w:val="TableParagraph"/>
              <w:tabs>
                <w:tab w:val="left" w:pos="586"/>
              </w:tabs>
              <w:spacing w:before="2" w:line="275" w:lineRule="exact"/>
              <w:rPr>
                <w:sz w:val="24"/>
              </w:rPr>
            </w:pPr>
            <w:r>
              <w:rPr>
                <w:b/>
                <w:sz w:val="24"/>
              </w:rPr>
              <w:t xml:space="preserve">Related online Contents [MOOC, SWAYAM, NPTEL, Websites etc.]   </w:t>
            </w:r>
          </w:p>
        </w:tc>
        <w:tc>
          <w:tcPr>
            <w:tcW w:w="1276" w:type="dxa"/>
            <w:gridSpan w:val="4"/>
          </w:tcPr>
          <w:p w:rsidR="00171038" w:rsidRDefault="000C611A">
            <w:pPr>
              <w:pStyle w:val="TableParagraph"/>
              <w:tabs>
                <w:tab w:val="left" w:pos="586"/>
              </w:tabs>
              <w:spacing w:before="2" w:line="275" w:lineRule="exact"/>
              <w:rPr>
                <w:b/>
                <w:sz w:val="24"/>
              </w:rPr>
            </w:pPr>
            <w:r>
              <w:rPr>
                <w:b/>
                <w:sz w:val="24"/>
              </w:rPr>
              <w:t>3 Hours</w:t>
            </w:r>
          </w:p>
        </w:tc>
      </w:tr>
      <w:tr w:rsidR="00171038">
        <w:trPr>
          <w:jc w:val="center"/>
        </w:trPr>
        <w:tc>
          <w:tcPr>
            <w:tcW w:w="675" w:type="dxa"/>
          </w:tcPr>
          <w:p w:rsidR="00171038" w:rsidRDefault="00171038">
            <w:pPr>
              <w:pStyle w:val="TableParagraph"/>
              <w:numPr>
                <w:ilvl w:val="0"/>
                <w:numId w:val="7"/>
              </w:numPr>
              <w:tabs>
                <w:tab w:val="left" w:pos="586"/>
              </w:tabs>
              <w:spacing w:before="2" w:line="275" w:lineRule="exact"/>
              <w:ind w:left="567"/>
              <w:rPr>
                <w:sz w:val="24"/>
              </w:rPr>
            </w:pPr>
          </w:p>
        </w:tc>
        <w:tc>
          <w:tcPr>
            <w:tcW w:w="9498" w:type="dxa"/>
            <w:gridSpan w:val="12"/>
          </w:tcPr>
          <w:p w:rsidR="00171038" w:rsidRDefault="00171038">
            <w:pPr>
              <w:pStyle w:val="TableParagraph"/>
              <w:spacing w:line="258" w:lineRule="exact"/>
              <w:ind w:left="122"/>
              <w:rPr>
                <w:sz w:val="24"/>
              </w:rPr>
            </w:pPr>
            <w:hyperlink r:id="rId40" w:history="1">
              <w:r w:rsidR="000C611A">
                <w:rPr>
                  <w:sz w:val="24"/>
                  <w:u w:val="single"/>
                </w:rPr>
                <w:t>https://onlinecourses.swayam2.ac.in/cec20_ge37/preview</w:t>
              </w:r>
            </w:hyperlink>
          </w:p>
        </w:tc>
      </w:tr>
      <w:tr w:rsidR="00171038">
        <w:trPr>
          <w:jc w:val="center"/>
        </w:trPr>
        <w:tc>
          <w:tcPr>
            <w:tcW w:w="675" w:type="dxa"/>
          </w:tcPr>
          <w:p w:rsidR="00171038" w:rsidRDefault="00171038">
            <w:pPr>
              <w:pStyle w:val="TableParagraph"/>
              <w:numPr>
                <w:ilvl w:val="0"/>
                <w:numId w:val="7"/>
              </w:numPr>
              <w:tabs>
                <w:tab w:val="left" w:pos="586"/>
              </w:tabs>
              <w:spacing w:before="2" w:line="275" w:lineRule="exact"/>
              <w:ind w:left="567"/>
              <w:rPr>
                <w:sz w:val="24"/>
              </w:rPr>
            </w:pPr>
          </w:p>
        </w:tc>
        <w:tc>
          <w:tcPr>
            <w:tcW w:w="9498" w:type="dxa"/>
            <w:gridSpan w:val="12"/>
          </w:tcPr>
          <w:p w:rsidR="00171038" w:rsidRDefault="00171038">
            <w:pPr>
              <w:pStyle w:val="TableParagraph"/>
              <w:spacing w:line="253" w:lineRule="exact"/>
              <w:ind w:left="122"/>
              <w:rPr>
                <w:sz w:val="24"/>
              </w:rPr>
            </w:pPr>
            <w:hyperlink r:id="rId41" w:history="1">
              <w:r w:rsidR="000C611A">
                <w:rPr>
                  <w:sz w:val="24"/>
                  <w:u w:val="single"/>
                </w:rPr>
                <w:t>https://onlinecourses.nptel.ac.in/noc20_hs78/preview</w:t>
              </w:r>
            </w:hyperlink>
          </w:p>
        </w:tc>
      </w:tr>
      <w:tr w:rsidR="00171038">
        <w:trPr>
          <w:jc w:val="center"/>
        </w:trPr>
        <w:tc>
          <w:tcPr>
            <w:tcW w:w="675" w:type="dxa"/>
          </w:tcPr>
          <w:p w:rsidR="00171038" w:rsidRDefault="00171038">
            <w:pPr>
              <w:pStyle w:val="TableParagraph"/>
              <w:numPr>
                <w:ilvl w:val="0"/>
                <w:numId w:val="7"/>
              </w:numPr>
              <w:tabs>
                <w:tab w:val="left" w:pos="586"/>
              </w:tabs>
              <w:spacing w:before="2" w:line="275" w:lineRule="exact"/>
              <w:ind w:left="567"/>
              <w:rPr>
                <w:sz w:val="24"/>
              </w:rPr>
            </w:pPr>
          </w:p>
        </w:tc>
        <w:tc>
          <w:tcPr>
            <w:tcW w:w="9498" w:type="dxa"/>
            <w:gridSpan w:val="12"/>
          </w:tcPr>
          <w:p w:rsidR="00171038" w:rsidRDefault="00171038">
            <w:pPr>
              <w:pStyle w:val="TableParagraph"/>
              <w:spacing w:line="258" w:lineRule="exact"/>
              <w:ind w:left="122"/>
              <w:rPr>
                <w:sz w:val="24"/>
              </w:rPr>
            </w:pPr>
            <w:hyperlink r:id="rId42" w:history="1">
              <w:r w:rsidR="000C611A">
                <w:rPr>
                  <w:sz w:val="24"/>
                  <w:u w:val="single"/>
                </w:rPr>
                <w:t>https://onlinecourses.swayam2.ac.in/cec20_mg14/preview</w:t>
              </w:r>
            </w:hyperlink>
          </w:p>
        </w:tc>
      </w:tr>
      <w:tr w:rsidR="00171038">
        <w:trPr>
          <w:jc w:val="center"/>
        </w:trPr>
        <w:tc>
          <w:tcPr>
            <w:tcW w:w="8755" w:type="dxa"/>
            <w:gridSpan w:val="8"/>
          </w:tcPr>
          <w:p w:rsidR="00171038" w:rsidRDefault="000C611A">
            <w:pPr>
              <w:pStyle w:val="TableParagraph"/>
              <w:spacing w:line="268" w:lineRule="exact"/>
              <w:ind w:left="105"/>
              <w:jc w:val="right"/>
              <w:rPr>
                <w:b/>
                <w:sz w:val="24"/>
              </w:rPr>
            </w:pPr>
            <w:r>
              <w:rPr>
                <w:b/>
                <w:sz w:val="24"/>
              </w:rPr>
              <w:lastRenderedPageBreak/>
              <w:t xml:space="preserve">Total </w:t>
            </w:r>
          </w:p>
        </w:tc>
        <w:tc>
          <w:tcPr>
            <w:tcW w:w="1418" w:type="dxa"/>
            <w:gridSpan w:val="5"/>
          </w:tcPr>
          <w:p w:rsidR="00171038" w:rsidRDefault="000C611A">
            <w:pPr>
              <w:pStyle w:val="TableParagraph"/>
              <w:spacing w:line="268" w:lineRule="exact"/>
              <w:ind w:left="222"/>
              <w:rPr>
                <w:b/>
                <w:sz w:val="24"/>
              </w:rPr>
            </w:pPr>
            <w:r>
              <w:rPr>
                <w:b/>
                <w:sz w:val="24"/>
              </w:rPr>
              <w:t>40 Hours</w:t>
            </w:r>
          </w:p>
        </w:tc>
      </w:tr>
      <w:tr w:rsidR="00171038">
        <w:trPr>
          <w:jc w:val="center"/>
        </w:trPr>
        <w:tc>
          <w:tcPr>
            <w:tcW w:w="10173" w:type="dxa"/>
            <w:gridSpan w:val="13"/>
          </w:tcPr>
          <w:p w:rsidR="00171038" w:rsidRDefault="000C611A">
            <w:pPr>
              <w:pStyle w:val="TableParagraph"/>
              <w:spacing w:line="268" w:lineRule="exact"/>
              <w:ind w:left="222"/>
              <w:rPr>
                <w:b/>
                <w:sz w:val="24"/>
              </w:rPr>
            </w:pPr>
            <w:r>
              <w:rPr>
                <w:b/>
                <w:sz w:val="24"/>
              </w:rPr>
              <w:t>Text Book(s)</w:t>
            </w:r>
          </w:p>
        </w:tc>
      </w:tr>
      <w:tr w:rsidR="00171038">
        <w:trPr>
          <w:jc w:val="center"/>
        </w:trPr>
        <w:tc>
          <w:tcPr>
            <w:tcW w:w="675" w:type="dxa"/>
          </w:tcPr>
          <w:p w:rsidR="00171038" w:rsidRDefault="000C611A">
            <w:pPr>
              <w:pStyle w:val="TableParagraph"/>
              <w:spacing w:line="268" w:lineRule="exact"/>
              <w:ind w:left="222"/>
              <w:rPr>
                <w:sz w:val="24"/>
              </w:rPr>
            </w:pPr>
            <w:r>
              <w:rPr>
                <w:sz w:val="24"/>
              </w:rPr>
              <w:t>1</w:t>
            </w:r>
          </w:p>
        </w:tc>
        <w:tc>
          <w:tcPr>
            <w:tcW w:w="9498" w:type="dxa"/>
            <w:gridSpan w:val="12"/>
          </w:tcPr>
          <w:p w:rsidR="00171038" w:rsidRDefault="000C611A">
            <w:pPr>
              <w:pStyle w:val="TableParagraph"/>
              <w:spacing w:line="268" w:lineRule="exact"/>
              <w:rPr>
                <w:sz w:val="24"/>
              </w:rPr>
            </w:pPr>
            <w:r>
              <w:rPr>
                <w:sz w:val="24"/>
              </w:rPr>
              <w:t>EkwaI Imam, 2015, Bsics of Research Methodology. New India Publishing Agensy, New Delhi</w:t>
            </w:r>
          </w:p>
        </w:tc>
      </w:tr>
      <w:tr w:rsidR="00171038">
        <w:trPr>
          <w:jc w:val="center"/>
        </w:trPr>
        <w:tc>
          <w:tcPr>
            <w:tcW w:w="675" w:type="dxa"/>
          </w:tcPr>
          <w:p w:rsidR="00171038" w:rsidRDefault="000C611A">
            <w:pPr>
              <w:pStyle w:val="TableParagraph"/>
              <w:spacing w:line="268" w:lineRule="exact"/>
              <w:ind w:left="222"/>
              <w:rPr>
                <w:sz w:val="24"/>
              </w:rPr>
            </w:pPr>
            <w:r>
              <w:rPr>
                <w:sz w:val="24"/>
              </w:rPr>
              <w:t>2</w:t>
            </w:r>
          </w:p>
        </w:tc>
        <w:tc>
          <w:tcPr>
            <w:tcW w:w="9498" w:type="dxa"/>
            <w:gridSpan w:val="12"/>
          </w:tcPr>
          <w:p w:rsidR="00171038" w:rsidRDefault="000C611A">
            <w:pPr>
              <w:pStyle w:val="TableParagraph"/>
              <w:spacing w:line="268" w:lineRule="exact"/>
              <w:jc w:val="both"/>
              <w:rPr>
                <w:sz w:val="24"/>
              </w:rPr>
            </w:pPr>
            <w:r>
              <w:rPr>
                <w:sz w:val="24"/>
              </w:rPr>
              <w:t>Kothari, C.R. and GauravGarg, 2014, Research Methodology: Methods and Techniques, New Age International Publishers.</w:t>
            </w:r>
          </w:p>
        </w:tc>
      </w:tr>
      <w:tr w:rsidR="00171038">
        <w:trPr>
          <w:jc w:val="center"/>
        </w:trPr>
        <w:tc>
          <w:tcPr>
            <w:tcW w:w="675" w:type="dxa"/>
          </w:tcPr>
          <w:p w:rsidR="00171038" w:rsidRDefault="000C611A">
            <w:pPr>
              <w:pStyle w:val="TableParagraph"/>
              <w:spacing w:line="268" w:lineRule="exact"/>
              <w:ind w:left="222"/>
              <w:rPr>
                <w:sz w:val="24"/>
              </w:rPr>
            </w:pPr>
            <w:r>
              <w:rPr>
                <w:sz w:val="24"/>
              </w:rPr>
              <w:t>3</w:t>
            </w:r>
          </w:p>
        </w:tc>
        <w:tc>
          <w:tcPr>
            <w:tcW w:w="9498" w:type="dxa"/>
            <w:gridSpan w:val="12"/>
          </w:tcPr>
          <w:p w:rsidR="00171038" w:rsidRDefault="000C611A">
            <w:pPr>
              <w:pStyle w:val="TableParagraph"/>
              <w:spacing w:line="268" w:lineRule="exact"/>
              <w:jc w:val="both"/>
              <w:rPr>
                <w:sz w:val="24"/>
              </w:rPr>
            </w:pPr>
            <w:r>
              <w:rPr>
                <w:sz w:val="24"/>
              </w:rPr>
              <w:t xml:space="preserve">Baker, Therese L. 2014. Doing </w:t>
            </w:r>
            <w:r>
              <w:rPr>
                <w:sz w:val="24"/>
              </w:rPr>
              <w:t>Social Research (3</w:t>
            </w:r>
            <w:r>
              <w:rPr>
                <w:sz w:val="24"/>
                <w:vertAlign w:val="superscript"/>
              </w:rPr>
              <w:t>rd</w:t>
            </w:r>
            <w:r>
              <w:rPr>
                <w:sz w:val="24"/>
              </w:rPr>
              <w:t xml:space="preserve"> Edition). New Delhi: Tata McGraw Hill</w:t>
            </w:r>
          </w:p>
        </w:tc>
      </w:tr>
      <w:tr w:rsidR="00171038">
        <w:trPr>
          <w:jc w:val="center"/>
        </w:trPr>
        <w:tc>
          <w:tcPr>
            <w:tcW w:w="10173" w:type="dxa"/>
            <w:gridSpan w:val="13"/>
          </w:tcPr>
          <w:p w:rsidR="00171038" w:rsidRDefault="000C611A">
            <w:pPr>
              <w:pStyle w:val="TableParagraph"/>
              <w:spacing w:line="268" w:lineRule="exact"/>
              <w:rPr>
                <w:b/>
                <w:sz w:val="24"/>
              </w:rPr>
            </w:pPr>
            <w:r>
              <w:rPr>
                <w:b/>
                <w:sz w:val="24"/>
              </w:rPr>
              <w:t>Reference Books</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1</w:t>
            </w:r>
          </w:p>
        </w:tc>
        <w:tc>
          <w:tcPr>
            <w:tcW w:w="9477" w:type="dxa"/>
            <w:gridSpan w:val="11"/>
          </w:tcPr>
          <w:p w:rsidR="00171038" w:rsidRDefault="000C611A">
            <w:pPr>
              <w:pStyle w:val="TableParagraph"/>
              <w:spacing w:line="268" w:lineRule="exact"/>
              <w:jc w:val="both"/>
              <w:rPr>
                <w:sz w:val="24"/>
              </w:rPr>
            </w:pPr>
            <w:r>
              <w:rPr>
                <w:sz w:val="24"/>
              </w:rPr>
              <w:t>AnolBhattacharjee, (2012) “Social Science Research: Principles, Methods and Practices”</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2</w:t>
            </w:r>
          </w:p>
        </w:tc>
        <w:tc>
          <w:tcPr>
            <w:tcW w:w="9477" w:type="dxa"/>
            <w:gridSpan w:val="11"/>
          </w:tcPr>
          <w:p w:rsidR="00171038" w:rsidRDefault="000C611A">
            <w:pPr>
              <w:pStyle w:val="TableParagraph"/>
              <w:spacing w:line="268" w:lineRule="exact"/>
              <w:rPr>
                <w:sz w:val="24"/>
              </w:rPr>
            </w:pPr>
            <w:r>
              <w:rPr>
                <w:sz w:val="24"/>
              </w:rPr>
              <w:t xml:space="preserve">Matt Henn and Mark Weinstein, Nick Foard, 2006, A Short Introduction to Social </w:t>
            </w:r>
            <w:r>
              <w:rPr>
                <w:sz w:val="24"/>
              </w:rPr>
              <w:t>Research, Vistaar Publications, New Delhi.</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3</w:t>
            </w:r>
          </w:p>
        </w:tc>
        <w:tc>
          <w:tcPr>
            <w:tcW w:w="9477" w:type="dxa"/>
            <w:gridSpan w:val="11"/>
          </w:tcPr>
          <w:p w:rsidR="00171038" w:rsidRDefault="000C611A">
            <w:pPr>
              <w:pStyle w:val="TableParagraph"/>
              <w:spacing w:line="268" w:lineRule="exact"/>
              <w:rPr>
                <w:sz w:val="24"/>
              </w:rPr>
            </w:pPr>
            <w:r>
              <w:rPr>
                <w:sz w:val="24"/>
              </w:rPr>
              <w:t>SajeevanRao, A &amp; Deepak T Yagi 2009, Research Methodology with SPSS Shree Niwas Publications, Jaipur.</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4</w:t>
            </w:r>
          </w:p>
        </w:tc>
        <w:tc>
          <w:tcPr>
            <w:tcW w:w="9477" w:type="dxa"/>
            <w:gridSpan w:val="11"/>
          </w:tcPr>
          <w:p w:rsidR="00171038" w:rsidRDefault="000C611A">
            <w:pPr>
              <w:pStyle w:val="TableParagraph"/>
              <w:spacing w:line="268" w:lineRule="exact"/>
              <w:rPr>
                <w:sz w:val="24"/>
              </w:rPr>
            </w:pPr>
            <w:r>
              <w:rPr>
                <w:sz w:val="24"/>
              </w:rPr>
              <w:t>Verma and GopalVerma, 2006, Research Methodology, Common Wealth Publishers, New Delhi.</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5</w:t>
            </w:r>
          </w:p>
        </w:tc>
        <w:tc>
          <w:tcPr>
            <w:tcW w:w="9477" w:type="dxa"/>
            <w:gridSpan w:val="11"/>
          </w:tcPr>
          <w:p w:rsidR="00171038" w:rsidRDefault="000C611A">
            <w:pPr>
              <w:pStyle w:val="TableParagraph"/>
              <w:spacing w:line="268" w:lineRule="exact"/>
              <w:rPr>
                <w:sz w:val="24"/>
              </w:rPr>
            </w:pPr>
            <w:r>
              <w:rPr>
                <w:sz w:val="24"/>
              </w:rPr>
              <w:t>Zina O’ Leary 2</w:t>
            </w:r>
            <w:r>
              <w:rPr>
                <w:sz w:val="24"/>
              </w:rPr>
              <w:t>014 The essential Guide to Doing your Research Project, Sage Publication</w:t>
            </w:r>
          </w:p>
        </w:tc>
      </w:tr>
      <w:tr w:rsidR="00171038">
        <w:trPr>
          <w:jc w:val="center"/>
        </w:trPr>
        <w:tc>
          <w:tcPr>
            <w:tcW w:w="10173" w:type="dxa"/>
            <w:gridSpan w:val="13"/>
          </w:tcPr>
          <w:p w:rsidR="00171038" w:rsidRDefault="000C611A">
            <w:pPr>
              <w:pStyle w:val="TableParagraph"/>
              <w:spacing w:line="268" w:lineRule="exact"/>
              <w:jc w:val="both"/>
              <w:rPr>
                <w:sz w:val="24"/>
              </w:rPr>
            </w:pPr>
            <w:r>
              <w:rPr>
                <w:b/>
                <w:sz w:val="24"/>
              </w:rPr>
              <w:t>Related Online Contents [MOOC, SWAYAM, NPTEL, Websites etc.]</w:t>
            </w:r>
          </w:p>
        </w:tc>
      </w:tr>
      <w:tr w:rsidR="00171038">
        <w:trPr>
          <w:jc w:val="center"/>
        </w:trPr>
        <w:tc>
          <w:tcPr>
            <w:tcW w:w="696" w:type="dxa"/>
            <w:gridSpan w:val="2"/>
          </w:tcPr>
          <w:p w:rsidR="00171038" w:rsidRDefault="000C611A">
            <w:pPr>
              <w:pStyle w:val="TableParagraph"/>
              <w:spacing w:line="258" w:lineRule="exact"/>
              <w:ind w:right="100"/>
              <w:jc w:val="right"/>
              <w:rPr>
                <w:sz w:val="24"/>
              </w:rPr>
            </w:pPr>
            <w:r>
              <w:rPr>
                <w:sz w:val="24"/>
              </w:rPr>
              <w:t>1</w:t>
            </w:r>
          </w:p>
        </w:tc>
        <w:tc>
          <w:tcPr>
            <w:tcW w:w="9477" w:type="dxa"/>
            <w:gridSpan w:val="11"/>
          </w:tcPr>
          <w:p w:rsidR="00171038" w:rsidRDefault="00171038">
            <w:pPr>
              <w:pStyle w:val="TableParagraph"/>
              <w:spacing w:line="268" w:lineRule="exact"/>
              <w:ind w:left="113"/>
              <w:rPr>
                <w:sz w:val="24"/>
              </w:rPr>
            </w:pPr>
            <w:hyperlink r:id="rId43" w:history="1">
              <w:r w:rsidR="000C611A">
                <w:rPr>
                  <w:sz w:val="24"/>
                  <w:u w:val="single" w:color="0000FF"/>
                </w:rPr>
                <w:t>http://heimeriks.net/2002issi.pdf</w:t>
              </w:r>
            </w:hyperlink>
          </w:p>
        </w:tc>
      </w:tr>
      <w:tr w:rsidR="00171038">
        <w:trPr>
          <w:jc w:val="center"/>
        </w:trPr>
        <w:tc>
          <w:tcPr>
            <w:tcW w:w="696" w:type="dxa"/>
            <w:gridSpan w:val="2"/>
          </w:tcPr>
          <w:p w:rsidR="00171038" w:rsidRDefault="000C611A">
            <w:pPr>
              <w:pStyle w:val="TableParagraph"/>
              <w:spacing w:line="253" w:lineRule="exact"/>
              <w:ind w:right="100"/>
              <w:jc w:val="right"/>
              <w:rPr>
                <w:sz w:val="24"/>
              </w:rPr>
            </w:pPr>
            <w:r>
              <w:rPr>
                <w:sz w:val="24"/>
              </w:rPr>
              <w:t>2</w:t>
            </w:r>
          </w:p>
        </w:tc>
        <w:tc>
          <w:tcPr>
            <w:tcW w:w="9477" w:type="dxa"/>
            <w:gridSpan w:val="11"/>
          </w:tcPr>
          <w:p w:rsidR="00171038" w:rsidRDefault="000C611A">
            <w:pPr>
              <w:pStyle w:val="TableParagraph"/>
              <w:spacing w:line="242" w:lineRule="auto"/>
              <w:ind w:left="113" w:right="2661"/>
              <w:rPr>
                <w:sz w:val="24"/>
                <w:lang w:val="en-US"/>
              </w:rPr>
            </w:pPr>
            <w:r>
              <w:rPr>
                <w:spacing w:val="-2"/>
                <w:sz w:val="24"/>
              </w:rPr>
              <w:t>htt</w:t>
            </w:r>
            <w:hyperlink r:id="rId44" w:history="1">
              <w:r>
                <w:rPr>
                  <w:spacing w:val="-2"/>
                  <w:sz w:val="24"/>
                </w:rPr>
                <w:t>ps://www.monash.edu/rlo/quick</w:t>
              </w:r>
            </w:hyperlink>
            <w:r>
              <w:rPr>
                <w:spacing w:val="-2"/>
                <w:sz w:val="24"/>
              </w:rPr>
              <w:t>-</w:t>
            </w:r>
            <w:hyperlink r:id="rId45" w:history="1">
              <w:r>
                <w:rPr>
                  <w:spacing w:val="-2"/>
                  <w:sz w:val="24"/>
                </w:rPr>
                <w:t>study-guides/writing-a-</w:t>
              </w:r>
            </w:hyperlink>
            <w:r>
              <w:rPr>
                <w:spacing w:val="-2"/>
                <w:sz w:val="24"/>
                <w:lang w:val="en-US"/>
              </w:rPr>
              <w:t>report</w:t>
            </w:r>
          </w:p>
        </w:tc>
      </w:tr>
      <w:tr w:rsidR="00171038">
        <w:trPr>
          <w:jc w:val="center"/>
        </w:trPr>
        <w:tc>
          <w:tcPr>
            <w:tcW w:w="10173" w:type="dxa"/>
            <w:gridSpan w:val="13"/>
          </w:tcPr>
          <w:p w:rsidR="00171038" w:rsidRDefault="000C611A">
            <w:pPr>
              <w:pStyle w:val="TableParagraph"/>
              <w:spacing w:line="268" w:lineRule="exact"/>
              <w:jc w:val="both"/>
              <w:rPr>
                <w:sz w:val="24"/>
              </w:rPr>
            </w:pPr>
            <w:r>
              <w:rPr>
                <w:sz w:val="24"/>
              </w:rPr>
              <w:t>Course Designed By: Dr.D. Kalpana and Dr.C.Ramya</w:t>
            </w:r>
          </w:p>
        </w:tc>
      </w:tr>
    </w:tbl>
    <w:p w:rsidR="00171038" w:rsidRDefault="0017103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51"/>
        <w:gridCol w:w="992"/>
        <w:gridCol w:w="851"/>
        <w:gridCol w:w="850"/>
        <w:gridCol w:w="851"/>
        <w:gridCol w:w="850"/>
        <w:gridCol w:w="931"/>
        <w:gridCol w:w="912"/>
        <w:gridCol w:w="851"/>
        <w:gridCol w:w="1134"/>
        <w:gridCol w:w="1134"/>
      </w:tblGrid>
      <w:tr w:rsidR="00171038">
        <w:trPr>
          <w:trHeight w:val="273"/>
          <w:jc w:val="center"/>
        </w:trPr>
        <w:tc>
          <w:tcPr>
            <w:tcW w:w="10207" w:type="dxa"/>
            <w:gridSpan w:val="11"/>
          </w:tcPr>
          <w:p w:rsidR="00171038" w:rsidRDefault="000C611A">
            <w:pPr>
              <w:pStyle w:val="TableParagraph"/>
              <w:spacing w:line="253" w:lineRule="exact"/>
              <w:ind w:left="110"/>
              <w:rPr>
                <w:b/>
                <w:sz w:val="24"/>
              </w:rPr>
            </w:pPr>
            <w:r>
              <w:rPr>
                <w:b/>
                <w:sz w:val="24"/>
              </w:rPr>
              <w:t>Mapping with Programme Outcomes</w:t>
            </w:r>
          </w:p>
        </w:tc>
      </w:tr>
      <w:tr w:rsidR="00171038">
        <w:trPr>
          <w:trHeight w:val="278"/>
          <w:jc w:val="center"/>
        </w:trPr>
        <w:tc>
          <w:tcPr>
            <w:tcW w:w="851" w:type="dxa"/>
          </w:tcPr>
          <w:p w:rsidR="00171038" w:rsidRDefault="000C611A">
            <w:pPr>
              <w:pStyle w:val="TableParagraph"/>
              <w:spacing w:line="258" w:lineRule="exact"/>
              <w:ind w:left="134"/>
              <w:rPr>
                <w:b/>
                <w:sz w:val="24"/>
              </w:rPr>
            </w:pPr>
            <w:r>
              <w:rPr>
                <w:b/>
                <w:sz w:val="24"/>
              </w:rPr>
              <w:t>COs</w:t>
            </w:r>
          </w:p>
        </w:tc>
        <w:tc>
          <w:tcPr>
            <w:tcW w:w="992" w:type="dxa"/>
          </w:tcPr>
          <w:p w:rsidR="00171038" w:rsidRDefault="000C611A">
            <w:pPr>
              <w:pStyle w:val="TableParagraph"/>
              <w:spacing w:line="258" w:lineRule="exact"/>
              <w:ind w:left="34" w:right="138"/>
              <w:jc w:val="center"/>
              <w:rPr>
                <w:b/>
                <w:sz w:val="24"/>
              </w:rPr>
            </w:pPr>
            <w:r>
              <w:rPr>
                <w:b/>
                <w:sz w:val="24"/>
              </w:rPr>
              <w:t>PO 1</w:t>
            </w:r>
          </w:p>
        </w:tc>
        <w:tc>
          <w:tcPr>
            <w:tcW w:w="851" w:type="dxa"/>
          </w:tcPr>
          <w:p w:rsidR="00171038" w:rsidRDefault="000C611A">
            <w:pPr>
              <w:pStyle w:val="TableParagraph"/>
              <w:spacing w:line="258" w:lineRule="exact"/>
              <w:ind w:left="110" w:right="210"/>
              <w:jc w:val="center"/>
              <w:rPr>
                <w:b/>
                <w:sz w:val="24"/>
              </w:rPr>
            </w:pPr>
            <w:r>
              <w:rPr>
                <w:b/>
                <w:sz w:val="24"/>
              </w:rPr>
              <w:t>PO 2</w:t>
            </w:r>
          </w:p>
        </w:tc>
        <w:tc>
          <w:tcPr>
            <w:tcW w:w="850" w:type="dxa"/>
          </w:tcPr>
          <w:p w:rsidR="00171038" w:rsidRDefault="000C611A">
            <w:pPr>
              <w:pStyle w:val="TableParagraph"/>
              <w:spacing w:line="258" w:lineRule="exact"/>
              <w:ind w:left="110" w:right="211"/>
              <w:jc w:val="center"/>
              <w:rPr>
                <w:b/>
                <w:sz w:val="24"/>
              </w:rPr>
            </w:pPr>
            <w:r>
              <w:rPr>
                <w:b/>
                <w:sz w:val="24"/>
              </w:rPr>
              <w:t>PO 3</w:t>
            </w:r>
          </w:p>
        </w:tc>
        <w:tc>
          <w:tcPr>
            <w:tcW w:w="851" w:type="dxa"/>
          </w:tcPr>
          <w:p w:rsidR="00171038" w:rsidRDefault="000C611A">
            <w:pPr>
              <w:pStyle w:val="TableParagraph"/>
              <w:spacing w:line="258" w:lineRule="exact"/>
              <w:ind w:left="109" w:right="209"/>
              <w:jc w:val="center"/>
              <w:rPr>
                <w:b/>
                <w:sz w:val="24"/>
              </w:rPr>
            </w:pPr>
            <w:r>
              <w:rPr>
                <w:b/>
                <w:sz w:val="24"/>
              </w:rPr>
              <w:t>PO 4</w:t>
            </w:r>
          </w:p>
        </w:tc>
        <w:tc>
          <w:tcPr>
            <w:tcW w:w="850" w:type="dxa"/>
          </w:tcPr>
          <w:p w:rsidR="00171038" w:rsidRDefault="000C611A">
            <w:pPr>
              <w:pStyle w:val="TableParagraph"/>
              <w:spacing w:line="258" w:lineRule="exact"/>
              <w:ind w:left="109" w:right="208"/>
              <w:jc w:val="center"/>
              <w:rPr>
                <w:b/>
                <w:sz w:val="24"/>
              </w:rPr>
            </w:pPr>
            <w:r>
              <w:rPr>
                <w:b/>
                <w:sz w:val="24"/>
              </w:rPr>
              <w:t>PO 5</w:t>
            </w:r>
          </w:p>
        </w:tc>
        <w:tc>
          <w:tcPr>
            <w:tcW w:w="931" w:type="dxa"/>
          </w:tcPr>
          <w:p w:rsidR="00171038" w:rsidRDefault="000C611A">
            <w:pPr>
              <w:pStyle w:val="TableParagraph"/>
              <w:spacing w:line="258" w:lineRule="exact"/>
              <w:ind w:left="105" w:right="212"/>
              <w:jc w:val="center"/>
              <w:rPr>
                <w:b/>
                <w:sz w:val="24"/>
              </w:rPr>
            </w:pPr>
            <w:r>
              <w:rPr>
                <w:b/>
                <w:sz w:val="24"/>
              </w:rPr>
              <w:t>PO 6</w:t>
            </w:r>
          </w:p>
        </w:tc>
        <w:tc>
          <w:tcPr>
            <w:tcW w:w="912" w:type="dxa"/>
          </w:tcPr>
          <w:p w:rsidR="00171038" w:rsidRDefault="000C611A">
            <w:pPr>
              <w:pStyle w:val="TableParagraph"/>
              <w:spacing w:line="258" w:lineRule="exact"/>
              <w:ind w:left="107" w:right="212"/>
              <w:jc w:val="center"/>
              <w:rPr>
                <w:b/>
                <w:sz w:val="24"/>
              </w:rPr>
            </w:pPr>
            <w:r>
              <w:rPr>
                <w:b/>
                <w:sz w:val="24"/>
              </w:rPr>
              <w:t>PO 7</w:t>
            </w:r>
          </w:p>
        </w:tc>
        <w:tc>
          <w:tcPr>
            <w:tcW w:w="851" w:type="dxa"/>
          </w:tcPr>
          <w:p w:rsidR="00171038" w:rsidRDefault="000C611A">
            <w:pPr>
              <w:pStyle w:val="TableParagraph"/>
              <w:spacing w:line="258" w:lineRule="exact"/>
              <w:ind w:left="107" w:right="213"/>
              <w:jc w:val="center"/>
              <w:rPr>
                <w:b/>
                <w:sz w:val="24"/>
              </w:rPr>
            </w:pPr>
            <w:r>
              <w:rPr>
                <w:b/>
                <w:sz w:val="24"/>
              </w:rPr>
              <w:t>PO 8</w:t>
            </w:r>
          </w:p>
        </w:tc>
        <w:tc>
          <w:tcPr>
            <w:tcW w:w="1134" w:type="dxa"/>
          </w:tcPr>
          <w:p w:rsidR="00171038" w:rsidRDefault="000C611A">
            <w:pPr>
              <w:pStyle w:val="TableParagraph"/>
              <w:spacing w:line="258" w:lineRule="exact"/>
              <w:ind w:left="107" w:right="213"/>
              <w:jc w:val="center"/>
              <w:rPr>
                <w:b/>
                <w:sz w:val="24"/>
              </w:rPr>
            </w:pPr>
            <w:r>
              <w:rPr>
                <w:b/>
                <w:sz w:val="24"/>
              </w:rPr>
              <w:t>PO 9</w:t>
            </w:r>
          </w:p>
        </w:tc>
        <w:tc>
          <w:tcPr>
            <w:tcW w:w="1134" w:type="dxa"/>
          </w:tcPr>
          <w:p w:rsidR="00171038" w:rsidRDefault="000C611A">
            <w:pPr>
              <w:pStyle w:val="TableParagraph"/>
              <w:spacing w:line="258" w:lineRule="exact"/>
              <w:ind w:left="10" w:right="116"/>
              <w:jc w:val="center"/>
              <w:rPr>
                <w:b/>
                <w:sz w:val="24"/>
              </w:rPr>
            </w:pPr>
            <w:r>
              <w:rPr>
                <w:b/>
                <w:sz w:val="24"/>
              </w:rPr>
              <w:t>PO10</w:t>
            </w:r>
          </w:p>
        </w:tc>
      </w:tr>
      <w:tr w:rsidR="00171038">
        <w:trPr>
          <w:trHeight w:val="273"/>
          <w:jc w:val="center"/>
        </w:trPr>
        <w:tc>
          <w:tcPr>
            <w:tcW w:w="851" w:type="dxa"/>
          </w:tcPr>
          <w:p w:rsidR="00171038" w:rsidRDefault="000C611A">
            <w:pPr>
              <w:pStyle w:val="TableParagraph"/>
              <w:spacing w:line="254" w:lineRule="exact"/>
              <w:ind w:left="110"/>
              <w:rPr>
                <w:b/>
                <w:sz w:val="24"/>
              </w:rPr>
            </w:pPr>
            <w:r>
              <w:rPr>
                <w:b/>
                <w:sz w:val="24"/>
              </w:rPr>
              <w:t>CO1</w:t>
            </w:r>
          </w:p>
        </w:tc>
        <w:tc>
          <w:tcPr>
            <w:tcW w:w="992" w:type="dxa"/>
          </w:tcPr>
          <w:p w:rsidR="00171038" w:rsidRDefault="000C611A">
            <w:pPr>
              <w:pStyle w:val="TableParagraph"/>
              <w:spacing w:line="254" w:lineRule="exact"/>
              <w:ind w:right="103"/>
              <w:jc w:val="center"/>
              <w:rPr>
                <w:sz w:val="24"/>
              </w:rPr>
            </w:pPr>
            <w:r>
              <w:rPr>
                <w:w w:val="99"/>
                <w:sz w:val="24"/>
              </w:rPr>
              <w:t>M</w:t>
            </w:r>
          </w:p>
        </w:tc>
        <w:tc>
          <w:tcPr>
            <w:tcW w:w="851" w:type="dxa"/>
          </w:tcPr>
          <w:p w:rsidR="00171038" w:rsidRDefault="000C611A">
            <w:pPr>
              <w:pStyle w:val="TableParagraph"/>
              <w:spacing w:line="254" w:lineRule="exact"/>
              <w:ind w:right="97"/>
              <w:jc w:val="center"/>
              <w:rPr>
                <w:sz w:val="24"/>
              </w:rPr>
            </w:pPr>
            <w:r>
              <w:rPr>
                <w:w w:val="99"/>
                <w:sz w:val="24"/>
              </w:rPr>
              <w:t>M</w:t>
            </w:r>
          </w:p>
        </w:tc>
        <w:tc>
          <w:tcPr>
            <w:tcW w:w="850" w:type="dxa"/>
          </w:tcPr>
          <w:p w:rsidR="00171038" w:rsidRDefault="000C611A">
            <w:pPr>
              <w:pStyle w:val="TableParagraph"/>
              <w:spacing w:line="254" w:lineRule="exact"/>
              <w:ind w:right="101"/>
              <w:jc w:val="center"/>
              <w:rPr>
                <w:sz w:val="24"/>
              </w:rPr>
            </w:pPr>
            <w:r>
              <w:rPr>
                <w:w w:val="99"/>
                <w:sz w:val="24"/>
              </w:rPr>
              <w:t>S</w:t>
            </w:r>
          </w:p>
        </w:tc>
        <w:tc>
          <w:tcPr>
            <w:tcW w:w="851" w:type="dxa"/>
          </w:tcPr>
          <w:p w:rsidR="00171038" w:rsidRDefault="000C611A">
            <w:pPr>
              <w:pStyle w:val="TableParagraph"/>
              <w:spacing w:line="254" w:lineRule="exact"/>
              <w:ind w:right="106"/>
              <w:jc w:val="center"/>
              <w:rPr>
                <w:sz w:val="24"/>
              </w:rPr>
            </w:pPr>
            <w:r>
              <w:rPr>
                <w:sz w:val="24"/>
              </w:rPr>
              <w:t>L</w:t>
            </w:r>
          </w:p>
        </w:tc>
        <w:tc>
          <w:tcPr>
            <w:tcW w:w="850" w:type="dxa"/>
          </w:tcPr>
          <w:p w:rsidR="00171038" w:rsidRDefault="000C611A">
            <w:pPr>
              <w:pStyle w:val="TableParagraph"/>
              <w:spacing w:line="254" w:lineRule="exact"/>
              <w:ind w:right="105"/>
              <w:jc w:val="center"/>
              <w:rPr>
                <w:sz w:val="24"/>
              </w:rPr>
            </w:pPr>
            <w:r>
              <w:rPr>
                <w:sz w:val="24"/>
              </w:rPr>
              <w:t>L</w:t>
            </w:r>
          </w:p>
        </w:tc>
        <w:tc>
          <w:tcPr>
            <w:tcW w:w="931" w:type="dxa"/>
          </w:tcPr>
          <w:p w:rsidR="00171038" w:rsidRDefault="000C611A">
            <w:pPr>
              <w:pStyle w:val="TableParagraph"/>
              <w:spacing w:line="254" w:lineRule="exact"/>
              <w:ind w:right="113"/>
              <w:jc w:val="center"/>
              <w:rPr>
                <w:sz w:val="24"/>
              </w:rPr>
            </w:pPr>
            <w:r>
              <w:rPr>
                <w:sz w:val="24"/>
              </w:rPr>
              <w:t>L</w:t>
            </w:r>
          </w:p>
        </w:tc>
        <w:tc>
          <w:tcPr>
            <w:tcW w:w="912" w:type="dxa"/>
          </w:tcPr>
          <w:p w:rsidR="00171038" w:rsidRDefault="000C611A">
            <w:pPr>
              <w:pStyle w:val="TableParagraph"/>
              <w:spacing w:line="254" w:lineRule="exact"/>
              <w:ind w:right="112"/>
              <w:jc w:val="center"/>
              <w:rPr>
                <w:sz w:val="24"/>
              </w:rPr>
            </w:pPr>
            <w:r>
              <w:rPr>
                <w:sz w:val="24"/>
              </w:rPr>
              <w:t>L</w:t>
            </w:r>
          </w:p>
        </w:tc>
        <w:tc>
          <w:tcPr>
            <w:tcW w:w="851" w:type="dxa"/>
          </w:tcPr>
          <w:p w:rsidR="00171038" w:rsidRDefault="000C611A">
            <w:pPr>
              <w:pStyle w:val="TableParagraph"/>
              <w:spacing w:line="254" w:lineRule="exact"/>
              <w:ind w:right="106"/>
              <w:jc w:val="center"/>
              <w:rPr>
                <w:sz w:val="24"/>
              </w:rPr>
            </w:pPr>
            <w:r>
              <w:rPr>
                <w:w w:val="99"/>
                <w:sz w:val="24"/>
              </w:rPr>
              <w:t>S</w:t>
            </w:r>
          </w:p>
        </w:tc>
        <w:tc>
          <w:tcPr>
            <w:tcW w:w="1134" w:type="dxa"/>
          </w:tcPr>
          <w:p w:rsidR="00171038" w:rsidRDefault="000C611A">
            <w:pPr>
              <w:pStyle w:val="TableParagraph"/>
              <w:spacing w:line="254" w:lineRule="exact"/>
              <w:ind w:right="103"/>
              <w:jc w:val="center"/>
              <w:rPr>
                <w:sz w:val="24"/>
              </w:rPr>
            </w:pPr>
            <w:r>
              <w:rPr>
                <w:w w:val="99"/>
                <w:sz w:val="24"/>
              </w:rPr>
              <w:t>M</w:t>
            </w:r>
          </w:p>
        </w:tc>
        <w:tc>
          <w:tcPr>
            <w:tcW w:w="1134" w:type="dxa"/>
          </w:tcPr>
          <w:p w:rsidR="00171038" w:rsidRDefault="000C611A">
            <w:pPr>
              <w:pStyle w:val="TableParagraph"/>
              <w:spacing w:line="254" w:lineRule="exact"/>
              <w:ind w:right="108"/>
              <w:jc w:val="center"/>
              <w:rPr>
                <w:sz w:val="24"/>
              </w:rPr>
            </w:pPr>
            <w:r>
              <w:rPr>
                <w:sz w:val="24"/>
              </w:rPr>
              <w:t>L</w:t>
            </w:r>
          </w:p>
        </w:tc>
      </w:tr>
      <w:tr w:rsidR="00171038">
        <w:trPr>
          <w:trHeight w:val="278"/>
          <w:jc w:val="center"/>
        </w:trPr>
        <w:tc>
          <w:tcPr>
            <w:tcW w:w="851" w:type="dxa"/>
          </w:tcPr>
          <w:p w:rsidR="00171038" w:rsidRDefault="000C611A">
            <w:pPr>
              <w:pStyle w:val="TableParagraph"/>
              <w:spacing w:before="1" w:line="257" w:lineRule="exact"/>
              <w:ind w:left="110"/>
              <w:rPr>
                <w:b/>
                <w:sz w:val="24"/>
              </w:rPr>
            </w:pPr>
            <w:r>
              <w:rPr>
                <w:b/>
                <w:sz w:val="24"/>
              </w:rPr>
              <w:t>CO2</w:t>
            </w:r>
          </w:p>
        </w:tc>
        <w:tc>
          <w:tcPr>
            <w:tcW w:w="992" w:type="dxa"/>
          </w:tcPr>
          <w:p w:rsidR="00171038" w:rsidRDefault="000C611A">
            <w:pPr>
              <w:pStyle w:val="TableParagraph"/>
              <w:spacing w:line="258" w:lineRule="exact"/>
              <w:ind w:right="105"/>
              <w:jc w:val="center"/>
              <w:rPr>
                <w:sz w:val="24"/>
              </w:rPr>
            </w:pPr>
            <w:r>
              <w:rPr>
                <w:w w:val="99"/>
                <w:sz w:val="24"/>
              </w:rPr>
              <w:t>S</w:t>
            </w:r>
          </w:p>
        </w:tc>
        <w:tc>
          <w:tcPr>
            <w:tcW w:w="851" w:type="dxa"/>
          </w:tcPr>
          <w:p w:rsidR="00171038" w:rsidRDefault="000C611A">
            <w:pPr>
              <w:pStyle w:val="TableParagraph"/>
              <w:spacing w:line="258" w:lineRule="exact"/>
              <w:ind w:right="100"/>
              <w:jc w:val="center"/>
              <w:rPr>
                <w:sz w:val="24"/>
              </w:rPr>
            </w:pPr>
            <w:r>
              <w:rPr>
                <w:w w:val="99"/>
                <w:sz w:val="24"/>
              </w:rPr>
              <w:t>S</w:t>
            </w:r>
          </w:p>
        </w:tc>
        <w:tc>
          <w:tcPr>
            <w:tcW w:w="850" w:type="dxa"/>
          </w:tcPr>
          <w:p w:rsidR="00171038" w:rsidRDefault="000C611A">
            <w:pPr>
              <w:pStyle w:val="TableParagraph"/>
              <w:spacing w:line="258" w:lineRule="exact"/>
              <w:ind w:right="101"/>
              <w:jc w:val="center"/>
              <w:rPr>
                <w:sz w:val="24"/>
              </w:rPr>
            </w:pPr>
            <w:r>
              <w:rPr>
                <w:w w:val="99"/>
                <w:sz w:val="24"/>
              </w:rPr>
              <w:t>S</w:t>
            </w:r>
          </w:p>
        </w:tc>
        <w:tc>
          <w:tcPr>
            <w:tcW w:w="851" w:type="dxa"/>
          </w:tcPr>
          <w:p w:rsidR="00171038" w:rsidRDefault="000C611A">
            <w:pPr>
              <w:pStyle w:val="TableParagraph"/>
              <w:spacing w:line="258" w:lineRule="exact"/>
              <w:ind w:right="106"/>
              <w:jc w:val="center"/>
              <w:rPr>
                <w:sz w:val="24"/>
              </w:rPr>
            </w:pPr>
            <w:r>
              <w:rPr>
                <w:sz w:val="24"/>
              </w:rPr>
              <w:t>L</w:t>
            </w:r>
          </w:p>
        </w:tc>
        <w:tc>
          <w:tcPr>
            <w:tcW w:w="850" w:type="dxa"/>
          </w:tcPr>
          <w:p w:rsidR="00171038" w:rsidRDefault="000C611A">
            <w:pPr>
              <w:pStyle w:val="TableParagraph"/>
              <w:spacing w:line="258" w:lineRule="exact"/>
              <w:ind w:right="105"/>
              <w:jc w:val="center"/>
              <w:rPr>
                <w:sz w:val="24"/>
              </w:rPr>
            </w:pPr>
            <w:r>
              <w:rPr>
                <w:sz w:val="24"/>
              </w:rPr>
              <w:t>L</w:t>
            </w:r>
          </w:p>
        </w:tc>
        <w:tc>
          <w:tcPr>
            <w:tcW w:w="931" w:type="dxa"/>
          </w:tcPr>
          <w:p w:rsidR="00171038" w:rsidRDefault="000C611A">
            <w:pPr>
              <w:pStyle w:val="TableParagraph"/>
              <w:spacing w:line="258" w:lineRule="exact"/>
              <w:ind w:right="113"/>
              <w:jc w:val="center"/>
              <w:rPr>
                <w:sz w:val="24"/>
              </w:rPr>
            </w:pPr>
            <w:r>
              <w:rPr>
                <w:sz w:val="24"/>
              </w:rPr>
              <w:t>L</w:t>
            </w:r>
          </w:p>
        </w:tc>
        <w:tc>
          <w:tcPr>
            <w:tcW w:w="912" w:type="dxa"/>
          </w:tcPr>
          <w:p w:rsidR="00171038" w:rsidRDefault="000C611A">
            <w:pPr>
              <w:pStyle w:val="TableParagraph"/>
              <w:spacing w:line="258" w:lineRule="exact"/>
              <w:ind w:right="112"/>
              <w:jc w:val="center"/>
              <w:rPr>
                <w:sz w:val="24"/>
              </w:rPr>
            </w:pPr>
            <w:r>
              <w:rPr>
                <w:sz w:val="24"/>
              </w:rPr>
              <w:t>L</w:t>
            </w:r>
          </w:p>
        </w:tc>
        <w:tc>
          <w:tcPr>
            <w:tcW w:w="851" w:type="dxa"/>
          </w:tcPr>
          <w:p w:rsidR="00171038" w:rsidRDefault="000C611A">
            <w:pPr>
              <w:pStyle w:val="TableParagraph"/>
              <w:spacing w:line="258" w:lineRule="exact"/>
              <w:ind w:right="106"/>
              <w:jc w:val="center"/>
              <w:rPr>
                <w:sz w:val="24"/>
              </w:rPr>
            </w:pPr>
            <w:r>
              <w:rPr>
                <w:w w:val="99"/>
                <w:sz w:val="24"/>
              </w:rPr>
              <w:t>S</w:t>
            </w:r>
          </w:p>
        </w:tc>
        <w:tc>
          <w:tcPr>
            <w:tcW w:w="1134" w:type="dxa"/>
          </w:tcPr>
          <w:p w:rsidR="00171038" w:rsidRDefault="000C611A">
            <w:pPr>
              <w:pStyle w:val="TableParagraph"/>
              <w:spacing w:line="258" w:lineRule="exact"/>
              <w:ind w:right="103"/>
              <w:jc w:val="center"/>
              <w:rPr>
                <w:sz w:val="24"/>
              </w:rPr>
            </w:pPr>
            <w:r>
              <w:rPr>
                <w:w w:val="99"/>
                <w:sz w:val="24"/>
              </w:rPr>
              <w:t>M</w:t>
            </w:r>
          </w:p>
        </w:tc>
        <w:tc>
          <w:tcPr>
            <w:tcW w:w="1134" w:type="dxa"/>
          </w:tcPr>
          <w:p w:rsidR="00171038" w:rsidRDefault="000C611A">
            <w:pPr>
              <w:pStyle w:val="TableParagraph"/>
              <w:spacing w:line="258" w:lineRule="exact"/>
              <w:ind w:right="108"/>
              <w:jc w:val="center"/>
              <w:rPr>
                <w:sz w:val="24"/>
              </w:rPr>
            </w:pPr>
            <w:r>
              <w:rPr>
                <w:sz w:val="24"/>
              </w:rPr>
              <w:t>L</w:t>
            </w:r>
          </w:p>
        </w:tc>
      </w:tr>
      <w:tr w:rsidR="00171038">
        <w:trPr>
          <w:trHeight w:val="278"/>
          <w:jc w:val="center"/>
        </w:trPr>
        <w:tc>
          <w:tcPr>
            <w:tcW w:w="851" w:type="dxa"/>
          </w:tcPr>
          <w:p w:rsidR="00171038" w:rsidRDefault="000C611A">
            <w:pPr>
              <w:pStyle w:val="TableParagraph"/>
              <w:spacing w:line="258" w:lineRule="exact"/>
              <w:ind w:left="110"/>
              <w:rPr>
                <w:b/>
                <w:sz w:val="24"/>
              </w:rPr>
            </w:pPr>
            <w:r>
              <w:rPr>
                <w:b/>
                <w:sz w:val="24"/>
              </w:rPr>
              <w:t>CO3</w:t>
            </w:r>
          </w:p>
        </w:tc>
        <w:tc>
          <w:tcPr>
            <w:tcW w:w="992" w:type="dxa"/>
          </w:tcPr>
          <w:p w:rsidR="00171038" w:rsidRDefault="000C611A">
            <w:pPr>
              <w:pStyle w:val="TableParagraph"/>
              <w:spacing w:line="258" w:lineRule="exact"/>
              <w:ind w:right="103"/>
              <w:jc w:val="center"/>
              <w:rPr>
                <w:sz w:val="24"/>
              </w:rPr>
            </w:pPr>
            <w:r>
              <w:rPr>
                <w:w w:val="99"/>
                <w:sz w:val="24"/>
              </w:rPr>
              <w:t>M</w:t>
            </w:r>
          </w:p>
        </w:tc>
        <w:tc>
          <w:tcPr>
            <w:tcW w:w="851" w:type="dxa"/>
          </w:tcPr>
          <w:p w:rsidR="00171038" w:rsidRDefault="000C611A">
            <w:pPr>
              <w:pStyle w:val="TableParagraph"/>
              <w:spacing w:line="258" w:lineRule="exact"/>
              <w:ind w:right="97"/>
              <w:jc w:val="center"/>
              <w:rPr>
                <w:sz w:val="24"/>
              </w:rPr>
            </w:pPr>
            <w:r>
              <w:rPr>
                <w:w w:val="99"/>
                <w:sz w:val="24"/>
              </w:rPr>
              <w:t>M</w:t>
            </w:r>
          </w:p>
        </w:tc>
        <w:tc>
          <w:tcPr>
            <w:tcW w:w="850" w:type="dxa"/>
          </w:tcPr>
          <w:p w:rsidR="00171038" w:rsidRDefault="000C611A">
            <w:pPr>
              <w:pStyle w:val="TableParagraph"/>
              <w:spacing w:line="258" w:lineRule="exact"/>
              <w:ind w:right="101"/>
              <w:jc w:val="center"/>
              <w:rPr>
                <w:sz w:val="24"/>
              </w:rPr>
            </w:pPr>
            <w:r>
              <w:rPr>
                <w:w w:val="99"/>
                <w:sz w:val="24"/>
              </w:rPr>
              <w:t>S</w:t>
            </w:r>
          </w:p>
        </w:tc>
        <w:tc>
          <w:tcPr>
            <w:tcW w:w="851" w:type="dxa"/>
          </w:tcPr>
          <w:p w:rsidR="00171038" w:rsidRDefault="000C611A">
            <w:pPr>
              <w:pStyle w:val="TableParagraph"/>
              <w:spacing w:line="258" w:lineRule="exact"/>
              <w:ind w:right="106"/>
              <w:jc w:val="center"/>
              <w:rPr>
                <w:sz w:val="24"/>
              </w:rPr>
            </w:pPr>
            <w:r>
              <w:rPr>
                <w:sz w:val="24"/>
              </w:rPr>
              <w:t>L</w:t>
            </w:r>
          </w:p>
        </w:tc>
        <w:tc>
          <w:tcPr>
            <w:tcW w:w="850" w:type="dxa"/>
          </w:tcPr>
          <w:p w:rsidR="00171038" w:rsidRDefault="000C611A">
            <w:pPr>
              <w:pStyle w:val="TableParagraph"/>
              <w:spacing w:line="258" w:lineRule="exact"/>
              <w:ind w:right="105"/>
              <w:jc w:val="center"/>
              <w:rPr>
                <w:sz w:val="24"/>
              </w:rPr>
            </w:pPr>
            <w:r>
              <w:rPr>
                <w:sz w:val="24"/>
              </w:rPr>
              <w:t>L</w:t>
            </w:r>
          </w:p>
        </w:tc>
        <w:tc>
          <w:tcPr>
            <w:tcW w:w="931" w:type="dxa"/>
          </w:tcPr>
          <w:p w:rsidR="00171038" w:rsidRDefault="000C611A">
            <w:pPr>
              <w:pStyle w:val="TableParagraph"/>
              <w:spacing w:line="258" w:lineRule="exact"/>
              <w:ind w:right="113"/>
              <w:jc w:val="center"/>
              <w:rPr>
                <w:sz w:val="24"/>
              </w:rPr>
            </w:pPr>
            <w:r>
              <w:rPr>
                <w:sz w:val="24"/>
              </w:rPr>
              <w:t>L</w:t>
            </w:r>
          </w:p>
        </w:tc>
        <w:tc>
          <w:tcPr>
            <w:tcW w:w="912" w:type="dxa"/>
          </w:tcPr>
          <w:p w:rsidR="00171038" w:rsidRDefault="000C611A">
            <w:pPr>
              <w:pStyle w:val="TableParagraph"/>
              <w:spacing w:line="258" w:lineRule="exact"/>
              <w:ind w:right="112"/>
              <w:jc w:val="center"/>
              <w:rPr>
                <w:sz w:val="24"/>
              </w:rPr>
            </w:pPr>
            <w:r>
              <w:rPr>
                <w:sz w:val="24"/>
              </w:rPr>
              <w:t>L</w:t>
            </w:r>
          </w:p>
        </w:tc>
        <w:tc>
          <w:tcPr>
            <w:tcW w:w="851" w:type="dxa"/>
          </w:tcPr>
          <w:p w:rsidR="00171038" w:rsidRDefault="000C611A">
            <w:pPr>
              <w:pStyle w:val="TableParagraph"/>
              <w:spacing w:line="258" w:lineRule="exact"/>
              <w:ind w:right="106"/>
              <w:jc w:val="center"/>
              <w:rPr>
                <w:sz w:val="24"/>
              </w:rPr>
            </w:pPr>
            <w:r>
              <w:rPr>
                <w:w w:val="99"/>
                <w:sz w:val="24"/>
              </w:rPr>
              <w:t>S</w:t>
            </w:r>
          </w:p>
        </w:tc>
        <w:tc>
          <w:tcPr>
            <w:tcW w:w="1134" w:type="dxa"/>
          </w:tcPr>
          <w:p w:rsidR="00171038" w:rsidRDefault="000C611A">
            <w:pPr>
              <w:pStyle w:val="TableParagraph"/>
              <w:spacing w:line="258" w:lineRule="exact"/>
              <w:ind w:right="103"/>
              <w:jc w:val="center"/>
              <w:rPr>
                <w:sz w:val="24"/>
              </w:rPr>
            </w:pPr>
            <w:r>
              <w:rPr>
                <w:w w:val="99"/>
                <w:sz w:val="24"/>
              </w:rPr>
              <w:t>M</w:t>
            </w:r>
          </w:p>
        </w:tc>
        <w:tc>
          <w:tcPr>
            <w:tcW w:w="1134" w:type="dxa"/>
          </w:tcPr>
          <w:p w:rsidR="00171038" w:rsidRDefault="000C611A">
            <w:pPr>
              <w:pStyle w:val="TableParagraph"/>
              <w:spacing w:line="258" w:lineRule="exact"/>
              <w:ind w:right="108"/>
              <w:jc w:val="center"/>
              <w:rPr>
                <w:sz w:val="24"/>
              </w:rPr>
            </w:pPr>
            <w:r>
              <w:rPr>
                <w:sz w:val="24"/>
              </w:rPr>
              <w:t>L</w:t>
            </w:r>
          </w:p>
        </w:tc>
      </w:tr>
    </w:tbl>
    <w:p w:rsidR="00171038" w:rsidRDefault="00171038"/>
    <w:p w:rsidR="00171038" w:rsidRDefault="000C611A">
      <w:pPr>
        <w:pStyle w:val="BodyText"/>
        <w:spacing w:line="268" w:lineRule="exact"/>
        <w:ind w:left="335"/>
      </w:pPr>
      <w:r>
        <w:t>*S-Strong; M-Medium; L-Low</w:t>
      </w: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Style w:val="TableGrid"/>
        <w:tblW w:w="10173" w:type="dxa"/>
        <w:jc w:val="center"/>
        <w:tblLayout w:type="fixed"/>
        <w:tblLook w:val="04A0"/>
      </w:tblPr>
      <w:tblGrid>
        <w:gridCol w:w="817"/>
        <w:gridCol w:w="567"/>
        <w:gridCol w:w="1701"/>
        <w:gridCol w:w="4536"/>
        <w:gridCol w:w="638"/>
        <w:gridCol w:w="638"/>
        <w:gridCol w:w="425"/>
        <w:gridCol w:w="142"/>
        <w:gridCol w:w="709"/>
      </w:tblGrid>
      <w:tr w:rsidR="00171038">
        <w:trPr>
          <w:jc w:val="center"/>
        </w:trPr>
        <w:tc>
          <w:tcPr>
            <w:tcW w:w="1384" w:type="dxa"/>
            <w:gridSpan w:val="2"/>
          </w:tcPr>
          <w:p w:rsidR="00171038" w:rsidRDefault="000C611A">
            <w:pPr>
              <w:spacing w:after="0" w:line="367" w:lineRule="exact"/>
              <w:jc w:val="center"/>
              <w:rPr>
                <w:rFonts w:ascii="Times New Roman" w:hAnsi="Times New Roman" w:cs="Times New Roman"/>
                <w:b/>
              </w:rPr>
            </w:pPr>
            <w:r>
              <w:rPr>
                <w:rFonts w:ascii="Times New Roman" w:hAnsi="Times New Roman" w:cs="Times New Roman"/>
                <w:b/>
              </w:rPr>
              <w:lastRenderedPageBreak/>
              <w:t>Course Code</w:t>
            </w:r>
          </w:p>
        </w:tc>
        <w:tc>
          <w:tcPr>
            <w:tcW w:w="1701" w:type="dxa"/>
          </w:tcPr>
          <w:p w:rsidR="00171038" w:rsidRDefault="000C611A">
            <w:pPr>
              <w:spacing w:after="0" w:line="367" w:lineRule="exact"/>
              <w:jc w:val="center"/>
              <w:rPr>
                <w:rFonts w:ascii="Times New Roman" w:hAnsi="Times New Roman" w:cs="Times New Roman"/>
                <w:b/>
              </w:rPr>
            </w:pPr>
            <w:r>
              <w:rPr>
                <w:rFonts w:ascii="Times New Roman" w:hAnsi="Times New Roman" w:cs="Times New Roman"/>
                <w:b/>
              </w:rPr>
              <w:t>16A</w:t>
            </w:r>
          </w:p>
        </w:tc>
        <w:tc>
          <w:tcPr>
            <w:tcW w:w="4536" w:type="dxa"/>
          </w:tcPr>
          <w:p w:rsidR="00171038" w:rsidRDefault="000C611A">
            <w:pPr>
              <w:spacing w:after="0" w:line="367" w:lineRule="exact"/>
              <w:jc w:val="center"/>
              <w:rPr>
                <w:rFonts w:ascii="Times New Roman" w:hAnsi="Times New Roman" w:cs="Times New Roman"/>
                <w:b/>
                <w:sz w:val="24"/>
                <w:szCs w:val="24"/>
              </w:rPr>
            </w:pPr>
            <w:r>
              <w:rPr>
                <w:rFonts w:ascii="Times New Roman" w:hAnsi="Times New Roman" w:cs="Times New Roman"/>
                <w:b/>
                <w:sz w:val="24"/>
                <w:szCs w:val="24"/>
              </w:rPr>
              <w:t>FIELD PRACTICUM - I</w:t>
            </w:r>
          </w:p>
        </w:tc>
        <w:tc>
          <w:tcPr>
            <w:tcW w:w="638"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L</w:t>
            </w:r>
          </w:p>
        </w:tc>
        <w:tc>
          <w:tcPr>
            <w:tcW w:w="638"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T</w:t>
            </w:r>
          </w:p>
        </w:tc>
        <w:tc>
          <w:tcPr>
            <w:tcW w:w="567" w:type="dxa"/>
            <w:gridSpan w:val="2"/>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P</w:t>
            </w:r>
          </w:p>
        </w:tc>
        <w:tc>
          <w:tcPr>
            <w:tcW w:w="709"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C</w:t>
            </w:r>
          </w:p>
        </w:tc>
      </w:tr>
      <w:tr w:rsidR="00171038">
        <w:trPr>
          <w:trHeight w:val="602"/>
          <w:jc w:val="center"/>
        </w:trPr>
        <w:tc>
          <w:tcPr>
            <w:tcW w:w="3085" w:type="dxa"/>
            <w:gridSpan w:val="3"/>
            <w:vMerge w:val="restart"/>
          </w:tcPr>
          <w:p w:rsidR="00171038" w:rsidRDefault="00171038">
            <w:pPr>
              <w:spacing w:after="0" w:line="367" w:lineRule="exact"/>
              <w:jc w:val="center"/>
              <w:rPr>
                <w:rFonts w:ascii="Times New Roman" w:hAnsi="Times New Roman" w:cs="Times New Roman"/>
                <w:b/>
                <w:sz w:val="24"/>
              </w:rPr>
            </w:pPr>
          </w:p>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rPr>
              <w:t>Pre-requisite</w:t>
            </w:r>
          </w:p>
        </w:tc>
        <w:tc>
          <w:tcPr>
            <w:tcW w:w="4536" w:type="dxa"/>
            <w:vMerge w:val="restart"/>
          </w:tcPr>
          <w:p w:rsidR="00171038" w:rsidRDefault="000C611A">
            <w:pPr>
              <w:spacing w:after="0" w:line="240" w:lineRule="auto"/>
              <w:jc w:val="both"/>
              <w:rPr>
                <w:rFonts w:ascii="Times New Roman" w:hAnsi="Times New Roman" w:cs="Times New Roman"/>
                <w:sz w:val="24"/>
                <w:szCs w:val="24"/>
              </w:rPr>
            </w:pPr>
            <w:r>
              <w:rPr>
                <w:rFonts w:ascii="Times New Roman" w:hAnsi="Times New Roman" w:cs="Times New Roman"/>
                <w:sz w:val="24"/>
              </w:rPr>
              <w:br/>
              <w:t xml:space="preserve">Learned about gender-based issues and empowerment can be learned more through </w:t>
            </w:r>
            <w:r>
              <w:rPr>
                <w:rFonts w:ascii="Times New Roman" w:hAnsi="Times New Roman" w:cs="Times New Roman"/>
                <w:sz w:val="24"/>
              </w:rPr>
              <w:br/>
              <w:t>field visits</w:t>
            </w:r>
          </w:p>
        </w:tc>
        <w:tc>
          <w:tcPr>
            <w:tcW w:w="638" w:type="dxa"/>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638" w:type="dxa"/>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1</w:t>
            </w:r>
          </w:p>
        </w:tc>
        <w:tc>
          <w:tcPr>
            <w:tcW w:w="567" w:type="dxa"/>
            <w:gridSpan w:val="2"/>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 xml:space="preserve"> 4</w:t>
            </w:r>
          </w:p>
        </w:tc>
      </w:tr>
      <w:tr w:rsidR="00171038">
        <w:trPr>
          <w:jc w:val="center"/>
        </w:trPr>
        <w:tc>
          <w:tcPr>
            <w:tcW w:w="3085" w:type="dxa"/>
            <w:gridSpan w:val="3"/>
            <w:vMerge/>
          </w:tcPr>
          <w:p w:rsidR="00171038" w:rsidRDefault="00171038">
            <w:pPr>
              <w:spacing w:after="0" w:line="367" w:lineRule="exact"/>
              <w:jc w:val="both"/>
              <w:rPr>
                <w:rFonts w:ascii="Times New Roman" w:hAnsi="Times New Roman" w:cs="Times New Roman"/>
                <w:sz w:val="24"/>
                <w:szCs w:val="24"/>
              </w:rPr>
            </w:pPr>
          </w:p>
        </w:tc>
        <w:tc>
          <w:tcPr>
            <w:tcW w:w="4536" w:type="dxa"/>
            <w:vMerge/>
          </w:tcPr>
          <w:p w:rsidR="00171038" w:rsidRDefault="00171038">
            <w:pPr>
              <w:spacing w:after="0" w:line="367" w:lineRule="exact"/>
              <w:jc w:val="both"/>
              <w:rPr>
                <w:rFonts w:ascii="Times New Roman" w:hAnsi="Times New Roman" w:cs="Times New Roman"/>
                <w:sz w:val="24"/>
                <w:szCs w:val="24"/>
              </w:rPr>
            </w:pPr>
          </w:p>
        </w:tc>
        <w:tc>
          <w:tcPr>
            <w:tcW w:w="1276" w:type="dxa"/>
            <w:gridSpan w:val="2"/>
          </w:tcPr>
          <w:p w:rsidR="00171038" w:rsidRDefault="000C611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Syllabus</w:t>
            </w:r>
            <w:r>
              <w:rPr>
                <w:rFonts w:ascii="Times New Roman" w:hAnsi="Times New Roman" w:cs="Times New Roman"/>
                <w:b/>
                <w:sz w:val="24"/>
                <w:szCs w:val="24"/>
              </w:rPr>
              <w:br/>
              <w:t>Version</w:t>
            </w:r>
          </w:p>
        </w:tc>
        <w:tc>
          <w:tcPr>
            <w:tcW w:w="1276" w:type="dxa"/>
            <w:gridSpan w:val="3"/>
          </w:tcPr>
          <w:p w:rsidR="00171038" w:rsidRDefault="000C611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2025-2026</w:t>
            </w:r>
          </w:p>
        </w:tc>
      </w:tr>
      <w:tr w:rsidR="00171038">
        <w:trPr>
          <w:jc w:val="center"/>
        </w:trPr>
        <w:tc>
          <w:tcPr>
            <w:tcW w:w="10173" w:type="dxa"/>
            <w:gridSpan w:val="9"/>
          </w:tcPr>
          <w:p w:rsidR="00171038" w:rsidRDefault="000C611A">
            <w:pPr>
              <w:spacing w:after="0" w:line="367" w:lineRule="exact"/>
              <w:jc w:val="both"/>
              <w:rPr>
                <w:rFonts w:ascii="Times New Roman" w:hAnsi="Times New Roman" w:cs="Times New Roman"/>
                <w:b/>
                <w:sz w:val="24"/>
                <w:szCs w:val="24"/>
              </w:rPr>
            </w:pPr>
            <w:r>
              <w:rPr>
                <w:rFonts w:ascii="Times New Roman" w:hAnsi="Times New Roman" w:cs="Times New Roman"/>
                <w:b/>
                <w:sz w:val="24"/>
                <w:szCs w:val="24"/>
              </w:rPr>
              <w:t>Course Objectives:</w:t>
            </w:r>
          </w:p>
        </w:tc>
      </w:tr>
      <w:tr w:rsidR="00171038">
        <w:trPr>
          <w:jc w:val="center"/>
        </w:trPr>
        <w:tc>
          <w:tcPr>
            <w:tcW w:w="10173" w:type="dxa"/>
            <w:gridSpan w:val="9"/>
          </w:tcPr>
          <w:p w:rsidR="00171038" w:rsidRDefault="000C611A">
            <w:pPr>
              <w:pStyle w:val="TableParagraph"/>
              <w:spacing w:line="268" w:lineRule="exact"/>
              <w:ind w:left="110"/>
              <w:rPr>
                <w:sz w:val="24"/>
              </w:rPr>
            </w:pPr>
            <w:r>
              <w:rPr>
                <w:sz w:val="24"/>
              </w:rPr>
              <w:t>The main objectives of this course are to:</w:t>
            </w:r>
          </w:p>
          <w:p w:rsidR="00171038" w:rsidRDefault="000C611A">
            <w:pPr>
              <w:pStyle w:val="ListParagraph"/>
              <w:widowControl w:val="0"/>
              <w:numPr>
                <w:ilvl w:val="0"/>
                <w:numId w:val="8"/>
              </w:numPr>
              <w:autoSpaceDE w:val="0"/>
              <w:autoSpaceDN w:val="0"/>
              <w:spacing w:before="100" w:after="0" w:line="367" w:lineRule="exact"/>
              <w:contextualSpacing w:val="0"/>
              <w:jc w:val="both"/>
              <w:rPr>
                <w:rFonts w:ascii="Times New Roman" w:hAnsi="Times New Roman" w:cs="Times New Roman"/>
                <w:sz w:val="24"/>
                <w:szCs w:val="24"/>
              </w:rPr>
            </w:pPr>
            <w:r>
              <w:rPr>
                <w:rFonts w:ascii="Times New Roman" w:hAnsi="Times New Roman" w:cs="Times New Roman"/>
                <w:sz w:val="24"/>
              </w:rPr>
              <w:t>TogainthepracticalknowledgebyvisitingNGOs,</w:t>
            </w:r>
            <w:r>
              <w:rPr>
                <w:rFonts w:ascii="Times New Roman" w:hAnsi="Times New Roman" w:cs="Times New Roman"/>
                <w:sz w:val="24"/>
              </w:rPr>
              <w:t>Organizations&amp;Governmentsectors</w:t>
            </w:r>
          </w:p>
        </w:tc>
      </w:tr>
      <w:tr w:rsidR="00171038">
        <w:trPr>
          <w:jc w:val="center"/>
        </w:trPr>
        <w:tc>
          <w:tcPr>
            <w:tcW w:w="10173" w:type="dxa"/>
            <w:gridSpan w:val="9"/>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 xml:space="preserve">Expected Course Outcomes: </w:t>
            </w:r>
          </w:p>
        </w:tc>
      </w:tr>
      <w:tr w:rsidR="00171038">
        <w:trPr>
          <w:jc w:val="center"/>
        </w:trPr>
        <w:tc>
          <w:tcPr>
            <w:tcW w:w="10173" w:type="dxa"/>
            <w:gridSpan w:val="9"/>
          </w:tcPr>
          <w:p w:rsidR="00171038" w:rsidRDefault="000C611A">
            <w:pPr>
              <w:tabs>
                <w:tab w:val="left" w:pos="990"/>
              </w:tabs>
              <w:spacing w:after="0" w:line="367" w:lineRule="exact"/>
              <w:jc w:val="both"/>
              <w:rPr>
                <w:rFonts w:ascii="Times New Roman" w:hAnsi="Times New Roman" w:cs="Times New Roman"/>
                <w:sz w:val="24"/>
                <w:szCs w:val="24"/>
              </w:rPr>
            </w:pPr>
            <w:r>
              <w:rPr>
                <w:rFonts w:ascii="Times New Roman" w:hAnsi="Times New Roman" w:cs="Times New Roman"/>
                <w:sz w:val="24"/>
              </w:rPr>
              <w:t>On the successful completion of the course, student will be able to:</w:t>
            </w:r>
          </w:p>
        </w:tc>
      </w:tr>
      <w:tr w:rsidR="00171038">
        <w:trPr>
          <w:jc w:val="center"/>
        </w:trPr>
        <w:tc>
          <w:tcPr>
            <w:tcW w:w="817" w:type="dxa"/>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1</w:t>
            </w:r>
          </w:p>
        </w:tc>
        <w:tc>
          <w:tcPr>
            <w:tcW w:w="8505" w:type="dxa"/>
            <w:gridSpan w:val="6"/>
          </w:tcPr>
          <w:p w:rsidR="00171038" w:rsidRDefault="000C611A">
            <w:pPr>
              <w:pStyle w:val="TableParagraph"/>
              <w:spacing w:line="268" w:lineRule="exact"/>
              <w:ind w:left="220"/>
              <w:rPr>
                <w:sz w:val="24"/>
              </w:rPr>
            </w:pPr>
            <w:r>
              <w:rPr>
                <w:sz w:val="24"/>
              </w:rPr>
              <w:t>Knowledge and understanding of the conceptualization of gender</w:t>
            </w:r>
          </w:p>
        </w:tc>
        <w:tc>
          <w:tcPr>
            <w:tcW w:w="851" w:type="dxa"/>
            <w:gridSpan w:val="2"/>
          </w:tcPr>
          <w:p w:rsidR="00171038" w:rsidRDefault="000C611A">
            <w:pPr>
              <w:pStyle w:val="TableParagraph"/>
              <w:spacing w:line="268" w:lineRule="exact"/>
              <w:ind w:left="101"/>
              <w:rPr>
                <w:sz w:val="24"/>
              </w:rPr>
            </w:pPr>
            <w:r>
              <w:rPr>
                <w:sz w:val="24"/>
              </w:rPr>
              <w:t>K1</w:t>
            </w:r>
          </w:p>
        </w:tc>
      </w:tr>
      <w:tr w:rsidR="00171038">
        <w:trPr>
          <w:jc w:val="center"/>
        </w:trPr>
        <w:tc>
          <w:tcPr>
            <w:tcW w:w="817" w:type="dxa"/>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2</w:t>
            </w:r>
          </w:p>
        </w:tc>
        <w:tc>
          <w:tcPr>
            <w:tcW w:w="8505" w:type="dxa"/>
            <w:gridSpan w:val="6"/>
          </w:tcPr>
          <w:p w:rsidR="00171038" w:rsidRDefault="000C611A">
            <w:pPr>
              <w:pStyle w:val="TableParagraph"/>
              <w:spacing w:line="268" w:lineRule="exact"/>
              <w:ind w:left="220"/>
              <w:rPr>
                <w:sz w:val="24"/>
              </w:rPr>
            </w:pPr>
            <w:r>
              <w:rPr>
                <w:sz w:val="24"/>
              </w:rPr>
              <w:t>Critical thinking of gender bias</w:t>
            </w:r>
          </w:p>
        </w:tc>
        <w:tc>
          <w:tcPr>
            <w:tcW w:w="851" w:type="dxa"/>
            <w:gridSpan w:val="2"/>
          </w:tcPr>
          <w:p w:rsidR="00171038" w:rsidRDefault="000C611A">
            <w:pPr>
              <w:pStyle w:val="TableParagraph"/>
              <w:spacing w:line="268" w:lineRule="exact"/>
              <w:ind w:left="101"/>
              <w:rPr>
                <w:sz w:val="24"/>
              </w:rPr>
            </w:pPr>
            <w:r>
              <w:rPr>
                <w:sz w:val="24"/>
              </w:rPr>
              <w:t>K2</w:t>
            </w:r>
          </w:p>
        </w:tc>
      </w:tr>
      <w:tr w:rsidR="00171038">
        <w:trPr>
          <w:jc w:val="center"/>
        </w:trPr>
        <w:tc>
          <w:tcPr>
            <w:tcW w:w="817" w:type="dxa"/>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3</w:t>
            </w:r>
          </w:p>
        </w:tc>
        <w:tc>
          <w:tcPr>
            <w:tcW w:w="8505" w:type="dxa"/>
            <w:gridSpan w:val="6"/>
          </w:tcPr>
          <w:p w:rsidR="00171038" w:rsidRDefault="000C611A">
            <w:pPr>
              <w:pStyle w:val="TableParagraph"/>
              <w:spacing w:line="268" w:lineRule="exact"/>
              <w:ind w:left="220"/>
              <w:rPr>
                <w:sz w:val="24"/>
              </w:rPr>
            </w:pPr>
            <w:r>
              <w:rPr>
                <w:sz w:val="24"/>
              </w:rPr>
              <w:t xml:space="preserve">Sensitized on </w:t>
            </w:r>
            <w:r>
              <w:rPr>
                <w:sz w:val="24"/>
              </w:rPr>
              <w:t>the changing roles of gender</w:t>
            </w:r>
          </w:p>
        </w:tc>
        <w:tc>
          <w:tcPr>
            <w:tcW w:w="851" w:type="dxa"/>
            <w:gridSpan w:val="2"/>
          </w:tcPr>
          <w:p w:rsidR="00171038" w:rsidRDefault="000C611A">
            <w:pPr>
              <w:pStyle w:val="TableParagraph"/>
              <w:spacing w:line="268" w:lineRule="exact"/>
              <w:ind w:left="101"/>
              <w:rPr>
                <w:sz w:val="24"/>
              </w:rPr>
            </w:pPr>
            <w:r>
              <w:rPr>
                <w:sz w:val="24"/>
              </w:rPr>
              <w:t>K3</w:t>
            </w:r>
          </w:p>
        </w:tc>
      </w:tr>
      <w:tr w:rsidR="00171038">
        <w:trPr>
          <w:jc w:val="center"/>
        </w:trPr>
        <w:tc>
          <w:tcPr>
            <w:tcW w:w="817" w:type="dxa"/>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4</w:t>
            </w:r>
          </w:p>
        </w:tc>
        <w:tc>
          <w:tcPr>
            <w:tcW w:w="8505" w:type="dxa"/>
            <w:gridSpan w:val="6"/>
          </w:tcPr>
          <w:p w:rsidR="00171038" w:rsidRDefault="000C611A">
            <w:pPr>
              <w:pStyle w:val="TableParagraph"/>
              <w:spacing w:line="268" w:lineRule="exact"/>
              <w:ind w:left="220"/>
              <w:rPr>
                <w:sz w:val="24"/>
              </w:rPr>
            </w:pPr>
            <w:r>
              <w:rPr>
                <w:sz w:val="24"/>
              </w:rPr>
              <w:t>Understand the social institution and view the society with gender lens</w:t>
            </w:r>
          </w:p>
        </w:tc>
        <w:tc>
          <w:tcPr>
            <w:tcW w:w="851" w:type="dxa"/>
            <w:gridSpan w:val="2"/>
          </w:tcPr>
          <w:p w:rsidR="00171038" w:rsidRDefault="000C611A">
            <w:pPr>
              <w:pStyle w:val="TableParagraph"/>
              <w:spacing w:line="268" w:lineRule="exact"/>
              <w:ind w:left="101"/>
              <w:rPr>
                <w:sz w:val="24"/>
              </w:rPr>
            </w:pPr>
            <w:r>
              <w:rPr>
                <w:sz w:val="24"/>
              </w:rPr>
              <w:t>K4</w:t>
            </w:r>
          </w:p>
        </w:tc>
      </w:tr>
      <w:tr w:rsidR="00171038">
        <w:trPr>
          <w:jc w:val="center"/>
        </w:trPr>
        <w:tc>
          <w:tcPr>
            <w:tcW w:w="817" w:type="dxa"/>
          </w:tcPr>
          <w:p w:rsidR="00171038" w:rsidRDefault="000C611A">
            <w:pPr>
              <w:spacing w:after="0" w:line="367" w:lineRule="exact"/>
              <w:jc w:val="both"/>
              <w:rPr>
                <w:rFonts w:ascii="Times New Roman" w:hAnsi="Times New Roman" w:cs="Times New Roman"/>
                <w:sz w:val="24"/>
                <w:szCs w:val="24"/>
              </w:rPr>
            </w:pPr>
            <w:r>
              <w:rPr>
                <w:rFonts w:ascii="Times New Roman" w:hAnsi="Times New Roman" w:cs="Times New Roman"/>
                <w:sz w:val="24"/>
                <w:szCs w:val="24"/>
              </w:rPr>
              <w:t>5</w:t>
            </w:r>
          </w:p>
        </w:tc>
        <w:tc>
          <w:tcPr>
            <w:tcW w:w="8505" w:type="dxa"/>
            <w:gridSpan w:val="6"/>
          </w:tcPr>
          <w:p w:rsidR="00171038" w:rsidRDefault="000C611A">
            <w:pPr>
              <w:pStyle w:val="TableParagraph"/>
              <w:spacing w:line="268" w:lineRule="exact"/>
              <w:ind w:left="220"/>
              <w:rPr>
                <w:sz w:val="24"/>
              </w:rPr>
            </w:pPr>
            <w:r>
              <w:rPr>
                <w:sz w:val="24"/>
              </w:rPr>
              <w:t>Analyses about the role of government for gender equality by various schemes</w:t>
            </w:r>
          </w:p>
        </w:tc>
        <w:tc>
          <w:tcPr>
            <w:tcW w:w="851" w:type="dxa"/>
            <w:gridSpan w:val="2"/>
          </w:tcPr>
          <w:p w:rsidR="00171038" w:rsidRDefault="000C611A">
            <w:pPr>
              <w:pStyle w:val="TableParagraph"/>
              <w:spacing w:line="268" w:lineRule="exact"/>
              <w:ind w:left="101"/>
              <w:rPr>
                <w:sz w:val="24"/>
              </w:rPr>
            </w:pPr>
            <w:r>
              <w:rPr>
                <w:sz w:val="24"/>
              </w:rPr>
              <w:t>K5</w:t>
            </w:r>
          </w:p>
        </w:tc>
      </w:tr>
      <w:tr w:rsidR="00171038">
        <w:trPr>
          <w:jc w:val="center"/>
        </w:trPr>
        <w:tc>
          <w:tcPr>
            <w:tcW w:w="10173" w:type="dxa"/>
            <w:gridSpan w:val="9"/>
          </w:tcPr>
          <w:p w:rsidR="00171038" w:rsidRDefault="000C611A">
            <w:pPr>
              <w:pStyle w:val="TableParagraph"/>
              <w:spacing w:line="268" w:lineRule="exact"/>
              <w:ind w:left="101"/>
              <w:rPr>
                <w:sz w:val="24"/>
              </w:rPr>
            </w:pPr>
            <w:r>
              <w:rPr>
                <w:b/>
                <w:sz w:val="24"/>
              </w:rPr>
              <w:t>K1</w:t>
            </w:r>
            <w:r>
              <w:rPr>
                <w:sz w:val="24"/>
              </w:rPr>
              <w:t xml:space="preserve">-Remember; </w:t>
            </w:r>
            <w:r>
              <w:rPr>
                <w:b/>
                <w:sz w:val="24"/>
              </w:rPr>
              <w:t>K2</w:t>
            </w:r>
            <w:r>
              <w:rPr>
                <w:sz w:val="24"/>
              </w:rPr>
              <w:t xml:space="preserve">-Understand; </w:t>
            </w:r>
            <w:r>
              <w:rPr>
                <w:b/>
                <w:sz w:val="24"/>
              </w:rPr>
              <w:t xml:space="preserve">K3 </w:t>
            </w:r>
            <w:r>
              <w:rPr>
                <w:sz w:val="24"/>
              </w:rPr>
              <w:t xml:space="preserve">-Apply; </w:t>
            </w:r>
            <w:r>
              <w:rPr>
                <w:b/>
                <w:sz w:val="24"/>
              </w:rPr>
              <w:t>K4</w:t>
            </w:r>
            <w:r>
              <w:rPr>
                <w:sz w:val="24"/>
              </w:rPr>
              <w:t xml:space="preserve">-Analyze; </w:t>
            </w:r>
            <w:r>
              <w:rPr>
                <w:b/>
                <w:sz w:val="24"/>
              </w:rPr>
              <w:t>K5</w:t>
            </w:r>
            <w:r>
              <w:rPr>
                <w:sz w:val="24"/>
              </w:rPr>
              <w:t>-Evaluate</w:t>
            </w:r>
            <w:r>
              <w:rPr>
                <w:sz w:val="24"/>
              </w:rPr>
              <w:t xml:space="preserve">; </w:t>
            </w:r>
            <w:r>
              <w:rPr>
                <w:b/>
                <w:sz w:val="24"/>
              </w:rPr>
              <w:t xml:space="preserve">K6 </w:t>
            </w:r>
            <w:r>
              <w:rPr>
                <w:sz w:val="24"/>
              </w:rPr>
              <w:t>–Create</w:t>
            </w:r>
          </w:p>
        </w:tc>
      </w:tr>
      <w:tr w:rsidR="00171038">
        <w:trPr>
          <w:jc w:val="center"/>
        </w:trPr>
        <w:tc>
          <w:tcPr>
            <w:tcW w:w="10173" w:type="dxa"/>
            <w:gridSpan w:val="9"/>
          </w:tcPr>
          <w:p w:rsidR="00171038" w:rsidRDefault="000C611A">
            <w:pPr>
              <w:pStyle w:val="TableParagraph"/>
              <w:spacing w:before="120" w:after="120" w:line="360" w:lineRule="auto"/>
              <w:jc w:val="both"/>
              <w:rPr>
                <w:sz w:val="24"/>
              </w:rPr>
            </w:pPr>
            <w:r>
              <w:rPr>
                <w:sz w:val="24"/>
              </w:rPr>
              <w:t xml:space="preserve">Skill oriented training is an essential component to the course and understanding in practical. This course aims to develop various practical skills, so that the students can play an effective role as policy makers in the society, </w:t>
            </w:r>
            <w:r>
              <w:rPr>
                <w:sz w:val="24"/>
              </w:rPr>
              <w:t>particularly at the grassroots level. Project work will include training in gender analysis and planning, advocacy, lobbying and it will be evaluated based on the practical work done by the student. It is necessary that she/he has to submit a written repor</w:t>
            </w:r>
            <w:r>
              <w:rPr>
                <w:sz w:val="24"/>
              </w:rPr>
              <w:t>t of the work done.</w:t>
            </w:r>
          </w:p>
          <w:p w:rsidR="00171038" w:rsidRDefault="000C611A">
            <w:pPr>
              <w:pStyle w:val="TableParagraph"/>
              <w:spacing w:before="120" w:after="120" w:line="360" w:lineRule="auto"/>
              <w:ind w:left="101"/>
              <w:jc w:val="both"/>
              <w:rPr>
                <w:b/>
                <w:sz w:val="24"/>
              </w:rPr>
            </w:pPr>
            <w:r>
              <w:rPr>
                <w:sz w:val="24"/>
              </w:rPr>
              <w:t>This will be part of Department extension activity</w:t>
            </w:r>
          </w:p>
        </w:tc>
      </w:tr>
      <w:tr w:rsidR="00171038">
        <w:trPr>
          <w:jc w:val="center"/>
        </w:trPr>
        <w:tc>
          <w:tcPr>
            <w:tcW w:w="10173" w:type="dxa"/>
            <w:gridSpan w:val="9"/>
          </w:tcPr>
          <w:p w:rsidR="00171038" w:rsidRDefault="000C611A">
            <w:pPr>
              <w:pStyle w:val="TableParagraph"/>
              <w:spacing w:before="120" w:after="120" w:line="268" w:lineRule="exact"/>
              <w:ind w:left="101"/>
              <w:rPr>
                <w:sz w:val="24"/>
              </w:rPr>
            </w:pPr>
            <w:r>
              <w:rPr>
                <w:sz w:val="24"/>
              </w:rPr>
              <w:t xml:space="preserve">Course Designed By: </w:t>
            </w:r>
            <w:r>
              <w:rPr>
                <w:spacing w:val="-2"/>
                <w:sz w:val="24"/>
              </w:rPr>
              <w:t>Dr. K. Mangayarkarasi</w:t>
            </w:r>
          </w:p>
        </w:tc>
      </w:tr>
    </w:tbl>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2"/>
        <w:gridCol w:w="995"/>
        <w:gridCol w:w="822"/>
        <w:gridCol w:w="2056"/>
        <w:gridCol w:w="3511"/>
        <w:gridCol w:w="1802"/>
      </w:tblGrid>
      <w:tr w:rsidR="00171038">
        <w:trPr>
          <w:trHeight w:val="517"/>
          <w:jc w:val="center"/>
        </w:trPr>
        <w:tc>
          <w:tcPr>
            <w:tcW w:w="9748" w:type="dxa"/>
            <w:gridSpan w:val="6"/>
          </w:tcPr>
          <w:p w:rsidR="00171038" w:rsidRDefault="000C611A">
            <w:pPr>
              <w:pStyle w:val="TableParagraph"/>
              <w:spacing w:line="273" w:lineRule="exact"/>
              <w:ind w:left="215"/>
              <w:rPr>
                <w:b/>
                <w:sz w:val="24"/>
              </w:rPr>
            </w:pPr>
            <w:r>
              <w:rPr>
                <w:b/>
                <w:sz w:val="24"/>
              </w:rPr>
              <w:lastRenderedPageBreak/>
              <w:br/>
              <w:t>EMOTIONAL QUOTIENT FOR  WOMEN EMPOWERMENT (2 Credits –Value Added)</w:t>
            </w:r>
            <w:r>
              <w:rPr>
                <w:b/>
                <w:sz w:val="24"/>
              </w:rPr>
              <w:br/>
            </w:r>
          </w:p>
        </w:tc>
      </w:tr>
      <w:tr w:rsidR="00171038">
        <w:trPr>
          <w:trHeight w:val="518"/>
          <w:jc w:val="center"/>
        </w:trPr>
        <w:tc>
          <w:tcPr>
            <w:tcW w:w="4435" w:type="dxa"/>
            <w:gridSpan w:val="4"/>
          </w:tcPr>
          <w:p w:rsidR="00171038" w:rsidRDefault="000C611A">
            <w:pPr>
              <w:pStyle w:val="TableParagraph"/>
              <w:spacing w:before="97"/>
              <w:ind w:left="110"/>
              <w:rPr>
                <w:b/>
                <w:sz w:val="24"/>
              </w:rPr>
            </w:pPr>
            <w:r>
              <w:rPr>
                <w:b/>
                <w:sz w:val="24"/>
              </w:rPr>
              <w:t>Name of the Department</w:t>
            </w:r>
          </w:p>
        </w:tc>
        <w:tc>
          <w:tcPr>
            <w:tcW w:w="5313" w:type="dxa"/>
            <w:gridSpan w:val="2"/>
          </w:tcPr>
          <w:p w:rsidR="00171038" w:rsidRDefault="000C611A">
            <w:pPr>
              <w:pStyle w:val="TableParagraph"/>
              <w:spacing w:line="268" w:lineRule="exact"/>
              <w:ind w:left="102"/>
              <w:rPr>
                <w:sz w:val="24"/>
              </w:rPr>
            </w:pPr>
            <w:r>
              <w:rPr>
                <w:sz w:val="24"/>
              </w:rPr>
              <w:t>Department of Women’s Studies</w:t>
            </w:r>
          </w:p>
        </w:tc>
      </w:tr>
      <w:tr w:rsidR="00171038">
        <w:trPr>
          <w:trHeight w:val="1583"/>
          <w:jc w:val="center"/>
        </w:trPr>
        <w:tc>
          <w:tcPr>
            <w:tcW w:w="4435" w:type="dxa"/>
            <w:gridSpan w:val="4"/>
          </w:tcPr>
          <w:p w:rsidR="00171038" w:rsidRDefault="00171038">
            <w:pPr>
              <w:pStyle w:val="TableParagraph"/>
              <w:spacing w:before="2"/>
              <w:rPr>
                <w:sz w:val="27"/>
              </w:rPr>
            </w:pPr>
          </w:p>
          <w:p w:rsidR="00171038" w:rsidRDefault="000C611A">
            <w:pPr>
              <w:pStyle w:val="TableParagraph"/>
              <w:spacing w:before="1"/>
              <w:ind w:left="110"/>
              <w:rPr>
                <w:b/>
                <w:sz w:val="24"/>
              </w:rPr>
            </w:pPr>
            <w:r>
              <w:rPr>
                <w:b/>
                <w:sz w:val="24"/>
              </w:rPr>
              <w:t xml:space="preserve">Name </w:t>
            </w:r>
            <w:r>
              <w:rPr>
                <w:b/>
                <w:sz w:val="24"/>
              </w:rPr>
              <w:t>of the Faculty Member i/c</w:t>
            </w:r>
          </w:p>
          <w:p w:rsidR="00171038" w:rsidRDefault="000C611A">
            <w:pPr>
              <w:pStyle w:val="TableParagraph"/>
              <w:spacing w:before="40" w:line="276" w:lineRule="auto"/>
              <w:ind w:left="110" w:right="185"/>
              <w:rPr>
                <w:b/>
                <w:sz w:val="24"/>
              </w:rPr>
            </w:pPr>
            <w:r>
              <w:rPr>
                <w:b/>
                <w:sz w:val="24"/>
              </w:rPr>
              <w:t>With Complete Address with Phone and e-mail</w:t>
            </w:r>
          </w:p>
        </w:tc>
        <w:tc>
          <w:tcPr>
            <w:tcW w:w="5313" w:type="dxa"/>
            <w:gridSpan w:val="2"/>
          </w:tcPr>
          <w:p w:rsidR="00171038" w:rsidRDefault="000C611A">
            <w:pPr>
              <w:pStyle w:val="TableParagraph"/>
              <w:spacing w:line="276" w:lineRule="auto"/>
              <w:ind w:left="102" w:right="3014"/>
              <w:rPr>
                <w:sz w:val="24"/>
              </w:rPr>
            </w:pPr>
            <w:r>
              <w:rPr>
                <w:sz w:val="24"/>
              </w:rPr>
              <w:t>Dr.Zenetta Rosaline</w:t>
            </w:r>
          </w:p>
          <w:p w:rsidR="00171038" w:rsidRDefault="000C611A">
            <w:pPr>
              <w:pStyle w:val="TableParagraph"/>
              <w:spacing w:line="276" w:lineRule="auto"/>
              <w:ind w:left="102" w:right="3014"/>
              <w:rPr>
                <w:sz w:val="24"/>
              </w:rPr>
            </w:pPr>
            <w:r>
              <w:rPr>
                <w:sz w:val="24"/>
              </w:rPr>
              <w:t>Professor and Director</w:t>
            </w:r>
          </w:p>
          <w:p w:rsidR="00171038" w:rsidRDefault="000C611A">
            <w:pPr>
              <w:pStyle w:val="TableParagraph"/>
              <w:spacing w:line="276" w:lineRule="auto"/>
              <w:ind w:left="102" w:right="2043"/>
              <w:rPr>
                <w:sz w:val="24"/>
              </w:rPr>
            </w:pPr>
            <w:r>
              <w:rPr>
                <w:sz w:val="24"/>
              </w:rPr>
              <w:t>Department of Women’s Studies Bharathiar University</w:t>
            </w:r>
          </w:p>
          <w:p w:rsidR="00171038" w:rsidRDefault="000C611A">
            <w:pPr>
              <w:pStyle w:val="TableParagraph"/>
              <w:spacing w:line="275" w:lineRule="exact"/>
              <w:ind w:left="102"/>
              <w:rPr>
                <w:sz w:val="24"/>
              </w:rPr>
            </w:pPr>
            <w:r>
              <w:rPr>
                <w:sz w:val="24"/>
              </w:rPr>
              <w:t>E-mail:</w:t>
            </w:r>
            <w:hyperlink r:id="rId46" w:history="1">
              <w:r>
                <w:rPr>
                  <w:color w:val="0000FF"/>
                  <w:sz w:val="24"/>
                  <w:u w:val="single" w:color="0000FF"/>
                </w:rPr>
                <w:t>dr.zenettadirector.bu2014@gmail.com</w:t>
              </w:r>
            </w:hyperlink>
          </w:p>
        </w:tc>
      </w:tr>
      <w:tr w:rsidR="00171038">
        <w:trPr>
          <w:trHeight w:val="321"/>
          <w:jc w:val="center"/>
        </w:trPr>
        <w:tc>
          <w:tcPr>
            <w:tcW w:w="4435" w:type="dxa"/>
            <w:gridSpan w:val="4"/>
          </w:tcPr>
          <w:p w:rsidR="00171038" w:rsidRDefault="000C611A">
            <w:pPr>
              <w:pStyle w:val="TableParagraph"/>
              <w:spacing w:before="1"/>
              <w:ind w:left="110"/>
              <w:rPr>
                <w:b/>
                <w:sz w:val="24"/>
              </w:rPr>
            </w:pPr>
            <w:r>
              <w:rPr>
                <w:b/>
                <w:sz w:val="24"/>
              </w:rPr>
              <w:t>Inter/Intra Department Course</w:t>
            </w:r>
          </w:p>
        </w:tc>
        <w:tc>
          <w:tcPr>
            <w:tcW w:w="5313" w:type="dxa"/>
            <w:gridSpan w:val="2"/>
          </w:tcPr>
          <w:p w:rsidR="00171038" w:rsidRDefault="000C611A">
            <w:pPr>
              <w:pStyle w:val="TableParagraph"/>
              <w:spacing w:line="273" w:lineRule="exact"/>
              <w:ind w:left="102"/>
              <w:rPr>
                <w:sz w:val="24"/>
              </w:rPr>
            </w:pPr>
            <w:r>
              <w:rPr>
                <w:sz w:val="24"/>
              </w:rPr>
              <w:t>Inter department course</w:t>
            </w:r>
          </w:p>
        </w:tc>
      </w:tr>
      <w:tr w:rsidR="00171038">
        <w:trPr>
          <w:trHeight w:val="316"/>
          <w:jc w:val="center"/>
        </w:trPr>
        <w:tc>
          <w:tcPr>
            <w:tcW w:w="4435" w:type="dxa"/>
            <w:gridSpan w:val="4"/>
          </w:tcPr>
          <w:p w:rsidR="00171038" w:rsidRDefault="000C611A">
            <w:pPr>
              <w:pStyle w:val="TableParagraph"/>
              <w:spacing w:line="273" w:lineRule="exact"/>
              <w:ind w:left="110"/>
              <w:rPr>
                <w:b/>
                <w:sz w:val="24"/>
              </w:rPr>
            </w:pPr>
            <w:r>
              <w:rPr>
                <w:b/>
                <w:sz w:val="24"/>
              </w:rPr>
              <w:t>Duration of the Course</w:t>
            </w:r>
          </w:p>
        </w:tc>
        <w:tc>
          <w:tcPr>
            <w:tcW w:w="5313" w:type="dxa"/>
            <w:gridSpan w:val="2"/>
          </w:tcPr>
          <w:p w:rsidR="00171038" w:rsidRDefault="000C611A">
            <w:pPr>
              <w:pStyle w:val="TableParagraph"/>
              <w:spacing w:line="268" w:lineRule="exact"/>
              <w:ind w:left="102"/>
              <w:rPr>
                <w:sz w:val="24"/>
              </w:rPr>
            </w:pPr>
            <w:r>
              <w:rPr>
                <w:sz w:val="24"/>
              </w:rPr>
              <w:t>6 Months</w:t>
            </w:r>
          </w:p>
        </w:tc>
      </w:tr>
      <w:tr w:rsidR="00171038">
        <w:trPr>
          <w:trHeight w:val="316"/>
          <w:jc w:val="center"/>
        </w:trPr>
        <w:tc>
          <w:tcPr>
            <w:tcW w:w="4435" w:type="dxa"/>
            <w:gridSpan w:val="4"/>
          </w:tcPr>
          <w:p w:rsidR="00171038" w:rsidRDefault="000C611A">
            <w:pPr>
              <w:pStyle w:val="TableParagraph"/>
              <w:spacing w:line="273" w:lineRule="exact"/>
              <w:ind w:left="110"/>
              <w:rPr>
                <w:b/>
                <w:sz w:val="24"/>
              </w:rPr>
            </w:pPr>
            <w:r>
              <w:rPr>
                <w:b/>
                <w:sz w:val="24"/>
              </w:rPr>
              <w:t>Eligibility</w:t>
            </w:r>
          </w:p>
        </w:tc>
        <w:tc>
          <w:tcPr>
            <w:tcW w:w="5313" w:type="dxa"/>
            <w:gridSpan w:val="2"/>
          </w:tcPr>
          <w:p w:rsidR="00171038" w:rsidRDefault="000C611A">
            <w:pPr>
              <w:pStyle w:val="TableParagraph"/>
              <w:spacing w:line="253" w:lineRule="exact"/>
              <w:ind w:left="223"/>
              <w:rPr>
                <w:sz w:val="24"/>
              </w:rPr>
            </w:pPr>
            <w:r>
              <w:rPr>
                <w:sz w:val="24"/>
              </w:rPr>
              <w:t xml:space="preserve">Enrolled in M.A Gender Studies </w:t>
            </w:r>
          </w:p>
        </w:tc>
      </w:tr>
      <w:tr w:rsidR="00171038">
        <w:trPr>
          <w:trHeight w:val="316"/>
          <w:jc w:val="center"/>
        </w:trPr>
        <w:tc>
          <w:tcPr>
            <w:tcW w:w="4435" w:type="dxa"/>
            <w:gridSpan w:val="4"/>
          </w:tcPr>
          <w:p w:rsidR="00171038" w:rsidRDefault="000C611A">
            <w:pPr>
              <w:pStyle w:val="TableParagraph"/>
              <w:spacing w:line="273" w:lineRule="exact"/>
              <w:ind w:left="110"/>
              <w:rPr>
                <w:b/>
                <w:sz w:val="24"/>
              </w:rPr>
            </w:pPr>
            <w:r>
              <w:rPr>
                <w:b/>
                <w:sz w:val="24"/>
              </w:rPr>
              <w:t>Number of Candidates to be Admitted</w:t>
            </w:r>
          </w:p>
        </w:tc>
        <w:tc>
          <w:tcPr>
            <w:tcW w:w="5313" w:type="dxa"/>
            <w:gridSpan w:val="2"/>
          </w:tcPr>
          <w:p w:rsidR="00171038" w:rsidRDefault="000C611A">
            <w:pPr>
              <w:pStyle w:val="TableParagraph"/>
              <w:spacing w:line="258" w:lineRule="exact"/>
              <w:ind w:left="223"/>
              <w:rPr>
                <w:sz w:val="24"/>
              </w:rPr>
            </w:pPr>
            <w:r>
              <w:rPr>
                <w:sz w:val="24"/>
              </w:rPr>
              <w:t xml:space="preserve">I M.A Gender Studies Students </w:t>
            </w:r>
          </w:p>
        </w:tc>
      </w:tr>
      <w:tr w:rsidR="00171038">
        <w:trPr>
          <w:trHeight w:val="316"/>
          <w:jc w:val="center"/>
        </w:trPr>
        <w:tc>
          <w:tcPr>
            <w:tcW w:w="4435" w:type="dxa"/>
            <w:gridSpan w:val="4"/>
          </w:tcPr>
          <w:p w:rsidR="00171038" w:rsidRDefault="000C611A">
            <w:pPr>
              <w:pStyle w:val="TableParagraph"/>
              <w:spacing w:line="273" w:lineRule="exact"/>
              <w:ind w:left="110"/>
              <w:rPr>
                <w:b/>
                <w:sz w:val="24"/>
              </w:rPr>
            </w:pPr>
            <w:r>
              <w:rPr>
                <w:b/>
                <w:sz w:val="24"/>
              </w:rPr>
              <w:t xml:space="preserve">Registration </w:t>
            </w:r>
            <w:r>
              <w:rPr>
                <w:b/>
                <w:sz w:val="24"/>
              </w:rPr>
              <w:t>Procedure</w:t>
            </w:r>
          </w:p>
        </w:tc>
        <w:tc>
          <w:tcPr>
            <w:tcW w:w="5313" w:type="dxa"/>
            <w:gridSpan w:val="2"/>
          </w:tcPr>
          <w:p w:rsidR="00171038" w:rsidRDefault="00171038">
            <w:pPr>
              <w:pStyle w:val="TableParagraph"/>
              <w:spacing w:line="268" w:lineRule="exact"/>
              <w:ind w:left="102"/>
              <w:rPr>
                <w:sz w:val="24"/>
              </w:rPr>
            </w:pPr>
          </w:p>
        </w:tc>
      </w:tr>
      <w:tr w:rsidR="00171038">
        <w:trPr>
          <w:trHeight w:val="321"/>
          <w:jc w:val="center"/>
        </w:trPr>
        <w:tc>
          <w:tcPr>
            <w:tcW w:w="9748" w:type="dxa"/>
            <w:gridSpan w:val="6"/>
          </w:tcPr>
          <w:p w:rsidR="00171038" w:rsidRDefault="000C611A">
            <w:pPr>
              <w:pStyle w:val="TableParagraph"/>
              <w:spacing w:line="273" w:lineRule="exact"/>
              <w:ind w:left="110"/>
              <w:rPr>
                <w:sz w:val="24"/>
              </w:rPr>
            </w:pPr>
            <w:r>
              <w:rPr>
                <w:b/>
                <w:sz w:val="24"/>
              </w:rPr>
              <w:t xml:space="preserve">Job Opportunities: </w:t>
            </w:r>
            <w:r>
              <w:rPr>
                <w:sz w:val="24"/>
              </w:rPr>
              <w:t>Any NGO, Industries, IT industry etc.</w:t>
            </w:r>
          </w:p>
        </w:tc>
      </w:tr>
      <w:tr w:rsidR="00171038">
        <w:trPr>
          <w:trHeight w:val="316"/>
          <w:jc w:val="center"/>
        </w:trPr>
        <w:tc>
          <w:tcPr>
            <w:tcW w:w="9748" w:type="dxa"/>
            <w:gridSpan w:val="6"/>
          </w:tcPr>
          <w:p w:rsidR="00171038" w:rsidRDefault="000C611A">
            <w:pPr>
              <w:pStyle w:val="TableParagraph"/>
              <w:spacing w:line="273" w:lineRule="exact"/>
              <w:ind w:left="110"/>
              <w:rPr>
                <w:b/>
                <w:sz w:val="24"/>
              </w:rPr>
            </w:pPr>
            <w:r>
              <w:rPr>
                <w:b/>
                <w:sz w:val="24"/>
              </w:rPr>
              <w:t>The objectives of the Course are:</w:t>
            </w:r>
          </w:p>
        </w:tc>
      </w:tr>
      <w:tr w:rsidR="00171038">
        <w:trPr>
          <w:trHeight w:val="326"/>
          <w:jc w:val="center"/>
        </w:trPr>
        <w:tc>
          <w:tcPr>
            <w:tcW w:w="9748" w:type="dxa"/>
            <w:gridSpan w:val="6"/>
          </w:tcPr>
          <w:p w:rsidR="00171038" w:rsidRDefault="000C611A">
            <w:pPr>
              <w:pStyle w:val="TableParagraph"/>
              <w:spacing w:line="268" w:lineRule="exact"/>
              <w:ind w:left="110"/>
              <w:rPr>
                <w:sz w:val="24"/>
              </w:rPr>
            </w:pPr>
            <w:r>
              <w:rPr>
                <w:sz w:val="24"/>
              </w:rPr>
              <w:t>The main objectives of this course are to:</w:t>
            </w:r>
          </w:p>
        </w:tc>
      </w:tr>
      <w:tr w:rsidR="00171038">
        <w:trPr>
          <w:trHeight w:val="436"/>
          <w:jc w:val="center"/>
        </w:trPr>
        <w:tc>
          <w:tcPr>
            <w:tcW w:w="562" w:type="dxa"/>
          </w:tcPr>
          <w:p w:rsidR="00171038" w:rsidRDefault="000C611A">
            <w:pPr>
              <w:pStyle w:val="TableParagraph"/>
              <w:spacing w:line="268" w:lineRule="exact"/>
              <w:ind w:left="110"/>
              <w:rPr>
                <w:sz w:val="24"/>
              </w:rPr>
            </w:pPr>
            <w:r>
              <w:rPr>
                <w:sz w:val="24"/>
              </w:rPr>
              <w:t>1</w:t>
            </w:r>
          </w:p>
        </w:tc>
        <w:tc>
          <w:tcPr>
            <w:tcW w:w="9186" w:type="dxa"/>
            <w:gridSpan w:val="5"/>
          </w:tcPr>
          <w:p w:rsidR="00171038" w:rsidRDefault="000C611A">
            <w:pPr>
              <w:pStyle w:val="TableParagraph"/>
              <w:spacing w:line="244" w:lineRule="exact"/>
              <w:ind w:left="105"/>
              <w:rPr>
                <w:sz w:val="24"/>
              </w:rPr>
            </w:pPr>
            <w:r>
              <w:rPr>
                <w:sz w:val="24"/>
              </w:rPr>
              <w:t>Aims to understand the importance of mental health</w:t>
            </w:r>
          </w:p>
        </w:tc>
      </w:tr>
      <w:tr w:rsidR="00171038">
        <w:trPr>
          <w:trHeight w:val="321"/>
          <w:jc w:val="center"/>
        </w:trPr>
        <w:tc>
          <w:tcPr>
            <w:tcW w:w="562" w:type="dxa"/>
          </w:tcPr>
          <w:p w:rsidR="00171038" w:rsidRDefault="000C611A">
            <w:pPr>
              <w:pStyle w:val="TableParagraph"/>
              <w:spacing w:line="268" w:lineRule="exact"/>
              <w:ind w:left="110"/>
              <w:rPr>
                <w:sz w:val="24"/>
              </w:rPr>
            </w:pPr>
            <w:r>
              <w:rPr>
                <w:sz w:val="24"/>
              </w:rPr>
              <w:t>2</w:t>
            </w:r>
          </w:p>
        </w:tc>
        <w:tc>
          <w:tcPr>
            <w:tcW w:w="9186" w:type="dxa"/>
            <w:gridSpan w:val="5"/>
          </w:tcPr>
          <w:p w:rsidR="00171038" w:rsidRDefault="000C611A">
            <w:pPr>
              <w:pStyle w:val="TableParagraph"/>
              <w:spacing w:line="268" w:lineRule="exact"/>
              <w:ind w:left="105"/>
              <w:rPr>
                <w:sz w:val="24"/>
              </w:rPr>
            </w:pPr>
            <w:r>
              <w:rPr>
                <w:sz w:val="24"/>
              </w:rPr>
              <w:t>To understand the concept so Emotional Quotient and</w:t>
            </w:r>
            <w:r>
              <w:rPr>
                <w:sz w:val="24"/>
              </w:rPr>
              <w:t xml:space="preserve"> its models</w:t>
            </w:r>
          </w:p>
        </w:tc>
      </w:tr>
      <w:tr w:rsidR="00171038">
        <w:trPr>
          <w:trHeight w:val="321"/>
          <w:jc w:val="center"/>
        </w:trPr>
        <w:tc>
          <w:tcPr>
            <w:tcW w:w="562" w:type="dxa"/>
          </w:tcPr>
          <w:p w:rsidR="00171038" w:rsidRDefault="000C611A">
            <w:pPr>
              <w:pStyle w:val="TableParagraph"/>
              <w:spacing w:line="268" w:lineRule="exact"/>
              <w:ind w:left="110"/>
              <w:rPr>
                <w:sz w:val="24"/>
              </w:rPr>
            </w:pPr>
            <w:r>
              <w:rPr>
                <w:sz w:val="24"/>
              </w:rPr>
              <w:t>3</w:t>
            </w:r>
          </w:p>
        </w:tc>
        <w:tc>
          <w:tcPr>
            <w:tcW w:w="9186" w:type="dxa"/>
            <w:gridSpan w:val="5"/>
          </w:tcPr>
          <w:p w:rsidR="00171038" w:rsidRDefault="000C611A">
            <w:pPr>
              <w:pStyle w:val="TableParagraph"/>
              <w:spacing w:line="268" w:lineRule="exact"/>
              <w:ind w:left="105"/>
              <w:rPr>
                <w:sz w:val="24"/>
              </w:rPr>
            </w:pPr>
            <w:r>
              <w:rPr>
                <w:sz w:val="24"/>
              </w:rPr>
              <w:t>To understand the concept so social Intelligence and Human relations</w:t>
            </w:r>
          </w:p>
        </w:tc>
      </w:tr>
      <w:tr w:rsidR="00171038">
        <w:trPr>
          <w:trHeight w:val="321"/>
          <w:jc w:val="center"/>
        </w:trPr>
        <w:tc>
          <w:tcPr>
            <w:tcW w:w="562" w:type="dxa"/>
          </w:tcPr>
          <w:p w:rsidR="00171038" w:rsidRDefault="000C611A">
            <w:pPr>
              <w:pStyle w:val="TableParagraph"/>
              <w:spacing w:line="268" w:lineRule="exact"/>
              <w:ind w:left="110"/>
              <w:rPr>
                <w:sz w:val="24"/>
              </w:rPr>
            </w:pPr>
            <w:r>
              <w:rPr>
                <w:sz w:val="24"/>
              </w:rPr>
              <w:t>4</w:t>
            </w:r>
          </w:p>
        </w:tc>
        <w:tc>
          <w:tcPr>
            <w:tcW w:w="9186" w:type="dxa"/>
            <w:gridSpan w:val="5"/>
          </w:tcPr>
          <w:p w:rsidR="00171038" w:rsidRDefault="000C611A">
            <w:pPr>
              <w:pStyle w:val="TableParagraph"/>
              <w:spacing w:line="268" w:lineRule="exact"/>
              <w:ind w:left="105"/>
              <w:rPr>
                <w:sz w:val="24"/>
              </w:rPr>
            </w:pPr>
            <w:r>
              <w:rPr>
                <w:sz w:val="24"/>
              </w:rPr>
              <w:t>Gain the Practical knowledge about the case studies on Emotional Quotient</w:t>
            </w:r>
          </w:p>
        </w:tc>
      </w:tr>
      <w:tr w:rsidR="00171038">
        <w:trPr>
          <w:trHeight w:val="321"/>
          <w:jc w:val="center"/>
        </w:trPr>
        <w:tc>
          <w:tcPr>
            <w:tcW w:w="2379" w:type="dxa"/>
            <w:gridSpan w:val="3"/>
          </w:tcPr>
          <w:p w:rsidR="00171038" w:rsidRDefault="000C611A">
            <w:pPr>
              <w:pStyle w:val="TableParagraph"/>
              <w:spacing w:line="273" w:lineRule="exact"/>
              <w:ind w:left="110"/>
              <w:rPr>
                <w:b/>
                <w:sz w:val="24"/>
              </w:rPr>
            </w:pPr>
            <w:r>
              <w:rPr>
                <w:b/>
                <w:sz w:val="24"/>
              </w:rPr>
              <w:t>Course Content</w:t>
            </w:r>
          </w:p>
        </w:tc>
        <w:tc>
          <w:tcPr>
            <w:tcW w:w="7369" w:type="dxa"/>
            <w:gridSpan w:val="3"/>
          </w:tcPr>
          <w:p w:rsidR="00171038" w:rsidRDefault="000C611A">
            <w:pPr>
              <w:pStyle w:val="TableParagraph"/>
              <w:spacing w:line="268" w:lineRule="exact"/>
              <w:ind w:left="108"/>
              <w:rPr>
                <w:sz w:val="24"/>
              </w:rPr>
            </w:pPr>
            <w:r>
              <w:rPr>
                <w:sz w:val="24"/>
              </w:rPr>
              <w:t>Lecture / Practical / Project / Internship</w:t>
            </w:r>
          </w:p>
        </w:tc>
      </w:tr>
      <w:tr w:rsidR="00171038">
        <w:trPr>
          <w:trHeight w:val="1430"/>
          <w:jc w:val="center"/>
        </w:trPr>
        <w:tc>
          <w:tcPr>
            <w:tcW w:w="1557" w:type="dxa"/>
            <w:gridSpan w:val="2"/>
          </w:tcPr>
          <w:p w:rsidR="00171038" w:rsidRDefault="000C611A">
            <w:pPr>
              <w:pStyle w:val="TableParagraph"/>
              <w:spacing w:before="1"/>
              <w:ind w:left="110"/>
              <w:rPr>
                <w:b/>
                <w:sz w:val="24"/>
              </w:rPr>
            </w:pPr>
            <w:r>
              <w:rPr>
                <w:b/>
                <w:sz w:val="24"/>
              </w:rPr>
              <w:t>Module 1</w:t>
            </w:r>
          </w:p>
        </w:tc>
        <w:tc>
          <w:tcPr>
            <w:tcW w:w="6389" w:type="dxa"/>
            <w:gridSpan w:val="3"/>
          </w:tcPr>
          <w:p w:rsidR="00171038" w:rsidRDefault="000C611A">
            <w:pPr>
              <w:pStyle w:val="TableParagraph"/>
              <w:ind w:left="108" w:right="95"/>
              <w:jc w:val="both"/>
              <w:rPr>
                <w:sz w:val="24"/>
              </w:rPr>
            </w:pPr>
            <w:r>
              <w:rPr>
                <w:b/>
                <w:sz w:val="24"/>
              </w:rPr>
              <w:t xml:space="preserve">Basic Concepts - </w:t>
            </w:r>
            <w:r>
              <w:rPr>
                <w:sz w:val="24"/>
              </w:rPr>
              <w:t xml:space="preserve">Concept and importance of Mental Health, Introduction to Emotional Intelligence: Definition: </w:t>
            </w:r>
            <w:r>
              <w:rPr>
                <w:color w:val="212121"/>
                <w:sz w:val="24"/>
              </w:rPr>
              <w:t xml:space="preserve">Emotional intelligence (EI), Emotional leadership (EL), Emotional quotient (EQ), Emotional Intelligence Quotient (EIQ), </w:t>
            </w:r>
            <w:r>
              <w:rPr>
                <w:sz w:val="24"/>
              </w:rPr>
              <w:t>Elements of Emotional Intelligence.</w:t>
            </w:r>
          </w:p>
        </w:tc>
        <w:tc>
          <w:tcPr>
            <w:tcW w:w="1802" w:type="dxa"/>
          </w:tcPr>
          <w:p w:rsidR="00171038" w:rsidRDefault="00171038">
            <w:pPr>
              <w:pStyle w:val="TableParagraph"/>
              <w:spacing w:before="1"/>
              <w:ind w:right="102"/>
              <w:jc w:val="right"/>
              <w:rPr>
                <w:b/>
                <w:sz w:val="24"/>
              </w:rPr>
            </w:pPr>
          </w:p>
          <w:p w:rsidR="00171038" w:rsidRDefault="000C611A">
            <w:pPr>
              <w:pStyle w:val="TableParagraph"/>
              <w:spacing w:before="1"/>
              <w:ind w:right="102"/>
              <w:jc w:val="center"/>
              <w:rPr>
                <w:b/>
                <w:sz w:val="24"/>
              </w:rPr>
            </w:pPr>
            <w:r>
              <w:rPr>
                <w:b/>
                <w:sz w:val="24"/>
              </w:rPr>
              <w:t>4 hour</w:t>
            </w:r>
            <w:r>
              <w:rPr>
                <w:b/>
                <w:sz w:val="24"/>
              </w:rPr>
              <w:t>s</w:t>
            </w:r>
          </w:p>
        </w:tc>
      </w:tr>
      <w:tr w:rsidR="00171038">
        <w:trPr>
          <w:trHeight w:val="800"/>
          <w:jc w:val="center"/>
        </w:trPr>
        <w:tc>
          <w:tcPr>
            <w:tcW w:w="1557" w:type="dxa"/>
            <w:gridSpan w:val="2"/>
          </w:tcPr>
          <w:p w:rsidR="00171038" w:rsidRDefault="000C611A">
            <w:pPr>
              <w:pStyle w:val="TableParagraph"/>
              <w:spacing w:line="273" w:lineRule="exact"/>
              <w:ind w:left="110"/>
              <w:rPr>
                <w:b/>
                <w:sz w:val="24"/>
              </w:rPr>
            </w:pPr>
            <w:r>
              <w:rPr>
                <w:b/>
                <w:sz w:val="24"/>
              </w:rPr>
              <w:t>Module 2</w:t>
            </w:r>
          </w:p>
        </w:tc>
        <w:tc>
          <w:tcPr>
            <w:tcW w:w="6389" w:type="dxa"/>
            <w:gridSpan w:val="3"/>
          </w:tcPr>
          <w:p w:rsidR="00171038" w:rsidRDefault="000C611A">
            <w:pPr>
              <w:pStyle w:val="TableParagraph"/>
              <w:ind w:left="108" w:right="95"/>
              <w:jc w:val="both"/>
              <w:rPr>
                <w:sz w:val="24"/>
              </w:rPr>
            </w:pPr>
            <w:r>
              <w:rPr>
                <w:b/>
                <w:sz w:val="24"/>
              </w:rPr>
              <w:t xml:space="preserve">Models of Emotional Quotient </w:t>
            </w:r>
            <w:r>
              <w:rPr>
                <w:sz w:val="24"/>
              </w:rPr>
              <w:t xml:space="preserve">Origins of the Concept of Emotional Quotient, </w:t>
            </w:r>
            <w:r>
              <w:rPr>
                <w:color w:val="2A2A2A"/>
                <w:sz w:val="24"/>
              </w:rPr>
              <w:t xml:space="preserve">Emotional </w:t>
            </w:r>
            <w:r>
              <w:rPr>
                <w:sz w:val="24"/>
              </w:rPr>
              <w:t xml:space="preserve">Quotient </w:t>
            </w:r>
            <w:r>
              <w:rPr>
                <w:color w:val="2A2A2A"/>
                <w:sz w:val="24"/>
              </w:rPr>
              <w:t xml:space="preserve">Models: </w:t>
            </w:r>
            <w:r>
              <w:rPr>
                <w:color w:val="1F2021"/>
                <w:sz w:val="24"/>
              </w:rPr>
              <w:t>Ability model, mixed model</w:t>
            </w:r>
            <w:r>
              <w:rPr>
                <w:b/>
                <w:color w:val="1F2021"/>
                <w:sz w:val="24"/>
              </w:rPr>
              <w:t xml:space="preserve">, </w:t>
            </w:r>
            <w:r>
              <w:rPr>
                <w:color w:val="1F2021"/>
                <w:sz w:val="24"/>
              </w:rPr>
              <w:t>Trait model</w:t>
            </w:r>
          </w:p>
        </w:tc>
        <w:tc>
          <w:tcPr>
            <w:tcW w:w="1802" w:type="dxa"/>
          </w:tcPr>
          <w:p w:rsidR="00171038" w:rsidRDefault="000C611A">
            <w:pPr>
              <w:pStyle w:val="TableParagraph"/>
              <w:spacing w:line="273" w:lineRule="exact"/>
              <w:ind w:right="179"/>
              <w:jc w:val="center"/>
              <w:rPr>
                <w:b/>
                <w:sz w:val="24"/>
              </w:rPr>
            </w:pPr>
            <w:r>
              <w:rPr>
                <w:b/>
                <w:sz w:val="24"/>
              </w:rPr>
              <w:t>4 hours</w:t>
            </w:r>
          </w:p>
        </w:tc>
      </w:tr>
      <w:tr w:rsidR="00171038">
        <w:trPr>
          <w:trHeight w:val="1267"/>
          <w:jc w:val="center"/>
        </w:trPr>
        <w:tc>
          <w:tcPr>
            <w:tcW w:w="1557" w:type="dxa"/>
            <w:gridSpan w:val="2"/>
          </w:tcPr>
          <w:p w:rsidR="00171038" w:rsidRDefault="000C611A">
            <w:pPr>
              <w:pStyle w:val="TableParagraph"/>
              <w:spacing w:line="273" w:lineRule="exact"/>
              <w:ind w:left="110"/>
              <w:rPr>
                <w:b/>
                <w:sz w:val="24"/>
              </w:rPr>
            </w:pPr>
            <w:r>
              <w:rPr>
                <w:b/>
                <w:sz w:val="24"/>
              </w:rPr>
              <w:t>Module 3</w:t>
            </w:r>
          </w:p>
        </w:tc>
        <w:tc>
          <w:tcPr>
            <w:tcW w:w="6389" w:type="dxa"/>
            <w:gridSpan w:val="3"/>
          </w:tcPr>
          <w:p w:rsidR="00171038" w:rsidRDefault="000C611A">
            <w:pPr>
              <w:pStyle w:val="TableParagraph"/>
              <w:spacing w:line="276" w:lineRule="auto"/>
              <w:ind w:left="108" w:right="105"/>
              <w:jc w:val="both"/>
              <w:rPr>
                <w:sz w:val="24"/>
              </w:rPr>
            </w:pPr>
            <w:r>
              <w:rPr>
                <w:b/>
                <w:sz w:val="24"/>
              </w:rPr>
              <w:t>Skills of Emotional Intelligence-</w:t>
            </w:r>
            <w:r>
              <w:rPr>
                <w:sz w:val="24"/>
              </w:rPr>
              <w:t xml:space="preserve">Emotional Intelligence skills, Emotional </w:t>
            </w:r>
            <w:r>
              <w:rPr>
                <w:sz w:val="24"/>
              </w:rPr>
              <w:t>Intelligence and key leadership skill, Advantages of Emotional Intelligence, Personal Competence (Self Awareness, Self - Management &amp; Motivation)</w:t>
            </w:r>
          </w:p>
        </w:tc>
        <w:tc>
          <w:tcPr>
            <w:tcW w:w="1802" w:type="dxa"/>
          </w:tcPr>
          <w:p w:rsidR="00171038" w:rsidRDefault="000C611A">
            <w:pPr>
              <w:pStyle w:val="TableParagraph"/>
              <w:spacing w:line="273" w:lineRule="exact"/>
              <w:ind w:right="102"/>
              <w:jc w:val="center"/>
              <w:rPr>
                <w:b/>
                <w:sz w:val="24"/>
              </w:rPr>
            </w:pPr>
            <w:r>
              <w:rPr>
                <w:b/>
                <w:sz w:val="24"/>
              </w:rPr>
              <w:t>4 hours</w:t>
            </w:r>
          </w:p>
        </w:tc>
      </w:tr>
      <w:tr w:rsidR="00171038">
        <w:trPr>
          <w:trHeight w:val="954"/>
          <w:jc w:val="center"/>
        </w:trPr>
        <w:tc>
          <w:tcPr>
            <w:tcW w:w="1557" w:type="dxa"/>
            <w:gridSpan w:val="2"/>
          </w:tcPr>
          <w:p w:rsidR="00171038" w:rsidRDefault="000C611A">
            <w:pPr>
              <w:pStyle w:val="TableParagraph"/>
              <w:spacing w:line="273" w:lineRule="exact"/>
              <w:ind w:left="110"/>
              <w:rPr>
                <w:b/>
                <w:sz w:val="24"/>
              </w:rPr>
            </w:pPr>
            <w:r>
              <w:rPr>
                <w:b/>
                <w:sz w:val="24"/>
              </w:rPr>
              <w:t>Module 4</w:t>
            </w:r>
          </w:p>
        </w:tc>
        <w:tc>
          <w:tcPr>
            <w:tcW w:w="6389" w:type="dxa"/>
            <w:gridSpan w:val="3"/>
          </w:tcPr>
          <w:p w:rsidR="00171038" w:rsidRDefault="000C611A">
            <w:pPr>
              <w:pStyle w:val="TableParagraph"/>
              <w:spacing w:line="276" w:lineRule="auto"/>
              <w:ind w:left="108" w:right="95"/>
              <w:jc w:val="both"/>
              <w:rPr>
                <w:sz w:val="24"/>
              </w:rPr>
            </w:pPr>
            <w:r>
              <w:rPr>
                <w:b/>
                <w:color w:val="2A2A2A"/>
                <w:sz w:val="24"/>
              </w:rPr>
              <w:t>Women and Emotional Quotient-</w:t>
            </w:r>
            <w:r>
              <w:rPr>
                <w:color w:val="2A2A2A"/>
                <w:sz w:val="24"/>
              </w:rPr>
              <w:t xml:space="preserve">Women and Emotional Quotient, Emotional Quotient in Family </w:t>
            </w:r>
            <w:r>
              <w:rPr>
                <w:color w:val="2A2A2A"/>
                <w:sz w:val="24"/>
              </w:rPr>
              <w:t>level, Emotional</w:t>
            </w:r>
            <w:r>
              <w:rPr>
                <w:sz w:val="24"/>
              </w:rPr>
              <w:t xml:space="preserve"> Quotient in the Workplace</w:t>
            </w:r>
            <w:r>
              <w:rPr>
                <w:color w:val="2A2A2A"/>
                <w:sz w:val="24"/>
              </w:rPr>
              <w:t xml:space="preserve">, </w:t>
            </w:r>
            <w:r>
              <w:rPr>
                <w:sz w:val="24"/>
              </w:rPr>
              <w:t>Motivation and Leadership.</w:t>
            </w:r>
          </w:p>
        </w:tc>
        <w:tc>
          <w:tcPr>
            <w:tcW w:w="1802" w:type="dxa"/>
          </w:tcPr>
          <w:p w:rsidR="00171038" w:rsidRDefault="000C611A">
            <w:pPr>
              <w:pStyle w:val="TableParagraph"/>
              <w:spacing w:line="273" w:lineRule="exact"/>
              <w:ind w:right="102"/>
              <w:jc w:val="center"/>
              <w:rPr>
                <w:b/>
                <w:sz w:val="24"/>
              </w:rPr>
            </w:pPr>
            <w:r>
              <w:rPr>
                <w:b/>
                <w:sz w:val="24"/>
              </w:rPr>
              <w:t>4 hours</w:t>
            </w:r>
          </w:p>
        </w:tc>
      </w:tr>
      <w:tr w:rsidR="00171038">
        <w:trPr>
          <w:trHeight w:val="412"/>
          <w:jc w:val="center"/>
        </w:trPr>
        <w:tc>
          <w:tcPr>
            <w:tcW w:w="1557" w:type="dxa"/>
            <w:gridSpan w:val="2"/>
          </w:tcPr>
          <w:p w:rsidR="00171038" w:rsidRDefault="000C611A">
            <w:pPr>
              <w:pStyle w:val="TableParagraph"/>
              <w:spacing w:line="273" w:lineRule="exact"/>
              <w:ind w:left="110"/>
              <w:rPr>
                <w:b/>
                <w:sz w:val="24"/>
              </w:rPr>
            </w:pPr>
            <w:r>
              <w:rPr>
                <w:b/>
                <w:sz w:val="24"/>
              </w:rPr>
              <w:t>Module 5</w:t>
            </w:r>
          </w:p>
        </w:tc>
        <w:tc>
          <w:tcPr>
            <w:tcW w:w="6389" w:type="dxa"/>
            <w:gridSpan w:val="3"/>
          </w:tcPr>
          <w:p w:rsidR="00171038" w:rsidRDefault="000C611A">
            <w:pPr>
              <w:pStyle w:val="TableParagraph"/>
              <w:spacing w:line="276" w:lineRule="auto"/>
              <w:ind w:left="109" w:right="92"/>
              <w:jc w:val="both"/>
              <w:rPr>
                <w:sz w:val="24"/>
              </w:rPr>
            </w:pPr>
            <w:r>
              <w:rPr>
                <w:b/>
                <w:sz w:val="24"/>
              </w:rPr>
              <w:t>Women Empowerment</w:t>
            </w:r>
            <w:r>
              <w:rPr>
                <w:sz w:val="24"/>
              </w:rPr>
              <w:t xml:space="preserve">- Meaning and concept of Women empowerment, Empowerment and dynamics of Emotional Quotient, </w:t>
            </w:r>
            <w:r>
              <w:rPr>
                <w:color w:val="111111"/>
                <w:sz w:val="24"/>
              </w:rPr>
              <w:t xml:space="preserve">Women empowerment through emotional </w:t>
            </w:r>
            <w:r>
              <w:rPr>
                <w:sz w:val="24"/>
              </w:rPr>
              <w:t xml:space="preserve">Quotient, </w:t>
            </w:r>
            <w:r>
              <w:rPr>
                <w:color w:val="2A2A2A"/>
                <w:sz w:val="24"/>
              </w:rPr>
              <w:t xml:space="preserve">Social Intelligence and Human relationships, </w:t>
            </w:r>
            <w:r>
              <w:rPr>
                <w:color w:val="111111"/>
                <w:sz w:val="24"/>
              </w:rPr>
              <w:t>Case studies on</w:t>
            </w:r>
            <w:r w:rsidR="00453A13">
              <w:rPr>
                <w:color w:val="111111"/>
                <w:sz w:val="24"/>
              </w:rPr>
              <w:t xml:space="preserve"> </w:t>
            </w:r>
            <w:r>
              <w:rPr>
                <w:color w:val="111111"/>
                <w:sz w:val="24"/>
              </w:rPr>
              <w:t>Emotional Quotient.</w:t>
            </w:r>
          </w:p>
        </w:tc>
        <w:tc>
          <w:tcPr>
            <w:tcW w:w="1802" w:type="dxa"/>
          </w:tcPr>
          <w:p w:rsidR="00171038" w:rsidRDefault="000C611A">
            <w:pPr>
              <w:pStyle w:val="TableParagraph"/>
              <w:spacing w:line="273" w:lineRule="exact"/>
              <w:ind w:right="99"/>
              <w:jc w:val="center"/>
              <w:rPr>
                <w:b/>
                <w:sz w:val="24"/>
              </w:rPr>
            </w:pPr>
            <w:r>
              <w:rPr>
                <w:b/>
                <w:sz w:val="24"/>
              </w:rPr>
              <w:t>4 hours</w:t>
            </w:r>
          </w:p>
        </w:tc>
      </w:tr>
      <w:tr w:rsidR="00171038">
        <w:trPr>
          <w:trHeight w:val="276"/>
          <w:jc w:val="center"/>
        </w:trPr>
        <w:tc>
          <w:tcPr>
            <w:tcW w:w="7946" w:type="dxa"/>
            <w:gridSpan w:val="5"/>
          </w:tcPr>
          <w:p w:rsidR="00171038" w:rsidRDefault="00171038">
            <w:pPr>
              <w:pStyle w:val="TableParagraph"/>
              <w:spacing w:line="276" w:lineRule="auto"/>
              <w:jc w:val="right"/>
              <w:rPr>
                <w:b/>
                <w:color w:val="2A2A2A"/>
                <w:sz w:val="24"/>
              </w:rPr>
            </w:pPr>
          </w:p>
          <w:p w:rsidR="00171038" w:rsidRDefault="000C611A">
            <w:pPr>
              <w:pStyle w:val="TableParagraph"/>
              <w:spacing w:line="276" w:lineRule="auto"/>
              <w:jc w:val="center"/>
              <w:rPr>
                <w:b/>
                <w:color w:val="2A2A2A"/>
                <w:sz w:val="24"/>
              </w:rPr>
            </w:pPr>
            <w:r>
              <w:rPr>
                <w:b/>
                <w:color w:val="2A2A2A"/>
                <w:sz w:val="24"/>
              </w:rPr>
              <w:t xml:space="preserve">                                                                                                            Total </w:t>
            </w:r>
          </w:p>
        </w:tc>
        <w:tc>
          <w:tcPr>
            <w:tcW w:w="1802" w:type="dxa"/>
          </w:tcPr>
          <w:p w:rsidR="00171038" w:rsidRDefault="000C611A">
            <w:pPr>
              <w:pStyle w:val="TableParagraph"/>
              <w:spacing w:line="273" w:lineRule="exact"/>
              <w:jc w:val="center"/>
              <w:rPr>
                <w:b/>
                <w:sz w:val="24"/>
              </w:rPr>
            </w:pPr>
            <w:r>
              <w:rPr>
                <w:b/>
                <w:sz w:val="24"/>
              </w:rPr>
              <w:br/>
              <w:t>20 Hours</w:t>
            </w:r>
          </w:p>
        </w:tc>
      </w:tr>
      <w:tr w:rsidR="00171038">
        <w:trPr>
          <w:trHeight w:val="336"/>
          <w:jc w:val="center"/>
        </w:trPr>
        <w:tc>
          <w:tcPr>
            <w:tcW w:w="9748" w:type="dxa"/>
            <w:gridSpan w:val="6"/>
          </w:tcPr>
          <w:p w:rsidR="00171038" w:rsidRDefault="000C611A">
            <w:pPr>
              <w:pStyle w:val="TableParagraph"/>
              <w:rPr>
                <w:b/>
                <w:sz w:val="24"/>
              </w:rPr>
            </w:pPr>
            <w:r>
              <w:rPr>
                <w:b/>
                <w:sz w:val="24"/>
              </w:rPr>
              <w:lastRenderedPageBreak/>
              <w:t>Book(s) for Study</w:t>
            </w:r>
          </w:p>
        </w:tc>
      </w:tr>
      <w:tr w:rsidR="00171038">
        <w:trPr>
          <w:trHeight w:val="412"/>
          <w:jc w:val="center"/>
        </w:trPr>
        <w:tc>
          <w:tcPr>
            <w:tcW w:w="9748" w:type="dxa"/>
            <w:gridSpan w:val="6"/>
          </w:tcPr>
          <w:p w:rsidR="00171038" w:rsidRDefault="000C611A">
            <w:pPr>
              <w:pStyle w:val="TableParagraph"/>
              <w:rPr>
                <w:sz w:val="24"/>
              </w:rPr>
            </w:pPr>
            <w:r>
              <w:rPr>
                <w:color w:val="111111"/>
                <w:sz w:val="24"/>
              </w:rPr>
              <w:t xml:space="preserve">K. Aswathappa (2010) </w:t>
            </w:r>
            <w:r>
              <w:rPr>
                <w:color w:val="111111"/>
                <w:sz w:val="24"/>
              </w:rPr>
              <w:t>Organizational Behavior Himalaya Publishing House</w:t>
            </w:r>
          </w:p>
        </w:tc>
      </w:tr>
      <w:tr w:rsidR="00171038">
        <w:trPr>
          <w:trHeight w:val="417"/>
          <w:jc w:val="center"/>
        </w:trPr>
        <w:tc>
          <w:tcPr>
            <w:tcW w:w="9748" w:type="dxa"/>
            <w:gridSpan w:val="6"/>
          </w:tcPr>
          <w:p w:rsidR="00171038" w:rsidRDefault="000C611A">
            <w:pPr>
              <w:pStyle w:val="TableParagraph"/>
              <w:rPr>
                <w:sz w:val="24"/>
              </w:rPr>
            </w:pPr>
            <w:r>
              <w:rPr>
                <w:sz w:val="24"/>
              </w:rPr>
              <w:t>Goleman, D.,(1995).Emotional intelligence: why it can matter more than IQ. London:  Bloomsbury.</w:t>
            </w:r>
          </w:p>
        </w:tc>
      </w:tr>
      <w:tr w:rsidR="00171038">
        <w:trPr>
          <w:trHeight w:val="269"/>
          <w:jc w:val="center"/>
        </w:trPr>
        <w:tc>
          <w:tcPr>
            <w:tcW w:w="9748" w:type="dxa"/>
            <w:gridSpan w:val="6"/>
          </w:tcPr>
          <w:p w:rsidR="00171038" w:rsidRDefault="000C611A">
            <w:pPr>
              <w:pStyle w:val="TableParagraph"/>
              <w:spacing w:line="273" w:lineRule="exact"/>
              <w:ind w:right="102"/>
              <w:rPr>
                <w:b/>
                <w:sz w:val="24"/>
              </w:rPr>
            </w:pPr>
            <w:r>
              <w:rPr>
                <w:b/>
                <w:sz w:val="24"/>
              </w:rPr>
              <w:t>Book(s)for reference</w:t>
            </w:r>
          </w:p>
        </w:tc>
      </w:tr>
      <w:tr w:rsidR="00171038">
        <w:trPr>
          <w:trHeight w:val="285"/>
          <w:jc w:val="center"/>
        </w:trPr>
        <w:tc>
          <w:tcPr>
            <w:tcW w:w="9748" w:type="dxa"/>
            <w:gridSpan w:val="6"/>
          </w:tcPr>
          <w:p w:rsidR="00171038" w:rsidRDefault="000C611A">
            <w:pPr>
              <w:pStyle w:val="TableParagraph"/>
              <w:spacing w:line="268" w:lineRule="exact"/>
              <w:rPr>
                <w:sz w:val="24"/>
              </w:rPr>
            </w:pPr>
            <w:r>
              <w:rPr>
                <w:sz w:val="24"/>
              </w:rPr>
              <w:t>Prasad, LM., (2006) Organizational Behavior. New Delhi: Sultan Chand &amp; Sons</w:t>
            </w:r>
          </w:p>
        </w:tc>
      </w:tr>
      <w:tr w:rsidR="00171038">
        <w:trPr>
          <w:trHeight w:val="544"/>
          <w:jc w:val="center"/>
        </w:trPr>
        <w:tc>
          <w:tcPr>
            <w:tcW w:w="9748" w:type="dxa"/>
            <w:gridSpan w:val="6"/>
          </w:tcPr>
          <w:p w:rsidR="00171038" w:rsidRDefault="000C611A">
            <w:pPr>
              <w:pStyle w:val="TableParagraph"/>
              <w:spacing w:line="276" w:lineRule="auto"/>
              <w:ind w:right="107"/>
              <w:rPr>
                <w:sz w:val="24"/>
              </w:rPr>
            </w:pPr>
            <w:r>
              <w:rPr>
                <w:sz w:val="24"/>
              </w:rPr>
              <w:t xml:space="preserve">Goleman, D., </w:t>
            </w:r>
            <w:r>
              <w:rPr>
                <w:color w:val="0E1111"/>
                <w:sz w:val="24"/>
              </w:rPr>
              <w:t>(2007) Social Intelligence the New Science of Human Relationships New York times best seller</w:t>
            </w:r>
          </w:p>
        </w:tc>
      </w:tr>
      <w:tr w:rsidR="00171038">
        <w:trPr>
          <w:trHeight w:val="328"/>
          <w:jc w:val="center"/>
        </w:trPr>
        <w:tc>
          <w:tcPr>
            <w:tcW w:w="9748" w:type="dxa"/>
            <w:gridSpan w:val="6"/>
          </w:tcPr>
          <w:p w:rsidR="00171038" w:rsidRDefault="000C611A">
            <w:pPr>
              <w:pStyle w:val="TableParagraph"/>
              <w:spacing w:line="273" w:lineRule="exact"/>
              <w:rPr>
                <w:b/>
                <w:sz w:val="24"/>
              </w:rPr>
            </w:pPr>
            <w:r>
              <w:rPr>
                <w:b/>
                <w:sz w:val="24"/>
              </w:rPr>
              <w:t>Related Online Contents</w:t>
            </w:r>
          </w:p>
        </w:tc>
      </w:tr>
      <w:tr w:rsidR="00171038">
        <w:trPr>
          <w:trHeight w:val="275"/>
          <w:jc w:val="center"/>
        </w:trPr>
        <w:tc>
          <w:tcPr>
            <w:tcW w:w="9748" w:type="dxa"/>
            <w:gridSpan w:val="6"/>
          </w:tcPr>
          <w:p w:rsidR="00171038" w:rsidRDefault="00171038">
            <w:pPr>
              <w:pStyle w:val="TableParagraph"/>
              <w:spacing w:line="268" w:lineRule="exact"/>
              <w:rPr>
                <w:sz w:val="24"/>
              </w:rPr>
            </w:pPr>
            <w:hyperlink r:id="rId47" w:history="1">
              <w:r w:rsidR="000C611A">
                <w:rPr>
                  <w:sz w:val="24"/>
                  <w:u w:val="single" w:color="0000FF"/>
                </w:rPr>
                <w:t>https://www.cu.edu/sites/default/files/EI%20Participant%20Guide%20Updated%202015.pdf</w:t>
              </w:r>
            </w:hyperlink>
          </w:p>
        </w:tc>
      </w:tr>
      <w:tr w:rsidR="00171038">
        <w:trPr>
          <w:trHeight w:val="279"/>
          <w:jc w:val="center"/>
        </w:trPr>
        <w:tc>
          <w:tcPr>
            <w:tcW w:w="9748" w:type="dxa"/>
            <w:gridSpan w:val="6"/>
          </w:tcPr>
          <w:p w:rsidR="00171038" w:rsidRDefault="00171038">
            <w:pPr>
              <w:pStyle w:val="TableParagraph"/>
              <w:spacing w:line="273" w:lineRule="exact"/>
              <w:rPr>
                <w:sz w:val="24"/>
              </w:rPr>
            </w:pPr>
            <w:hyperlink r:id="rId48" w:history="1">
              <w:r w:rsidR="000C611A">
                <w:rPr>
                  <w:sz w:val="24"/>
                  <w:u w:val="single" w:color="0000FF"/>
                </w:rPr>
                <w:t>https://shodhganga.inflibnet.ac.in/bitstream/10603/219804/5/06_chapter1.pdf</w:t>
              </w:r>
            </w:hyperlink>
          </w:p>
        </w:tc>
      </w:tr>
    </w:tbl>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1"/>
        <w:gridCol w:w="110"/>
        <w:gridCol w:w="965"/>
        <w:gridCol w:w="854"/>
        <w:gridCol w:w="2049"/>
        <w:gridCol w:w="3903"/>
        <w:gridCol w:w="1407"/>
      </w:tblGrid>
      <w:tr w:rsidR="00171038">
        <w:trPr>
          <w:trHeight w:val="465"/>
          <w:jc w:val="center"/>
        </w:trPr>
        <w:tc>
          <w:tcPr>
            <w:tcW w:w="9739" w:type="dxa"/>
            <w:gridSpan w:val="7"/>
          </w:tcPr>
          <w:p w:rsidR="00171038" w:rsidRDefault="000C611A">
            <w:pPr>
              <w:pStyle w:val="TableParagraph"/>
              <w:spacing w:before="92"/>
              <w:ind w:left="773"/>
              <w:rPr>
                <w:b/>
                <w:sz w:val="24"/>
              </w:rPr>
            </w:pPr>
            <w:r>
              <w:rPr>
                <w:b/>
                <w:sz w:val="24"/>
              </w:rPr>
              <w:lastRenderedPageBreak/>
              <w:t>ARTIFICIAL INTELLIGENCE AND GENDER (2 Credits Certificate Course)</w:t>
            </w:r>
          </w:p>
        </w:tc>
      </w:tr>
      <w:tr w:rsidR="00171038">
        <w:trPr>
          <w:trHeight w:val="273"/>
          <w:jc w:val="center"/>
        </w:trPr>
        <w:tc>
          <w:tcPr>
            <w:tcW w:w="4429" w:type="dxa"/>
            <w:gridSpan w:val="5"/>
          </w:tcPr>
          <w:p w:rsidR="00171038" w:rsidRDefault="000C611A">
            <w:pPr>
              <w:pStyle w:val="TableParagraph"/>
              <w:spacing w:line="253" w:lineRule="exact"/>
              <w:ind w:left="225"/>
              <w:rPr>
                <w:b/>
                <w:sz w:val="24"/>
              </w:rPr>
            </w:pPr>
            <w:r>
              <w:rPr>
                <w:b/>
                <w:sz w:val="24"/>
              </w:rPr>
              <w:t>Name of the Department</w:t>
            </w:r>
          </w:p>
        </w:tc>
        <w:tc>
          <w:tcPr>
            <w:tcW w:w="5310" w:type="dxa"/>
            <w:gridSpan w:val="2"/>
          </w:tcPr>
          <w:p w:rsidR="00171038" w:rsidRDefault="000C611A">
            <w:pPr>
              <w:pStyle w:val="TableParagraph"/>
              <w:spacing w:line="253" w:lineRule="exact"/>
              <w:ind w:left="223"/>
              <w:rPr>
                <w:sz w:val="24"/>
              </w:rPr>
            </w:pPr>
            <w:r>
              <w:rPr>
                <w:sz w:val="24"/>
              </w:rPr>
              <w:t>Department of Women’s Studies</w:t>
            </w:r>
          </w:p>
        </w:tc>
      </w:tr>
      <w:tr w:rsidR="00171038">
        <w:trPr>
          <w:trHeight w:val="1656"/>
          <w:jc w:val="center"/>
        </w:trPr>
        <w:tc>
          <w:tcPr>
            <w:tcW w:w="4429" w:type="dxa"/>
            <w:gridSpan w:val="5"/>
          </w:tcPr>
          <w:p w:rsidR="00171038" w:rsidRDefault="00171038">
            <w:pPr>
              <w:pStyle w:val="TableParagraph"/>
              <w:rPr>
                <w:sz w:val="36"/>
              </w:rPr>
            </w:pPr>
          </w:p>
          <w:p w:rsidR="00171038" w:rsidRDefault="000C611A">
            <w:pPr>
              <w:pStyle w:val="TableParagraph"/>
              <w:ind w:left="225" w:right="493"/>
              <w:rPr>
                <w:b/>
                <w:sz w:val="24"/>
              </w:rPr>
            </w:pPr>
            <w:r>
              <w:rPr>
                <w:b/>
                <w:sz w:val="24"/>
              </w:rPr>
              <w:t>Name of the Faculty Member i/c With Complete Address with Phone and e-mail</w:t>
            </w:r>
          </w:p>
        </w:tc>
        <w:tc>
          <w:tcPr>
            <w:tcW w:w="5310" w:type="dxa"/>
            <w:gridSpan w:val="2"/>
          </w:tcPr>
          <w:p w:rsidR="00171038" w:rsidRDefault="000C611A">
            <w:pPr>
              <w:pStyle w:val="TableParagraph"/>
              <w:spacing w:line="242" w:lineRule="auto"/>
              <w:ind w:left="223" w:right="2860"/>
              <w:rPr>
                <w:sz w:val="24"/>
              </w:rPr>
            </w:pPr>
            <w:r>
              <w:rPr>
                <w:sz w:val="24"/>
              </w:rPr>
              <w:t>Dr. K. Mangayarkarasi</w:t>
            </w:r>
          </w:p>
          <w:p w:rsidR="00171038" w:rsidRDefault="000C611A">
            <w:pPr>
              <w:pStyle w:val="TableParagraph"/>
              <w:spacing w:line="242" w:lineRule="auto"/>
              <w:ind w:right="2860"/>
              <w:rPr>
                <w:sz w:val="24"/>
              </w:rPr>
            </w:pPr>
            <w:r>
              <w:rPr>
                <w:sz w:val="24"/>
              </w:rPr>
              <w:t xml:space="preserve">    Assistant Professor</w:t>
            </w:r>
          </w:p>
          <w:p w:rsidR="00171038" w:rsidRDefault="000C611A">
            <w:pPr>
              <w:pStyle w:val="TableParagraph"/>
              <w:ind w:left="223" w:right="1717"/>
              <w:rPr>
                <w:sz w:val="24"/>
              </w:rPr>
            </w:pPr>
            <w:r>
              <w:rPr>
                <w:sz w:val="24"/>
              </w:rPr>
              <w:t>Department of Women’s Studies Bharathiar University, Coimbatore Mobile -9942930137</w:t>
            </w:r>
          </w:p>
          <w:p w:rsidR="00171038" w:rsidRDefault="000C611A">
            <w:pPr>
              <w:pStyle w:val="TableParagraph"/>
              <w:spacing w:line="261" w:lineRule="exact"/>
              <w:ind w:left="223"/>
              <w:rPr>
                <w:sz w:val="24"/>
              </w:rPr>
            </w:pPr>
            <w:r>
              <w:rPr>
                <w:sz w:val="24"/>
              </w:rPr>
              <w:t>Email-</w:t>
            </w:r>
            <w:hyperlink r:id="rId49" w:history="1">
              <w:r>
                <w:rPr>
                  <w:color w:val="0000FF"/>
                  <w:sz w:val="24"/>
                  <w:u w:val="single" w:color="0000FF"/>
                </w:rPr>
                <w:t>kmangaiapdws@buc.edu.in</w:t>
              </w:r>
            </w:hyperlink>
          </w:p>
        </w:tc>
      </w:tr>
      <w:tr w:rsidR="00171038">
        <w:trPr>
          <w:trHeight w:val="278"/>
          <w:jc w:val="center"/>
        </w:trPr>
        <w:tc>
          <w:tcPr>
            <w:tcW w:w="4429" w:type="dxa"/>
            <w:gridSpan w:val="5"/>
          </w:tcPr>
          <w:p w:rsidR="00171038" w:rsidRDefault="000C611A">
            <w:pPr>
              <w:pStyle w:val="TableParagraph"/>
              <w:spacing w:line="258" w:lineRule="exact"/>
              <w:ind w:left="225"/>
              <w:rPr>
                <w:b/>
                <w:sz w:val="24"/>
              </w:rPr>
            </w:pPr>
            <w:r>
              <w:rPr>
                <w:b/>
                <w:sz w:val="24"/>
              </w:rPr>
              <w:t>Inter/Intra Department Course</w:t>
            </w:r>
          </w:p>
        </w:tc>
        <w:tc>
          <w:tcPr>
            <w:tcW w:w="5310" w:type="dxa"/>
            <w:gridSpan w:val="2"/>
          </w:tcPr>
          <w:p w:rsidR="00171038" w:rsidRDefault="000C611A">
            <w:pPr>
              <w:pStyle w:val="TableParagraph"/>
              <w:spacing w:line="258" w:lineRule="exact"/>
              <w:ind w:left="223"/>
              <w:rPr>
                <w:sz w:val="24"/>
              </w:rPr>
            </w:pPr>
            <w:r>
              <w:rPr>
                <w:sz w:val="24"/>
              </w:rPr>
              <w:t>Inter Department Course</w:t>
            </w:r>
          </w:p>
        </w:tc>
      </w:tr>
      <w:tr w:rsidR="00171038">
        <w:trPr>
          <w:trHeight w:val="278"/>
          <w:jc w:val="center"/>
        </w:trPr>
        <w:tc>
          <w:tcPr>
            <w:tcW w:w="4429" w:type="dxa"/>
            <w:gridSpan w:val="5"/>
          </w:tcPr>
          <w:p w:rsidR="00171038" w:rsidRDefault="000C611A">
            <w:pPr>
              <w:pStyle w:val="TableParagraph"/>
              <w:spacing w:line="258" w:lineRule="exact"/>
              <w:ind w:left="225"/>
              <w:rPr>
                <w:b/>
                <w:sz w:val="24"/>
              </w:rPr>
            </w:pPr>
            <w:r>
              <w:rPr>
                <w:b/>
                <w:sz w:val="24"/>
              </w:rPr>
              <w:t xml:space="preserve">Duration of the </w:t>
            </w:r>
            <w:r>
              <w:rPr>
                <w:b/>
                <w:sz w:val="24"/>
              </w:rPr>
              <w:t>Course</w:t>
            </w:r>
          </w:p>
        </w:tc>
        <w:tc>
          <w:tcPr>
            <w:tcW w:w="5310" w:type="dxa"/>
            <w:gridSpan w:val="2"/>
          </w:tcPr>
          <w:p w:rsidR="00171038" w:rsidRDefault="000C611A">
            <w:pPr>
              <w:pStyle w:val="TableParagraph"/>
              <w:spacing w:line="258" w:lineRule="exact"/>
              <w:ind w:left="223"/>
              <w:rPr>
                <w:sz w:val="24"/>
              </w:rPr>
            </w:pPr>
            <w:r>
              <w:rPr>
                <w:sz w:val="24"/>
              </w:rPr>
              <w:t>6 Months</w:t>
            </w:r>
          </w:p>
        </w:tc>
      </w:tr>
      <w:tr w:rsidR="00171038">
        <w:trPr>
          <w:trHeight w:val="273"/>
          <w:jc w:val="center"/>
        </w:trPr>
        <w:tc>
          <w:tcPr>
            <w:tcW w:w="4429" w:type="dxa"/>
            <w:gridSpan w:val="5"/>
          </w:tcPr>
          <w:p w:rsidR="00171038" w:rsidRDefault="000C611A">
            <w:pPr>
              <w:pStyle w:val="TableParagraph"/>
              <w:spacing w:line="253" w:lineRule="exact"/>
              <w:ind w:left="225"/>
              <w:rPr>
                <w:b/>
                <w:sz w:val="24"/>
              </w:rPr>
            </w:pPr>
            <w:r>
              <w:rPr>
                <w:b/>
                <w:sz w:val="24"/>
              </w:rPr>
              <w:t>Eligibility</w:t>
            </w:r>
          </w:p>
        </w:tc>
        <w:tc>
          <w:tcPr>
            <w:tcW w:w="5310" w:type="dxa"/>
            <w:gridSpan w:val="2"/>
          </w:tcPr>
          <w:p w:rsidR="00171038" w:rsidRDefault="000C611A">
            <w:pPr>
              <w:pStyle w:val="TableParagraph"/>
              <w:spacing w:line="253" w:lineRule="exact"/>
              <w:ind w:left="223"/>
              <w:rPr>
                <w:sz w:val="24"/>
              </w:rPr>
            </w:pPr>
            <w:r>
              <w:rPr>
                <w:sz w:val="24"/>
              </w:rPr>
              <w:t>Enrolled in M.A Gender Studies</w:t>
            </w:r>
          </w:p>
        </w:tc>
      </w:tr>
      <w:tr w:rsidR="00171038">
        <w:trPr>
          <w:trHeight w:val="278"/>
          <w:jc w:val="center"/>
        </w:trPr>
        <w:tc>
          <w:tcPr>
            <w:tcW w:w="4429" w:type="dxa"/>
            <w:gridSpan w:val="5"/>
          </w:tcPr>
          <w:p w:rsidR="00171038" w:rsidRDefault="000C611A">
            <w:pPr>
              <w:pStyle w:val="TableParagraph"/>
              <w:spacing w:line="258" w:lineRule="exact"/>
              <w:ind w:left="225"/>
              <w:rPr>
                <w:b/>
                <w:sz w:val="24"/>
              </w:rPr>
            </w:pPr>
            <w:r>
              <w:rPr>
                <w:b/>
                <w:sz w:val="24"/>
              </w:rPr>
              <w:t>Number of Candidates to be Admitted</w:t>
            </w:r>
          </w:p>
        </w:tc>
        <w:tc>
          <w:tcPr>
            <w:tcW w:w="5310" w:type="dxa"/>
            <w:gridSpan w:val="2"/>
          </w:tcPr>
          <w:p w:rsidR="00171038" w:rsidRDefault="000C611A">
            <w:pPr>
              <w:pStyle w:val="TableParagraph"/>
              <w:spacing w:line="258" w:lineRule="exact"/>
              <w:ind w:left="223"/>
              <w:rPr>
                <w:sz w:val="24"/>
              </w:rPr>
            </w:pPr>
            <w:r>
              <w:rPr>
                <w:sz w:val="24"/>
              </w:rPr>
              <w:t xml:space="preserve">I M.A Gender Studies Students </w:t>
            </w:r>
          </w:p>
        </w:tc>
      </w:tr>
      <w:tr w:rsidR="00171038">
        <w:trPr>
          <w:trHeight w:val="273"/>
          <w:jc w:val="center"/>
        </w:trPr>
        <w:tc>
          <w:tcPr>
            <w:tcW w:w="4429" w:type="dxa"/>
            <w:gridSpan w:val="5"/>
          </w:tcPr>
          <w:p w:rsidR="00171038" w:rsidRDefault="000C611A">
            <w:pPr>
              <w:pStyle w:val="TableParagraph"/>
              <w:spacing w:line="253" w:lineRule="exact"/>
              <w:ind w:left="225"/>
              <w:rPr>
                <w:b/>
                <w:sz w:val="24"/>
              </w:rPr>
            </w:pPr>
            <w:r>
              <w:rPr>
                <w:b/>
                <w:sz w:val="24"/>
              </w:rPr>
              <w:t>Registration Procedure</w:t>
            </w:r>
          </w:p>
        </w:tc>
        <w:tc>
          <w:tcPr>
            <w:tcW w:w="5310" w:type="dxa"/>
            <w:gridSpan w:val="2"/>
          </w:tcPr>
          <w:p w:rsidR="00171038" w:rsidRDefault="00171038">
            <w:pPr>
              <w:pStyle w:val="TableParagraph"/>
              <w:spacing w:line="253" w:lineRule="exact"/>
              <w:rPr>
                <w:sz w:val="24"/>
              </w:rPr>
            </w:pPr>
          </w:p>
        </w:tc>
      </w:tr>
      <w:tr w:rsidR="00171038">
        <w:trPr>
          <w:trHeight w:val="753"/>
          <w:jc w:val="center"/>
        </w:trPr>
        <w:tc>
          <w:tcPr>
            <w:tcW w:w="9739" w:type="dxa"/>
            <w:gridSpan w:val="7"/>
          </w:tcPr>
          <w:p w:rsidR="00171038" w:rsidRDefault="000C611A">
            <w:pPr>
              <w:pStyle w:val="TableParagraph"/>
              <w:spacing w:line="268" w:lineRule="exact"/>
              <w:ind w:left="110"/>
              <w:rPr>
                <w:sz w:val="24"/>
              </w:rPr>
            </w:pPr>
            <w:r>
              <w:rPr>
                <w:b/>
                <w:sz w:val="24"/>
              </w:rPr>
              <w:t xml:space="preserve">  Job Opportunities:  </w:t>
            </w:r>
            <w:r>
              <w:rPr>
                <w:sz w:val="24"/>
              </w:rPr>
              <w:t>Can work in software and have a opportunity to reduce gender bias in</w:t>
            </w:r>
          </w:p>
          <w:p w:rsidR="00171038" w:rsidRDefault="000C611A">
            <w:pPr>
              <w:pStyle w:val="TableParagraph"/>
              <w:spacing w:before="104"/>
              <w:ind w:left="110"/>
              <w:rPr>
                <w:sz w:val="24"/>
              </w:rPr>
            </w:pPr>
            <w:r>
              <w:rPr>
                <w:sz w:val="24"/>
              </w:rPr>
              <w:t xml:space="preserve">                                     Technology</w:t>
            </w:r>
            <w:r>
              <w:rPr>
                <w:sz w:val="24"/>
              </w:rPr>
              <w:br/>
              <w:t xml:space="preserve">                                    Can examine the Technology Gender analysis perspective</w:t>
            </w:r>
          </w:p>
        </w:tc>
      </w:tr>
      <w:tr w:rsidR="00171038">
        <w:trPr>
          <w:trHeight w:val="278"/>
          <w:jc w:val="center"/>
        </w:trPr>
        <w:tc>
          <w:tcPr>
            <w:tcW w:w="9739" w:type="dxa"/>
            <w:gridSpan w:val="7"/>
          </w:tcPr>
          <w:p w:rsidR="00171038" w:rsidRDefault="000C611A">
            <w:pPr>
              <w:pStyle w:val="TableParagraph"/>
              <w:spacing w:before="1" w:line="257" w:lineRule="exact"/>
              <w:ind w:left="225"/>
              <w:rPr>
                <w:b/>
                <w:sz w:val="24"/>
              </w:rPr>
            </w:pPr>
            <w:r>
              <w:rPr>
                <w:b/>
                <w:sz w:val="24"/>
              </w:rPr>
              <w:t>The objectives of the Course are:</w:t>
            </w:r>
          </w:p>
        </w:tc>
      </w:tr>
      <w:tr w:rsidR="00171038">
        <w:trPr>
          <w:trHeight w:val="325"/>
          <w:jc w:val="center"/>
        </w:trPr>
        <w:tc>
          <w:tcPr>
            <w:tcW w:w="9739" w:type="dxa"/>
            <w:gridSpan w:val="7"/>
          </w:tcPr>
          <w:p w:rsidR="00171038" w:rsidRDefault="000C611A">
            <w:pPr>
              <w:pStyle w:val="TableParagraph"/>
              <w:spacing w:line="268" w:lineRule="exact"/>
              <w:ind w:left="225"/>
              <w:rPr>
                <w:sz w:val="24"/>
              </w:rPr>
            </w:pPr>
            <w:r>
              <w:rPr>
                <w:sz w:val="24"/>
              </w:rPr>
              <w:t>The main objectives of this course are to:</w:t>
            </w:r>
          </w:p>
        </w:tc>
      </w:tr>
      <w:tr w:rsidR="00171038">
        <w:trPr>
          <w:trHeight w:val="321"/>
          <w:jc w:val="center"/>
        </w:trPr>
        <w:tc>
          <w:tcPr>
            <w:tcW w:w="561" w:type="dxa"/>
            <w:gridSpan w:val="2"/>
          </w:tcPr>
          <w:p w:rsidR="00171038" w:rsidRDefault="000C611A">
            <w:pPr>
              <w:pStyle w:val="TableParagraph"/>
              <w:spacing w:line="268" w:lineRule="exact"/>
              <w:ind w:left="19"/>
              <w:jc w:val="center"/>
              <w:rPr>
                <w:sz w:val="24"/>
              </w:rPr>
            </w:pPr>
            <w:r>
              <w:rPr>
                <w:sz w:val="24"/>
              </w:rPr>
              <w:t>1</w:t>
            </w:r>
          </w:p>
        </w:tc>
        <w:tc>
          <w:tcPr>
            <w:tcW w:w="9178" w:type="dxa"/>
            <w:gridSpan w:val="5"/>
          </w:tcPr>
          <w:p w:rsidR="00171038" w:rsidRDefault="000C611A">
            <w:pPr>
              <w:pStyle w:val="TableParagraph"/>
              <w:spacing w:line="268" w:lineRule="exact"/>
              <w:ind w:left="221"/>
              <w:rPr>
                <w:sz w:val="24"/>
              </w:rPr>
            </w:pPr>
            <w:r>
              <w:rPr>
                <w:sz w:val="24"/>
              </w:rPr>
              <w:t xml:space="preserve">To have an introduction about </w:t>
            </w:r>
            <w:r>
              <w:rPr>
                <w:sz w:val="24"/>
              </w:rPr>
              <w:t>Python at basic level</w:t>
            </w:r>
          </w:p>
        </w:tc>
      </w:tr>
      <w:tr w:rsidR="00171038">
        <w:trPr>
          <w:trHeight w:val="321"/>
          <w:jc w:val="center"/>
        </w:trPr>
        <w:tc>
          <w:tcPr>
            <w:tcW w:w="561" w:type="dxa"/>
            <w:gridSpan w:val="2"/>
          </w:tcPr>
          <w:p w:rsidR="00171038" w:rsidRDefault="000C611A">
            <w:pPr>
              <w:pStyle w:val="TableParagraph"/>
              <w:spacing w:line="268" w:lineRule="exact"/>
              <w:ind w:left="19"/>
              <w:jc w:val="center"/>
              <w:rPr>
                <w:sz w:val="24"/>
              </w:rPr>
            </w:pPr>
            <w:r>
              <w:rPr>
                <w:sz w:val="24"/>
              </w:rPr>
              <w:t>2</w:t>
            </w:r>
          </w:p>
        </w:tc>
        <w:tc>
          <w:tcPr>
            <w:tcW w:w="9178" w:type="dxa"/>
            <w:gridSpan w:val="5"/>
          </w:tcPr>
          <w:p w:rsidR="00171038" w:rsidRDefault="000C611A">
            <w:pPr>
              <w:pStyle w:val="TableParagraph"/>
              <w:spacing w:line="268" w:lineRule="exact"/>
              <w:ind w:left="221"/>
              <w:rPr>
                <w:sz w:val="24"/>
              </w:rPr>
            </w:pPr>
            <w:r>
              <w:rPr>
                <w:sz w:val="24"/>
              </w:rPr>
              <w:t>To learn about the sequence of data constructs</w:t>
            </w:r>
          </w:p>
        </w:tc>
      </w:tr>
      <w:tr w:rsidR="00171038">
        <w:trPr>
          <w:trHeight w:val="321"/>
          <w:jc w:val="center"/>
        </w:trPr>
        <w:tc>
          <w:tcPr>
            <w:tcW w:w="561" w:type="dxa"/>
            <w:gridSpan w:val="2"/>
          </w:tcPr>
          <w:p w:rsidR="00171038" w:rsidRDefault="000C611A">
            <w:pPr>
              <w:pStyle w:val="TableParagraph"/>
              <w:spacing w:line="268" w:lineRule="exact"/>
              <w:ind w:left="19"/>
              <w:jc w:val="center"/>
              <w:rPr>
                <w:sz w:val="24"/>
              </w:rPr>
            </w:pPr>
            <w:r>
              <w:rPr>
                <w:sz w:val="24"/>
              </w:rPr>
              <w:t>3</w:t>
            </w:r>
          </w:p>
        </w:tc>
        <w:tc>
          <w:tcPr>
            <w:tcW w:w="9178" w:type="dxa"/>
            <w:gridSpan w:val="5"/>
          </w:tcPr>
          <w:p w:rsidR="00171038" w:rsidRDefault="000C611A">
            <w:pPr>
              <w:pStyle w:val="TableParagraph"/>
              <w:spacing w:line="268" w:lineRule="exact"/>
              <w:ind w:left="221"/>
              <w:rPr>
                <w:sz w:val="24"/>
              </w:rPr>
            </w:pPr>
            <w:r>
              <w:rPr>
                <w:sz w:val="24"/>
              </w:rPr>
              <w:t>To gain about the Artificial Intelligence</w:t>
            </w:r>
          </w:p>
        </w:tc>
      </w:tr>
      <w:tr w:rsidR="00171038">
        <w:trPr>
          <w:trHeight w:val="325"/>
          <w:jc w:val="center"/>
        </w:trPr>
        <w:tc>
          <w:tcPr>
            <w:tcW w:w="561" w:type="dxa"/>
            <w:gridSpan w:val="2"/>
          </w:tcPr>
          <w:p w:rsidR="00171038" w:rsidRDefault="000C611A">
            <w:pPr>
              <w:pStyle w:val="TableParagraph"/>
              <w:spacing w:line="268" w:lineRule="exact"/>
              <w:ind w:left="19"/>
              <w:jc w:val="center"/>
              <w:rPr>
                <w:sz w:val="24"/>
              </w:rPr>
            </w:pPr>
            <w:r>
              <w:rPr>
                <w:sz w:val="24"/>
              </w:rPr>
              <w:t>4</w:t>
            </w:r>
          </w:p>
        </w:tc>
        <w:tc>
          <w:tcPr>
            <w:tcW w:w="9178" w:type="dxa"/>
            <w:gridSpan w:val="5"/>
          </w:tcPr>
          <w:p w:rsidR="00171038" w:rsidRDefault="000C611A">
            <w:pPr>
              <w:pStyle w:val="TableParagraph"/>
              <w:spacing w:line="268" w:lineRule="exact"/>
              <w:ind w:left="221"/>
              <w:rPr>
                <w:sz w:val="24"/>
              </w:rPr>
            </w:pPr>
            <w:r>
              <w:rPr>
                <w:sz w:val="24"/>
              </w:rPr>
              <w:t>Can learn more about software agents</w:t>
            </w:r>
          </w:p>
        </w:tc>
      </w:tr>
      <w:tr w:rsidR="00171038">
        <w:trPr>
          <w:trHeight w:val="552"/>
          <w:jc w:val="center"/>
        </w:trPr>
        <w:tc>
          <w:tcPr>
            <w:tcW w:w="561" w:type="dxa"/>
            <w:gridSpan w:val="2"/>
          </w:tcPr>
          <w:p w:rsidR="00171038" w:rsidRDefault="000C611A">
            <w:pPr>
              <w:pStyle w:val="TableParagraph"/>
              <w:spacing w:line="268" w:lineRule="exact"/>
              <w:ind w:left="19"/>
              <w:jc w:val="center"/>
              <w:rPr>
                <w:sz w:val="24"/>
              </w:rPr>
            </w:pPr>
            <w:r>
              <w:rPr>
                <w:sz w:val="24"/>
              </w:rPr>
              <w:t>5</w:t>
            </w:r>
          </w:p>
        </w:tc>
        <w:tc>
          <w:tcPr>
            <w:tcW w:w="9178" w:type="dxa"/>
            <w:gridSpan w:val="5"/>
          </w:tcPr>
          <w:p w:rsidR="00171038" w:rsidRDefault="000C611A">
            <w:pPr>
              <w:pStyle w:val="TableParagraph"/>
              <w:spacing w:line="267" w:lineRule="exact"/>
              <w:ind w:left="221"/>
              <w:rPr>
                <w:sz w:val="24"/>
              </w:rPr>
            </w:pPr>
            <w:r>
              <w:rPr>
                <w:sz w:val="24"/>
              </w:rPr>
              <w:t>To identify solution to get rid of gender parity in the physical world as well as in the</w:t>
            </w:r>
          </w:p>
          <w:p w:rsidR="00171038" w:rsidRDefault="000C611A">
            <w:pPr>
              <w:pStyle w:val="TableParagraph"/>
              <w:spacing w:line="265" w:lineRule="exact"/>
              <w:ind w:left="221"/>
              <w:rPr>
                <w:sz w:val="24"/>
              </w:rPr>
            </w:pPr>
            <w:r>
              <w:rPr>
                <w:sz w:val="24"/>
              </w:rPr>
              <w:t xml:space="preserve">Minds of future machines </w:t>
            </w:r>
          </w:p>
        </w:tc>
      </w:tr>
      <w:tr w:rsidR="00171038">
        <w:trPr>
          <w:trHeight w:val="321"/>
          <w:jc w:val="center"/>
        </w:trPr>
        <w:tc>
          <w:tcPr>
            <w:tcW w:w="2380" w:type="dxa"/>
            <w:gridSpan w:val="4"/>
          </w:tcPr>
          <w:p w:rsidR="00171038" w:rsidRDefault="000C611A">
            <w:pPr>
              <w:pStyle w:val="TableParagraph"/>
              <w:spacing w:line="273" w:lineRule="exact"/>
              <w:ind w:left="225"/>
              <w:rPr>
                <w:b/>
                <w:sz w:val="24"/>
              </w:rPr>
            </w:pPr>
            <w:r>
              <w:rPr>
                <w:b/>
                <w:sz w:val="24"/>
              </w:rPr>
              <w:t>Course Content</w:t>
            </w:r>
          </w:p>
        </w:tc>
        <w:tc>
          <w:tcPr>
            <w:tcW w:w="7359" w:type="dxa"/>
            <w:gridSpan w:val="3"/>
          </w:tcPr>
          <w:p w:rsidR="00171038" w:rsidRDefault="000C611A">
            <w:pPr>
              <w:pStyle w:val="TableParagraph"/>
              <w:spacing w:line="268" w:lineRule="exact"/>
              <w:ind w:left="222"/>
              <w:rPr>
                <w:sz w:val="24"/>
              </w:rPr>
            </w:pPr>
            <w:r>
              <w:rPr>
                <w:sz w:val="24"/>
              </w:rPr>
              <w:t>Lecture / Practical / Project / Internship</w:t>
            </w:r>
          </w:p>
        </w:tc>
      </w:tr>
      <w:tr w:rsidR="00171038">
        <w:trPr>
          <w:trHeight w:val="273"/>
          <w:jc w:val="center"/>
        </w:trPr>
        <w:tc>
          <w:tcPr>
            <w:tcW w:w="9739" w:type="dxa"/>
            <w:gridSpan w:val="7"/>
          </w:tcPr>
          <w:p w:rsidR="00171038" w:rsidRDefault="00171038">
            <w:pPr>
              <w:pStyle w:val="TableParagraph"/>
              <w:rPr>
                <w:sz w:val="20"/>
              </w:rPr>
            </w:pPr>
          </w:p>
        </w:tc>
      </w:tr>
      <w:tr w:rsidR="00171038">
        <w:trPr>
          <w:trHeight w:val="551"/>
          <w:jc w:val="center"/>
        </w:trPr>
        <w:tc>
          <w:tcPr>
            <w:tcW w:w="1526" w:type="dxa"/>
            <w:gridSpan w:val="3"/>
          </w:tcPr>
          <w:p w:rsidR="00171038" w:rsidRDefault="000C611A">
            <w:pPr>
              <w:pStyle w:val="TableParagraph"/>
              <w:spacing w:line="273" w:lineRule="exact"/>
              <w:ind w:left="225"/>
              <w:rPr>
                <w:b/>
                <w:sz w:val="24"/>
              </w:rPr>
            </w:pPr>
            <w:r>
              <w:rPr>
                <w:b/>
                <w:sz w:val="24"/>
              </w:rPr>
              <w:t>Module 1</w:t>
            </w:r>
          </w:p>
        </w:tc>
        <w:tc>
          <w:tcPr>
            <w:tcW w:w="6806" w:type="dxa"/>
            <w:gridSpan w:val="3"/>
          </w:tcPr>
          <w:p w:rsidR="00171038" w:rsidRDefault="000C611A">
            <w:pPr>
              <w:pStyle w:val="TableParagraph"/>
              <w:spacing w:line="268" w:lineRule="exact"/>
              <w:ind w:left="111"/>
              <w:jc w:val="both"/>
              <w:rPr>
                <w:sz w:val="24"/>
              </w:rPr>
            </w:pPr>
            <w:r>
              <w:rPr>
                <w:sz w:val="24"/>
              </w:rPr>
              <w:t>Python interpreter and interactive mode – Data types – Operators -</w:t>
            </w:r>
          </w:p>
          <w:p w:rsidR="00171038" w:rsidRDefault="000C611A">
            <w:pPr>
              <w:pStyle w:val="TableParagraph"/>
              <w:spacing w:before="2" w:line="261" w:lineRule="exact"/>
              <w:ind w:left="111"/>
              <w:rPr>
                <w:sz w:val="24"/>
              </w:rPr>
            </w:pPr>
            <w:r>
              <w:rPr>
                <w:sz w:val="24"/>
              </w:rPr>
              <w:t>Control Statements –if - if else – for – while – functions</w:t>
            </w:r>
          </w:p>
        </w:tc>
        <w:tc>
          <w:tcPr>
            <w:tcW w:w="1407" w:type="dxa"/>
          </w:tcPr>
          <w:p w:rsidR="00171038" w:rsidRDefault="000C611A">
            <w:pPr>
              <w:pStyle w:val="TableParagraph"/>
              <w:spacing w:line="273" w:lineRule="exact"/>
              <w:ind w:right="208"/>
              <w:jc w:val="right"/>
              <w:rPr>
                <w:b/>
                <w:sz w:val="24"/>
              </w:rPr>
            </w:pPr>
            <w:r>
              <w:rPr>
                <w:b/>
                <w:sz w:val="24"/>
              </w:rPr>
              <w:t>4 Hours</w:t>
            </w:r>
          </w:p>
        </w:tc>
      </w:tr>
      <w:tr w:rsidR="00171038">
        <w:trPr>
          <w:trHeight w:val="552"/>
          <w:jc w:val="center"/>
        </w:trPr>
        <w:tc>
          <w:tcPr>
            <w:tcW w:w="1526" w:type="dxa"/>
            <w:gridSpan w:val="3"/>
          </w:tcPr>
          <w:p w:rsidR="00171038" w:rsidRDefault="000C611A">
            <w:pPr>
              <w:pStyle w:val="TableParagraph"/>
              <w:spacing w:line="273" w:lineRule="exact"/>
              <w:ind w:left="225"/>
              <w:rPr>
                <w:b/>
                <w:sz w:val="24"/>
              </w:rPr>
            </w:pPr>
            <w:r>
              <w:rPr>
                <w:b/>
                <w:sz w:val="24"/>
              </w:rPr>
              <w:t>Module 2</w:t>
            </w:r>
          </w:p>
        </w:tc>
        <w:tc>
          <w:tcPr>
            <w:tcW w:w="6806" w:type="dxa"/>
            <w:gridSpan w:val="3"/>
          </w:tcPr>
          <w:p w:rsidR="00171038" w:rsidRDefault="000C611A">
            <w:pPr>
              <w:pStyle w:val="TableParagraph"/>
              <w:spacing w:line="268" w:lineRule="exact"/>
              <w:ind w:left="111"/>
              <w:rPr>
                <w:sz w:val="24"/>
              </w:rPr>
            </w:pPr>
            <w:r>
              <w:rPr>
                <w:sz w:val="24"/>
              </w:rPr>
              <w:t xml:space="preserve">List &amp; Tuples </w:t>
            </w:r>
            <w:r>
              <w:rPr>
                <w:sz w:val="24"/>
              </w:rPr>
              <w:t>-List methods and operations - Strings methods and</w:t>
            </w:r>
          </w:p>
          <w:p w:rsidR="00171038" w:rsidRDefault="000C611A">
            <w:pPr>
              <w:pStyle w:val="TableParagraph"/>
              <w:spacing w:before="3" w:line="261" w:lineRule="exact"/>
              <w:ind w:left="111"/>
              <w:rPr>
                <w:sz w:val="24"/>
              </w:rPr>
            </w:pPr>
            <w:r>
              <w:rPr>
                <w:sz w:val="24"/>
              </w:rPr>
              <w:t>Operations – Dictionaries</w:t>
            </w:r>
          </w:p>
        </w:tc>
        <w:tc>
          <w:tcPr>
            <w:tcW w:w="1407" w:type="dxa"/>
          </w:tcPr>
          <w:p w:rsidR="00171038" w:rsidRDefault="000C611A">
            <w:pPr>
              <w:pStyle w:val="TableParagraph"/>
              <w:spacing w:line="273" w:lineRule="exact"/>
              <w:ind w:right="208"/>
              <w:jc w:val="right"/>
              <w:rPr>
                <w:b/>
                <w:sz w:val="24"/>
              </w:rPr>
            </w:pPr>
            <w:r>
              <w:rPr>
                <w:b/>
                <w:sz w:val="24"/>
              </w:rPr>
              <w:t>4 Hours</w:t>
            </w:r>
          </w:p>
        </w:tc>
      </w:tr>
      <w:tr w:rsidR="00171038">
        <w:trPr>
          <w:trHeight w:val="834"/>
          <w:jc w:val="center"/>
        </w:trPr>
        <w:tc>
          <w:tcPr>
            <w:tcW w:w="1526" w:type="dxa"/>
            <w:gridSpan w:val="3"/>
          </w:tcPr>
          <w:p w:rsidR="00171038" w:rsidRDefault="000C611A">
            <w:pPr>
              <w:pStyle w:val="TableParagraph"/>
              <w:spacing w:before="1"/>
              <w:ind w:left="225"/>
              <w:rPr>
                <w:b/>
                <w:sz w:val="24"/>
              </w:rPr>
            </w:pPr>
            <w:r>
              <w:rPr>
                <w:b/>
                <w:sz w:val="24"/>
              </w:rPr>
              <w:t>Module 3</w:t>
            </w:r>
          </w:p>
        </w:tc>
        <w:tc>
          <w:tcPr>
            <w:tcW w:w="6806" w:type="dxa"/>
            <w:gridSpan w:val="3"/>
          </w:tcPr>
          <w:p w:rsidR="00171038" w:rsidRDefault="000C611A">
            <w:pPr>
              <w:pStyle w:val="TableParagraph"/>
              <w:spacing w:line="274" w:lineRule="exact"/>
              <w:ind w:left="111" w:right="182"/>
              <w:jc w:val="both"/>
              <w:rPr>
                <w:sz w:val="24"/>
              </w:rPr>
            </w:pPr>
            <w:r>
              <w:rPr>
                <w:sz w:val="24"/>
              </w:rPr>
              <w:t>Introduction– Definition- Future of Artificial Intelligence–Introduction to Data Science, AI and Machine learn in, Narrow AI-General AI-Super AI</w:t>
            </w:r>
          </w:p>
        </w:tc>
        <w:tc>
          <w:tcPr>
            <w:tcW w:w="1407" w:type="dxa"/>
          </w:tcPr>
          <w:p w:rsidR="00171038" w:rsidRDefault="000C611A">
            <w:pPr>
              <w:pStyle w:val="TableParagraph"/>
              <w:spacing w:before="1"/>
              <w:ind w:right="208"/>
              <w:jc w:val="right"/>
              <w:rPr>
                <w:b/>
                <w:sz w:val="24"/>
              </w:rPr>
            </w:pPr>
            <w:r>
              <w:rPr>
                <w:b/>
                <w:sz w:val="24"/>
              </w:rPr>
              <w:t>4 Hours</w:t>
            </w:r>
          </w:p>
        </w:tc>
      </w:tr>
      <w:tr w:rsidR="00171038">
        <w:trPr>
          <w:trHeight w:val="830"/>
          <w:jc w:val="center"/>
        </w:trPr>
        <w:tc>
          <w:tcPr>
            <w:tcW w:w="1526" w:type="dxa"/>
            <w:gridSpan w:val="3"/>
          </w:tcPr>
          <w:p w:rsidR="00171038" w:rsidRDefault="000C611A">
            <w:pPr>
              <w:pStyle w:val="TableParagraph"/>
              <w:spacing w:line="273" w:lineRule="exact"/>
              <w:ind w:left="225"/>
              <w:rPr>
                <w:b/>
                <w:sz w:val="24"/>
              </w:rPr>
            </w:pPr>
            <w:r>
              <w:rPr>
                <w:b/>
                <w:sz w:val="24"/>
              </w:rPr>
              <w:t xml:space="preserve">Module </w:t>
            </w:r>
            <w:r>
              <w:rPr>
                <w:b/>
                <w:sz w:val="24"/>
              </w:rPr>
              <w:t>4</w:t>
            </w:r>
          </w:p>
        </w:tc>
        <w:tc>
          <w:tcPr>
            <w:tcW w:w="6806" w:type="dxa"/>
            <w:gridSpan w:val="3"/>
          </w:tcPr>
          <w:p w:rsidR="00171038" w:rsidRDefault="000C611A">
            <w:pPr>
              <w:pStyle w:val="TableParagraph"/>
              <w:tabs>
                <w:tab w:val="left" w:pos="1439"/>
                <w:tab w:val="left" w:pos="2564"/>
                <w:tab w:val="left" w:pos="4148"/>
                <w:tab w:val="left" w:pos="4366"/>
                <w:tab w:val="left" w:pos="5277"/>
              </w:tabs>
              <w:spacing w:line="237" w:lineRule="auto"/>
              <w:ind w:left="111" w:right="96"/>
              <w:rPr>
                <w:sz w:val="24"/>
              </w:rPr>
            </w:pPr>
            <w:r>
              <w:rPr>
                <w:sz w:val="24"/>
              </w:rPr>
              <w:t>Supervised</w:t>
            </w:r>
            <w:r>
              <w:rPr>
                <w:sz w:val="24"/>
              </w:rPr>
              <w:tab/>
              <w:t>learning-</w:t>
            </w:r>
            <w:r>
              <w:rPr>
                <w:sz w:val="24"/>
              </w:rPr>
              <w:tab/>
              <w:t>Unsupervised</w:t>
            </w:r>
            <w:r>
              <w:rPr>
                <w:sz w:val="24"/>
              </w:rPr>
              <w:tab/>
              <w:t>learning-</w:t>
            </w:r>
            <w:r>
              <w:rPr>
                <w:sz w:val="24"/>
              </w:rPr>
              <w:tab/>
            </w:r>
            <w:r>
              <w:rPr>
                <w:spacing w:val="-1"/>
                <w:sz w:val="24"/>
              </w:rPr>
              <w:t>Reinforcement</w:t>
            </w:r>
            <w:r>
              <w:rPr>
                <w:sz w:val="24"/>
              </w:rPr>
              <w:t xml:space="preserve"> Learning-  Google Teachable  Machine</w:t>
            </w:r>
            <w:r>
              <w:rPr>
                <w:sz w:val="24"/>
              </w:rPr>
              <w:tab/>
              <w:t>learning platform-AI Fairness and inclusion, unfair biases</w:t>
            </w:r>
          </w:p>
        </w:tc>
        <w:tc>
          <w:tcPr>
            <w:tcW w:w="1407" w:type="dxa"/>
          </w:tcPr>
          <w:p w:rsidR="00171038" w:rsidRDefault="000C611A">
            <w:pPr>
              <w:pStyle w:val="TableParagraph"/>
              <w:spacing w:line="273" w:lineRule="exact"/>
              <w:ind w:right="208"/>
              <w:jc w:val="right"/>
              <w:rPr>
                <w:b/>
                <w:sz w:val="24"/>
              </w:rPr>
            </w:pPr>
            <w:r>
              <w:rPr>
                <w:b/>
                <w:sz w:val="24"/>
              </w:rPr>
              <w:t>4 Hours</w:t>
            </w:r>
          </w:p>
        </w:tc>
      </w:tr>
      <w:tr w:rsidR="00171038">
        <w:trPr>
          <w:trHeight w:val="590"/>
          <w:jc w:val="center"/>
        </w:trPr>
        <w:tc>
          <w:tcPr>
            <w:tcW w:w="1526" w:type="dxa"/>
            <w:gridSpan w:val="3"/>
          </w:tcPr>
          <w:p w:rsidR="00171038" w:rsidRDefault="000C611A">
            <w:pPr>
              <w:pStyle w:val="TableParagraph"/>
              <w:spacing w:line="273" w:lineRule="exact"/>
              <w:ind w:left="225"/>
              <w:rPr>
                <w:b/>
                <w:sz w:val="24"/>
              </w:rPr>
            </w:pPr>
            <w:r>
              <w:rPr>
                <w:b/>
                <w:sz w:val="24"/>
              </w:rPr>
              <w:t>Module 5</w:t>
            </w:r>
          </w:p>
        </w:tc>
        <w:tc>
          <w:tcPr>
            <w:tcW w:w="6806" w:type="dxa"/>
            <w:gridSpan w:val="3"/>
          </w:tcPr>
          <w:p w:rsidR="00171038" w:rsidRDefault="000C611A">
            <w:pPr>
              <w:pStyle w:val="TableParagraph"/>
              <w:spacing w:before="10" w:line="280" w:lineRule="atLeast"/>
              <w:ind w:left="111" w:right="892"/>
              <w:rPr>
                <w:sz w:val="24"/>
              </w:rPr>
            </w:pPr>
            <w:r>
              <w:rPr>
                <w:sz w:val="24"/>
              </w:rPr>
              <w:t xml:space="preserve">AI and Employment-AI and Legal Systems-AI and Loneliness - AI and Ethics-AI and </w:t>
            </w:r>
            <w:r>
              <w:rPr>
                <w:sz w:val="24"/>
              </w:rPr>
              <w:t>Sports</w:t>
            </w:r>
          </w:p>
        </w:tc>
        <w:tc>
          <w:tcPr>
            <w:tcW w:w="1407" w:type="dxa"/>
          </w:tcPr>
          <w:p w:rsidR="00171038" w:rsidRDefault="000C611A">
            <w:pPr>
              <w:pStyle w:val="TableParagraph"/>
              <w:spacing w:line="273" w:lineRule="exact"/>
              <w:ind w:right="208"/>
              <w:jc w:val="right"/>
              <w:rPr>
                <w:b/>
                <w:sz w:val="24"/>
              </w:rPr>
            </w:pPr>
            <w:r>
              <w:rPr>
                <w:b/>
                <w:sz w:val="24"/>
              </w:rPr>
              <w:t>4 Hours</w:t>
            </w:r>
          </w:p>
        </w:tc>
      </w:tr>
      <w:tr w:rsidR="00171038">
        <w:trPr>
          <w:trHeight w:val="278"/>
          <w:jc w:val="center"/>
        </w:trPr>
        <w:tc>
          <w:tcPr>
            <w:tcW w:w="1526" w:type="dxa"/>
            <w:gridSpan w:val="3"/>
          </w:tcPr>
          <w:p w:rsidR="00171038" w:rsidRDefault="00171038">
            <w:pPr>
              <w:pStyle w:val="TableParagraph"/>
              <w:rPr>
                <w:sz w:val="20"/>
              </w:rPr>
            </w:pPr>
          </w:p>
        </w:tc>
        <w:tc>
          <w:tcPr>
            <w:tcW w:w="6806" w:type="dxa"/>
            <w:gridSpan w:val="3"/>
          </w:tcPr>
          <w:p w:rsidR="00171038" w:rsidRDefault="000C611A">
            <w:pPr>
              <w:pStyle w:val="TableParagraph"/>
              <w:rPr>
                <w:b/>
                <w:sz w:val="24"/>
                <w:szCs w:val="24"/>
              </w:rPr>
            </w:pPr>
            <w:r>
              <w:rPr>
                <w:b/>
                <w:sz w:val="24"/>
                <w:szCs w:val="24"/>
              </w:rPr>
              <w:t>Total</w:t>
            </w:r>
          </w:p>
        </w:tc>
        <w:tc>
          <w:tcPr>
            <w:tcW w:w="1407" w:type="dxa"/>
          </w:tcPr>
          <w:p w:rsidR="00171038" w:rsidRDefault="000C611A">
            <w:pPr>
              <w:pStyle w:val="TableParagraph"/>
              <w:spacing w:line="258" w:lineRule="exact"/>
              <w:ind w:left="224"/>
              <w:rPr>
                <w:b/>
                <w:sz w:val="24"/>
              </w:rPr>
            </w:pPr>
            <w:r>
              <w:rPr>
                <w:b/>
                <w:sz w:val="24"/>
              </w:rPr>
              <w:t>20 Hours</w:t>
            </w:r>
          </w:p>
        </w:tc>
      </w:tr>
      <w:tr w:rsidR="00171038">
        <w:trPr>
          <w:trHeight w:val="273"/>
          <w:jc w:val="center"/>
        </w:trPr>
        <w:tc>
          <w:tcPr>
            <w:tcW w:w="9739" w:type="dxa"/>
            <w:gridSpan w:val="7"/>
          </w:tcPr>
          <w:p w:rsidR="00171038" w:rsidRDefault="000C611A">
            <w:pPr>
              <w:pStyle w:val="TableParagraph"/>
              <w:spacing w:line="253" w:lineRule="exact"/>
              <w:ind w:left="225"/>
              <w:rPr>
                <w:b/>
                <w:sz w:val="24"/>
              </w:rPr>
            </w:pPr>
            <w:r>
              <w:rPr>
                <w:b/>
                <w:sz w:val="24"/>
              </w:rPr>
              <w:t>Book (s) for Study</w:t>
            </w:r>
          </w:p>
        </w:tc>
      </w:tr>
      <w:tr w:rsidR="00171038">
        <w:trPr>
          <w:trHeight w:val="552"/>
          <w:jc w:val="center"/>
        </w:trPr>
        <w:tc>
          <w:tcPr>
            <w:tcW w:w="451" w:type="dxa"/>
          </w:tcPr>
          <w:p w:rsidR="00171038" w:rsidRDefault="000C611A">
            <w:pPr>
              <w:pStyle w:val="TableParagraph"/>
              <w:spacing w:line="268" w:lineRule="exact"/>
              <w:ind w:left="225"/>
              <w:rPr>
                <w:sz w:val="24"/>
              </w:rPr>
            </w:pPr>
            <w:r>
              <w:rPr>
                <w:sz w:val="24"/>
              </w:rPr>
              <w:t>1</w:t>
            </w:r>
          </w:p>
        </w:tc>
        <w:tc>
          <w:tcPr>
            <w:tcW w:w="9288" w:type="dxa"/>
            <w:gridSpan w:val="6"/>
          </w:tcPr>
          <w:p w:rsidR="00171038" w:rsidRDefault="000C611A">
            <w:pPr>
              <w:pStyle w:val="TableParagraph"/>
              <w:spacing w:line="268" w:lineRule="exact"/>
              <w:jc w:val="both"/>
              <w:rPr>
                <w:sz w:val="24"/>
              </w:rPr>
            </w:pPr>
            <w:r>
              <w:rPr>
                <w:color w:val="000000" w:themeColor="text1"/>
              </w:rPr>
              <w:t>P.Laliraj and T.Devi , Artificial Intelligence Theory, Models, and Applications ,Springer, CRC Press, 2021</w:t>
            </w:r>
          </w:p>
        </w:tc>
      </w:tr>
      <w:tr w:rsidR="00171038">
        <w:trPr>
          <w:trHeight w:val="552"/>
          <w:jc w:val="center"/>
        </w:trPr>
        <w:tc>
          <w:tcPr>
            <w:tcW w:w="451" w:type="dxa"/>
          </w:tcPr>
          <w:p w:rsidR="00171038" w:rsidRDefault="000C611A">
            <w:pPr>
              <w:pStyle w:val="TableParagraph"/>
              <w:spacing w:line="268" w:lineRule="exact"/>
              <w:ind w:left="225"/>
              <w:rPr>
                <w:sz w:val="24"/>
              </w:rPr>
            </w:pPr>
            <w:r>
              <w:rPr>
                <w:sz w:val="24"/>
              </w:rPr>
              <w:t>2</w:t>
            </w:r>
          </w:p>
        </w:tc>
        <w:tc>
          <w:tcPr>
            <w:tcW w:w="9288" w:type="dxa"/>
            <w:gridSpan w:val="6"/>
          </w:tcPr>
          <w:p w:rsidR="00171038" w:rsidRDefault="000C611A">
            <w:pPr>
              <w:pStyle w:val="TableParagraph"/>
              <w:spacing w:line="268" w:lineRule="exact"/>
              <w:jc w:val="both"/>
              <w:rPr>
                <w:sz w:val="24"/>
              </w:rPr>
            </w:pPr>
            <w:r>
              <w:rPr>
                <w:spacing w:val="-1"/>
                <w:w w:val="99"/>
                <w:sz w:val="24"/>
              </w:rPr>
              <w:t>G</w:t>
            </w:r>
            <w:r>
              <w:rPr>
                <w:sz w:val="24"/>
              </w:rPr>
              <w:t>u</w:t>
            </w:r>
            <w:r>
              <w:rPr>
                <w:spacing w:val="-10"/>
                <w:sz w:val="24"/>
              </w:rPr>
              <w:t>i</w:t>
            </w:r>
            <w:r>
              <w:rPr>
                <w:sz w:val="24"/>
              </w:rPr>
              <w:t>do</w:t>
            </w:r>
            <w:r>
              <w:rPr>
                <w:spacing w:val="-10"/>
                <w:sz w:val="24"/>
              </w:rPr>
              <w:t>v</w:t>
            </w:r>
            <w:r>
              <w:rPr>
                <w:spacing w:val="3"/>
                <w:sz w:val="24"/>
              </w:rPr>
              <w:t>a</w:t>
            </w:r>
            <w:r>
              <w:rPr>
                <w:sz w:val="24"/>
              </w:rPr>
              <w:t>n</w:t>
            </w:r>
            <w:r>
              <w:rPr>
                <w:spacing w:val="-2"/>
                <w:sz w:val="24"/>
              </w:rPr>
              <w:t>R</w:t>
            </w:r>
            <w:r>
              <w:rPr>
                <w:spacing w:val="4"/>
                <w:sz w:val="24"/>
              </w:rPr>
              <w:t>o</w:t>
            </w:r>
            <w:r>
              <w:rPr>
                <w:spacing w:val="-3"/>
                <w:w w:val="99"/>
                <w:sz w:val="24"/>
              </w:rPr>
              <w:t>ss</w:t>
            </w:r>
            <w:r>
              <w:rPr>
                <w:sz w:val="24"/>
              </w:rPr>
              <w:t>um</w:t>
            </w:r>
            <w:r>
              <w:rPr>
                <w:spacing w:val="-1"/>
                <w:sz w:val="24"/>
              </w:rPr>
              <w:t>a</w:t>
            </w:r>
            <w:r>
              <w:rPr>
                <w:spacing w:val="-5"/>
                <w:sz w:val="24"/>
              </w:rPr>
              <w:t>n</w:t>
            </w:r>
            <w:r>
              <w:rPr>
                <w:spacing w:val="4"/>
                <w:sz w:val="24"/>
              </w:rPr>
              <w:t xml:space="preserve">d </w:t>
            </w:r>
            <w:r>
              <w:rPr>
                <w:spacing w:val="-4"/>
                <w:w w:val="99"/>
                <w:sz w:val="24"/>
              </w:rPr>
              <w:t>F</w:t>
            </w:r>
            <w:r>
              <w:rPr>
                <w:spacing w:val="1"/>
                <w:w w:val="99"/>
                <w:sz w:val="24"/>
              </w:rPr>
              <w:t>r</w:t>
            </w:r>
            <w:r>
              <w:rPr>
                <w:spacing w:val="-1"/>
                <w:w w:val="99"/>
                <w:sz w:val="24"/>
              </w:rPr>
              <w:t>e</w:t>
            </w:r>
            <w:r>
              <w:rPr>
                <w:w w:val="99"/>
                <w:sz w:val="24"/>
              </w:rPr>
              <w:t>d</w:t>
            </w:r>
            <w:r>
              <w:rPr>
                <w:spacing w:val="-8"/>
                <w:w w:val="99"/>
                <w:sz w:val="24"/>
              </w:rPr>
              <w:t>L</w:t>
            </w:r>
            <w:r>
              <w:rPr>
                <w:spacing w:val="2"/>
                <w:w w:val="99"/>
                <w:sz w:val="24"/>
              </w:rPr>
              <w:t>.</w:t>
            </w:r>
            <w:r>
              <w:rPr>
                <w:spacing w:val="-1"/>
                <w:w w:val="99"/>
                <w:sz w:val="24"/>
              </w:rPr>
              <w:t>D</w:t>
            </w:r>
            <w:r>
              <w:rPr>
                <w:spacing w:val="1"/>
                <w:w w:val="99"/>
                <w:sz w:val="24"/>
              </w:rPr>
              <w:t>r</w:t>
            </w:r>
            <w:r>
              <w:rPr>
                <w:spacing w:val="-6"/>
                <w:w w:val="99"/>
                <w:sz w:val="24"/>
              </w:rPr>
              <w:t>a</w:t>
            </w:r>
            <w:r>
              <w:rPr>
                <w:w w:val="99"/>
                <w:sz w:val="24"/>
              </w:rPr>
              <w:t>k</w:t>
            </w:r>
            <w:r>
              <w:rPr>
                <w:spacing w:val="-1"/>
                <w:w w:val="99"/>
                <w:sz w:val="24"/>
              </w:rPr>
              <w:t>e</w:t>
            </w:r>
            <w:r>
              <w:rPr>
                <w:spacing w:val="-3"/>
                <w:w w:val="99"/>
                <w:sz w:val="24"/>
              </w:rPr>
              <w:t>J</w:t>
            </w:r>
            <w:r>
              <w:rPr>
                <w:spacing w:val="1"/>
                <w:w w:val="99"/>
                <w:sz w:val="24"/>
              </w:rPr>
              <w:t>r</w:t>
            </w:r>
            <w:r>
              <w:rPr>
                <w:spacing w:val="7"/>
                <w:w w:val="99"/>
                <w:sz w:val="24"/>
              </w:rPr>
              <w:t>,</w:t>
            </w:r>
            <w:r>
              <w:rPr>
                <w:spacing w:val="5"/>
                <w:w w:val="30"/>
                <w:sz w:val="24"/>
              </w:rPr>
              <w:t>―</w:t>
            </w:r>
            <w:r>
              <w:rPr>
                <w:spacing w:val="-1"/>
                <w:w w:val="99"/>
                <w:sz w:val="24"/>
              </w:rPr>
              <w:t>A</w:t>
            </w:r>
            <w:r>
              <w:rPr>
                <w:sz w:val="24"/>
              </w:rPr>
              <w:t xml:space="preserve">n </w:t>
            </w:r>
            <w:r>
              <w:rPr>
                <w:spacing w:val="-4"/>
                <w:sz w:val="24"/>
              </w:rPr>
              <w:t>I</w:t>
            </w:r>
            <w:r>
              <w:rPr>
                <w:spacing w:val="-5"/>
                <w:sz w:val="24"/>
              </w:rPr>
              <w:t>n</w:t>
            </w:r>
            <w:r>
              <w:rPr>
                <w:spacing w:val="5"/>
                <w:sz w:val="24"/>
              </w:rPr>
              <w:t>t</w:t>
            </w:r>
            <w:r>
              <w:rPr>
                <w:spacing w:val="-4"/>
                <w:sz w:val="24"/>
              </w:rPr>
              <w:t>r</w:t>
            </w:r>
            <w:r>
              <w:rPr>
                <w:spacing w:val="4"/>
                <w:sz w:val="24"/>
              </w:rPr>
              <w:t>o</w:t>
            </w:r>
            <w:r>
              <w:rPr>
                <w:spacing w:val="-5"/>
                <w:sz w:val="24"/>
              </w:rPr>
              <w:t>du</w:t>
            </w:r>
            <w:r>
              <w:rPr>
                <w:spacing w:val="-1"/>
                <w:sz w:val="24"/>
              </w:rPr>
              <w:t>c</w:t>
            </w:r>
            <w:r>
              <w:rPr>
                <w:spacing w:val="5"/>
                <w:sz w:val="24"/>
              </w:rPr>
              <w:t>t</w:t>
            </w:r>
            <w:r>
              <w:rPr>
                <w:spacing w:val="-9"/>
                <w:sz w:val="24"/>
              </w:rPr>
              <w:t>i</w:t>
            </w:r>
            <w:r>
              <w:rPr>
                <w:spacing w:val="4"/>
                <w:sz w:val="24"/>
              </w:rPr>
              <w:t>o</w:t>
            </w:r>
            <w:r>
              <w:rPr>
                <w:spacing w:val="-5"/>
                <w:sz w:val="24"/>
              </w:rPr>
              <w:t xml:space="preserve">n </w:t>
            </w:r>
            <w:r>
              <w:rPr>
                <w:sz w:val="24"/>
              </w:rPr>
              <w:t>t</w:t>
            </w:r>
            <w:r>
              <w:rPr>
                <w:spacing w:val="4"/>
                <w:sz w:val="24"/>
              </w:rPr>
              <w:t xml:space="preserve">o </w:t>
            </w:r>
            <w:r>
              <w:rPr>
                <w:w w:val="99"/>
                <w:sz w:val="24"/>
              </w:rPr>
              <w:t>P</w:t>
            </w:r>
            <w:r>
              <w:rPr>
                <w:spacing w:val="-15"/>
                <w:sz w:val="24"/>
              </w:rPr>
              <w:t>y</w:t>
            </w:r>
            <w:r>
              <w:rPr>
                <w:spacing w:val="5"/>
                <w:sz w:val="24"/>
              </w:rPr>
              <w:t>t</w:t>
            </w:r>
            <w:r>
              <w:rPr>
                <w:spacing w:val="-5"/>
                <w:sz w:val="24"/>
              </w:rPr>
              <w:t>h</w:t>
            </w:r>
            <w:r>
              <w:rPr>
                <w:spacing w:val="4"/>
                <w:sz w:val="24"/>
              </w:rPr>
              <w:t>o</w:t>
            </w:r>
            <w:r>
              <w:rPr>
                <w:spacing w:val="-5"/>
                <w:sz w:val="24"/>
              </w:rPr>
              <w:t>n</w:t>
            </w:r>
            <w:r>
              <w:rPr>
                <w:sz w:val="24"/>
              </w:rPr>
              <w:t>–</w:t>
            </w:r>
            <w:r>
              <w:rPr>
                <w:spacing w:val="-2"/>
                <w:sz w:val="24"/>
              </w:rPr>
              <w:t>R</w:t>
            </w:r>
            <w:r>
              <w:rPr>
                <w:spacing w:val="-1"/>
                <w:sz w:val="24"/>
              </w:rPr>
              <w:t>e</w:t>
            </w:r>
            <w:r>
              <w:rPr>
                <w:spacing w:val="-5"/>
                <w:sz w:val="24"/>
              </w:rPr>
              <w:t>vi</w:t>
            </w:r>
            <w:r>
              <w:rPr>
                <w:spacing w:val="2"/>
                <w:w w:val="99"/>
                <w:sz w:val="24"/>
              </w:rPr>
              <w:t>s</w:t>
            </w:r>
            <w:r>
              <w:rPr>
                <w:spacing w:val="-1"/>
                <w:sz w:val="24"/>
              </w:rPr>
              <w:t>e</w:t>
            </w:r>
            <w:r>
              <w:rPr>
                <w:sz w:val="24"/>
              </w:rPr>
              <w:t xml:space="preserve">d </w:t>
            </w:r>
            <w:r>
              <w:rPr>
                <w:spacing w:val="-1"/>
                <w:sz w:val="24"/>
              </w:rPr>
              <w:t>a</w:t>
            </w:r>
            <w:r>
              <w:rPr>
                <w:spacing w:val="-5"/>
                <w:sz w:val="24"/>
              </w:rPr>
              <w:t>n</w:t>
            </w:r>
            <w:r>
              <w:rPr>
                <w:sz w:val="24"/>
              </w:rPr>
              <w:t>d upd</w:t>
            </w:r>
            <w:r>
              <w:rPr>
                <w:spacing w:val="-1"/>
                <w:sz w:val="24"/>
              </w:rPr>
              <w:t>a</w:t>
            </w:r>
            <w:r>
              <w:rPr>
                <w:spacing w:val="5"/>
                <w:sz w:val="24"/>
              </w:rPr>
              <w:t>t</w:t>
            </w:r>
            <w:r>
              <w:rPr>
                <w:spacing w:val="-1"/>
                <w:sz w:val="24"/>
              </w:rPr>
              <w:t>e</w:t>
            </w:r>
            <w:r>
              <w:rPr>
                <w:sz w:val="24"/>
              </w:rPr>
              <w:t xml:space="preserve">d </w:t>
            </w:r>
            <w:r>
              <w:rPr>
                <w:spacing w:val="-8"/>
                <w:sz w:val="24"/>
              </w:rPr>
              <w:t>f</w:t>
            </w:r>
            <w:r>
              <w:rPr>
                <w:spacing w:val="4"/>
                <w:sz w:val="24"/>
              </w:rPr>
              <w:t>o</w:t>
            </w:r>
            <w:r>
              <w:rPr>
                <w:sz w:val="24"/>
              </w:rPr>
              <w:t xml:space="preserve">r </w:t>
            </w:r>
            <w:r>
              <w:rPr>
                <w:sz w:val="24"/>
              </w:rPr>
              <w:t>Python3.2, Network Theory Ltd., 2011</w:t>
            </w:r>
          </w:p>
        </w:tc>
      </w:tr>
      <w:tr w:rsidR="00171038">
        <w:trPr>
          <w:trHeight w:val="552"/>
          <w:jc w:val="center"/>
        </w:trPr>
        <w:tc>
          <w:tcPr>
            <w:tcW w:w="451" w:type="dxa"/>
          </w:tcPr>
          <w:p w:rsidR="00171038" w:rsidRDefault="000C611A">
            <w:pPr>
              <w:pStyle w:val="TableParagraph"/>
              <w:spacing w:line="268" w:lineRule="exact"/>
              <w:ind w:left="225"/>
              <w:rPr>
                <w:sz w:val="24"/>
              </w:rPr>
            </w:pPr>
            <w:r>
              <w:rPr>
                <w:sz w:val="24"/>
              </w:rPr>
              <w:t>3</w:t>
            </w:r>
          </w:p>
        </w:tc>
        <w:tc>
          <w:tcPr>
            <w:tcW w:w="9288" w:type="dxa"/>
            <w:gridSpan w:val="6"/>
          </w:tcPr>
          <w:p w:rsidR="00171038" w:rsidRDefault="000C611A">
            <w:pPr>
              <w:pStyle w:val="TableParagraph"/>
              <w:spacing w:line="268" w:lineRule="exact"/>
              <w:jc w:val="both"/>
              <w:rPr>
                <w:sz w:val="24"/>
              </w:rPr>
            </w:pPr>
            <w:r>
              <w:rPr>
                <w:spacing w:val="-2"/>
                <w:sz w:val="24"/>
              </w:rPr>
              <w:t xml:space="preserve">S.Russell and P.Norvig, </w:t>
            </w:r>
            <w:r>
              <w:rPr>
                <w:spacing w:val="-1"/>
                <w:sz w:val="24"/>
              </w:rPr>
              <w:t>"Artificial Intelligence: A Modern Approach‖, Prentice Hall, Third</w:t>
            </w:r>
            <w:r>
              <w:rPr>
                <w:sz w:val="24"/>
              </w:rPr>
              <w:t>Edition,2009</w:t>
            </w:r>
          </w:p>
        </w:tc>
      </w:tr>
      <w:tr w:rsidR="00171038">
        <w:trPr>
          <w:trHeight w:val="412"/>
          <w:jc w:val="center"/>
        </w:trPr>
        <w:tc>
          <w:tcPr>
            <w:tcW w:w="9739" w:type="dxa"/>
            <w:gridSpan w:val="7"/>
          </w:tcPr>
          <w:p w:rsidR="00171038" w:rsidRDefault="000C611A">
            <w:pPr>
              <w:pStyle w:val="TableParagraph"/>
              <w:spacing w:line="268" w:lineRule="exact"/>
              <w:rPr>
                <w:spacing w:val="-1"/>
                <w:w w:val="99"/>
                <w:sz w:val="24"/>
              </w:rPr>
            </w:pPr>
            <w:r>
              <w:rPr>
                <w:b/>
                <w:sz w:val="24"/>
              </w:rPr>
              <w:t xml:space="preserve"> Book (s) for reference</w:t>
            </w:r>
          </w:p>
        </w:tc>
      </w:tr>
      <w:tr w:rsidR="00171038">
        <w:trPr>
          <w:trHeight w:val="552"/>
          <w:jc w:val="center"/>
        </w:trPr>
        <w:tc>
          <w:tcPr>
            <w:tcW w:w="451" w:type="dxa"/>
          </w:tcPr>
          <w:p w:rsidR="00171038" w:rsidRDefault="000C611A">
            <w:pPr>
              <w:pStyle w:val="TableParagraph"/>
              <w:spacing w:line="268" w:lineRule="exact"/>
              <w:ind w:right="100"/>
              <w:jc w:val="right"/>
              <w:rPr>
                <w:sz w:val="24"/>
              </w:rPr>
            </w:pPr>
            <w:r>
              <w:rPr>
                <w:sz w:val="24"/>
              </w:rPr>
              <w:lastRenderedPageBreak/>
              <w:t>1</w:t>
            </w:r>
          </w:p>
        </w:tc>
        <w:tc>
          <w:tcPr>
            <w:tcW w:w="9288" w:type="dxa"/>
            <w:gridSpan w:val="6"/>
          </w:tcPr>
          <w:p w:rsidR="00171038" w:rsidRDefault="000C611A">
            <w:pPr>
              <w:pStyle w:val="TableParagraph"/>
              <w:spacing w:line="268" w:lineRule="exact"/>
              <w:jc w:val="both"/>
              <w:rPr>
                <w:sz w:val="24"/>
              </w:rPr>
            </w:pPr>
            <w:r>
              <w:rPr>
                <w:sz w:val="24"/>
              </w:rPr>
              <w:t xml:space="preserve">K. Sanyal, R. Chakrabarti, Artificial Intelligence and India, First Edition, Oxford </w:t>
            </w:r>
            <w:r>
              <w:rPr>
                <w:sz w:val="24"/>
              </w:rPr>
              <w:t>University Press, 2020</w:t>
            </w:r>
          </w:p>
        </w:tc>
      </w:tr>
      <w:tr w:rsidR="00171038">
        <w:trPr>
          <w:trHeight w:val="552"/>
          <w:jc w:val="center"/>
        </w:trPr>
        <w:tc>
          <w:tcPr>
            <w:tcW w:w="451" w:type="dxa"/>
          </w:tcPr>
          <w:p w:rsidR="00171038" w:rsidRDefault="000C611A">
            <w:pPr>
              <w:pStyle w:val="TableParagraph"/>
              <w:spacing w:line="268" w:lineRule="exact"/>
              <w:ind w:right="100"/>
              <w:jc w:val="right"/>
              <w:rPr>
                <w:sz w:val="24"/>
              </w:rPr>
            </w:pPr>
            <w:r>
              <w:rPr>
                <w:sz w:val="24"/>
              </w:rPr>
              <w:t>2</w:t>
            </w:r>
          </w:p>
        </w:tc>
        <w:tc>
          <w:tcPr>
            <w:tcW w:w="9288" w:type="dxa"/>
            <w:gridSpan w:val="6"/>
          </w:tcPr>
          <w:p w:rsidR="00171038" w:rsidRDefault="000C611A">
            <w:pPr>
              <w:pStyle w:val="TableParagraph"/>
              <w:spacing w:line="268" w:lineRule="exact"/>
              <w:jc w:val="both"/>
              <w:rPr>
                <w:sz w:val="24"/>
              </w:rPr>
            </w:pPr>
            <w:r>
              <w:rPr>
                <w:sz w:val="24"/>
              </w:rPr>
              <w:t>Costa, Pedro, AI become sher: Discussing gender and artificial Intelligence, Intellect Publisher, 2019</w:t>
            </w:r>
          </w:p>
        </w:tc>
      </w:tr>
      <w:tr w:rsidR="00171038">
        <w:trPr>
          <w:trHeight w:val="277"/>
          <w:jc w:val="center"/>
        </w:trPr>
        <w:tc>
          <w:tcPr>
            <w:tcW w:w="9739" w:type="dxa"/>
            <w:gridSpan w:val="7"/>
          </w:tcPr>
          <w:p w:rsidR="00171038" w:rsidRDefault="000C611A">
            <w:pPr>
              <w:pStyle w:val="TableParagraph"/>
              <w:spacing w:line="268" w:lineRule="exact"/>
              <w:rPr>
                <w:spacing w:val="-1"/>
                <w:w w:val="99"/>
                <w:sz w:val="24"/>
              </w:rPr>
            </w:pPr>
            <w:r>
              <w:rPr>
                <w:b/>
                <w:sz w:val="24"/>
              </w:rPr>
              <w:t xml:space="preserve"> Related Online Contents</w:t>
            </w:r>
          </w:p>
        </w:tc>
      </w:tr>
      <w:tr w:rsidR="00171038">
        <w:trPr>
          <w:trHeight w:val="281"/>
          <w:jc w:val="center"/>
        </w:trPr>
        <w:tc>
          <w:tcPr>
            <w:tcW w:w="451" w:type="dxa"/>
          </w:tcPr>
          <w:p w:rsidR="00171038" w:rsidRDefault="000C611A">
            <w:pPr>
              <w:pStyle w:val="TableParagraph"/>
              <w:spacing w:line="258" w:lineRule="exact"/>
              <w:ind w:right="100"/>
              <w:jc w:val="right"/>
              <w:rPr>
                <w:sz w:val="24"/>
              </w:rPr>
            </w:pPr>
            <w:r>
              <w:rPr>
                <w:sz w:val="24"/>
              </w:rPr>
              <w:t>1</w:t>
            </w:r>
          </w:p>
        </w:tc>
        <w:tc>
          <w:tcPr>
            <w:tcW w:w="9288" w:type="dxa"/>
            <w:gridSpan w:val="6"/>
          </w:tcPr>
          <w:p w:rsidR="00171038" w:rsidRDefault="00171038">
            <w:pPr>
              <w:pStyle w:val="TableParagraph"/>
              <w:spacing w:line="258" w:lineRule="exact"/>
              <w:ind w:left="233"/>
              <w:rPr>
                <w:sz w:val="24"/>
              </w:rPr>
            </w:pPr>
            <w:hyperlink r:id="rId50" w:history="1">
              <w:r w:rsidR="000C611A">
                <w:rPr>
                  <w:sz w:val="24"/>
                  <w:u w:val="single" w:color="0000FF"/>
                </w:rPr>
                <w:t>https://www.mooc-list.com/course/big-data-artificial-intelligence-and-ethics-coursera</w:t>
              </w:r>
            </w:hyperlink>
          </w:p>
        </w:tc>
      </w:tr>
      <w:tr w:rsidR="00171038">
        <w:trPr>
          <w:trHeight w:val="285"/>
          <w:jc w:val="center"/>
        </w:trPr>
        <w:tc>
          <w:tcPr>
            <w:tcW w:w="451" w:type="dxa"/>
          </w:tcPr>
          <w:p w:rsidR="00171038" w:rsidRDefault="000C611A">
            <w:pPr>
              <w:pStyle w:val="TableParagraph"/>
              <w:spacing w:line="253" w:lineRule="exact"/>
              <w:ind w:right="100"/>
              <w:jc w:val="right"/>
              <w:rPr>
                <w:sz w:val="24"/>
              </w:rPr>
            </w:pPr>
            <w:r>
              <w:rPr>
                <w:sz w:val="24"/>
              </w:rPr>
              <w:t>2</w:t>
            </w:r>
          </w:p>
        </w:tc>
        <w:tc>
          <w:tcPr>
            <w:tcW w:w="9288" w:type="dxa"/>
            <w:gridSpan w:val="6"/>
          </w:tcPr>
          <w:p w:rsidR="00171038" w:rsidRDefault="00171038">
            <w:pPr>
              <w:pStyle w:val="TableParagraph"/>
              <w:spacing w:line="253" w:lineRule="exact"/>
              <w:ind w:left="233"/>
              <w:rPr>
                <w:sz w:val="24"/>
              </w:rPr>
            </w:pPr>
            <w:hyperlink r:id="rId51" w:history="1">
              <w:r w:rsidR="000C611A">
                <w:rPr>
                  <w:sz w:val="24"/>
                  <w:u w:val="single" w:color="0000FF"/>
                </w:rPr>
                <w:t>https://onlinecourses.nptel.ac.in/noc20_cs42/preview</w:t>
              </w:r>
            </w:hyperlink>
          </w:p>
        </w:tc>
      </w:tr>
      <w:tr w:rsidR="00171038">
        <w:trPr>
          <w:trHeight w:val="261"/>
          <w:jc w:val="center"/>
        </w:trPr>
        <w:tc>
          <w:tcPr>
            <w:tcW w:w="451" w:type="dxa"/>
          </w:tcPr>
          <w:p w:rsidR="00171038" w:rsidRDefault="000C611A">
            <w:pPr>
              <w:pStyle w:val="TableParagraph"/>
              <w:spacing w:line="259" w:lineRule="exact"/>
              <w:ind w:right="100"/>
              <w:jc w:val="right"/>
              <w:rPr>
                <w:sz w:val="24"/>
              </w:rPr>
            </w:pPr>
            <w:r>
              <w:rPr>
                <w:sz w:val="24"/>
              </w:rPr>
              <w:t>3</w:t>
            </w:r>
          </w:p>
        </w:tc>
        <w:tc>
          <w:tcPr>
            <w:tcW w:w="9288" w:type="dxa"/>
            <w:gridSpan w:val="6"/>
          </w:tcPr>
          <w:p w:rsidR="00171038" w:rsidRDefault="00171038">
            <w:pPr>
              <w:pStyle w:val="TableParagraph"/>
              <w:spacing w:line="259" w:lineRule="exact"/>
              <w:ind w:left="233"/>
              <w:rPr>
                <w:sz w:val="24"/>
              </w:rPr>
            </w:pPr>
            <w:hyperlink r:id="rId52" w:history="1">
              <w:r w:rsidR="000C611A">
                <w:rPr>
                  <w:sz w:val="24"/>
                  <w:u w:val="single" w:color="0000FF"/>
                </w:rPr>
                <w:t>https://www.weforum.org/agenda/2019/06/this-is-why-ai-has-a-gender-problem/</w:t>
              </w:r>
            </w:hyperlink>
          </w:p>
        </w:tc>
      </w:tr>
    </w:tbl>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0C611A">
      <w:pPr>
        <w:spacing w:after="0" w:line="367" w:lineRule="exact"/>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SECOND SEMESTER</w:t>
      </w: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jc w:val="center"/>
        <w:rPr>
          <w:rFonts w:ascii="Times New Roman" w:hAnsi="Times New Roman" w:cs="Times New Roman"/>
          <w:b/>
          <w:color w:val="000000" w:themeColor="text1"/>
          <w:sz w:val="44"/>
          <w:szCs w:val="44"/>
        </w:rPr>
      </w:pPr>
    </w:p>
    <w:p w:rsidR="00171038" w:rsidRDefault="00171038">
      <w:pPr>
        <w:spacing w:after="0" w:line="367" w:lineRule="exact"/>
        <w:rPr>
          <w:rFonts w:ascii="Times New Roman" w:hAnsi="Times New Roman" w:cs="Times New Roman"/>
          <w:b/>
          <w:color w:val="000000" w:themeColor="text1"/>
          <w:sz w:val="44"/>
          <w:szCs w:val="44"/>
        </w:rPr>
      </w:pPr>
    </w:p>
    <w:p w:rsidR="00171038" w:rsidRDefault="00171038">
      <w:pPr>
        <w:spacing w:after="0" w:line="367" w:lineRule="exact"/>
        <w:jc w:val="right"/>
        <w:rPr>
          <w:rFonts w:ascii="Times New Roman" w:hAnsi="Times New Roman" w:cs="Times New Roman"/>
          <w:b/>
          <w:color w:val="000000" w:themeColor="text1"/>
          <w:sz w:val="44"/>
          <w:szCs w:val="44"/>
        </w:rPr>
      </w:pPr>
    </w:p>
    <w:tbl>
      <w:tblPr>
        <w:tblpPr w:leftFromText="180" w:rightFromText="180" w:vertAnchor="text" w:horzAnchor="margin" w:tblpXSpec="center"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2"/>
        <w:gridCol w:w="684"/>
        <w:gridCol w:w="1570"/>
        <w:gridCol w:w="4844"/>
        <w:gridCol w:w="992"/>
        <w:gridCol w:w="425"/>
        <w:gridCol w:w="426"/>
        <w:gridCol w:w="850"/>
      </w:tblGrid>
      <w:tr w:rsidR="00171038">
        <w:trPr>
          <w:trHeight w:val="552"/>
        </w:trPr>
        <w:tc>
          <w:tcPr>
            <w:tcW w:w="1246" w:type="dxa"/>
            <w:gridSpan w:val="2"/>
          </w:tcPr>
          <w:p w:rsidR="00171038" w:rsidRDefault="000C611A">
            <w:pPr>
              <w:pStyle w:val="TableParagraph"/>
              <w:spacing w:line="264" w:lineRule="exact"/>
              <w:ind w:left="355" w:right="269" w:hanging="130"/>
              <w:rPr>
                <w:b/>
                <w:sz w:val="24"/>
              </w:rPr>
            </w:pPr>
            <w:r>
              <w:rPr>
                <w:b/>
                <w:spacing w:val="-2"/>
                <w:sz w:val="24"/>
              </w:rPr>
              <w:lastRenderedPageBreak/>
              <w:t xml:space="preserve">Course </w:t>
            </w:r>
            <w:r>
              <w:rPr>
                <w:b/>
                <w:spacing w:val="-4"/>
                <w:sz w:val="24"/>
              </w:rPr>
              <w:t>code</w:t>
            </w:r>
          </w:p>
        </w:tc>
        <w:tc>
          <w:tcPr>
            <w:tcW w:w="1570" w:type="dxa"/>
          </w:tcPr>
          <w:p w:rsidR="00171038" w:rsidRDefault="000C611A">
            <w:pPr>
              <w:pStyle w:val="TableParagraph"/>
              <w:ind w:left="112"/>
              <w:rPr>
                <w:b/>
                <w:sz w:val="24"/>
              </w:rPr>
            </w:pPr>
            <w:r>
              <w:rPr>
                <w:b/>
                <w:sz w:val="24"/>
              </w:rPr>
              <w:t>23A</w:t>
            </w:r>
          </w:p>
        </w:tc>
        <w:tc>
          <w:tcPr>
            <w:tcW w:w="4844" w:type="dxa"/>
          </w:tcPr>
          <w:p w:rsidR="00171038" w:rsidRDefault="000C611A">
            <w:pPr>
              <w:pStyle w:val="TableParagraph"/>
              <w:ind w:left="973"/>
              <w:jc w:val="center"/>
              <w:rPr>
                <w:b/>
                <w:sz w:val="24"/>
              </w:rPr>
            </w:pPr>
            <w:r>
              <w:rPr>
                <w:b/>
                <w:sz w:val="24"/>
              </w:rPr>
              <w:t>CORE – 5</w:t>
            </w:r>
          </w:p>
          <w:p w:rsidR="00171038" w:rsidRDefault="000C611A">
            <w:pPr>
              <w:pStyle w:val="TableParagraph"/>
              <w:ind w:left="973"/>
              <w:jc w:val="center"/>
              <w:rPr>
                <w:b/>
                <w:sz w:val="24"/>
              </w:rPr>
            </w:pPr>
            <w:r>
              <w:rPr>
                <w:b/>
                <w:sz w:val="24"/>
              </w:rPr>
              <w:t xml:space="preserve">GENDER AND </w:t>
            </w:r>
            <w:r>
              <w:rPr>
                <w:b/>
                <w:spacing w:val="-2"/>
                <w:sz w:val="24"/>
              </w:rPr>
              <w:t>EDUCATION</w:t>
            </w:r>
          </w:p>
        </w:tc>
        <w:tc>
          <w:tcPr>
            <w:tcW w:w="992" w:type="dxa"/>
          </w:tcPr>
          <w:p w:rsidR="00171038" w:rsidRDefault="000C611A">
            <w:pPr>
              <w:pStyle w:val="TableParagraph"/>
              <w:ind w:left="50" w:right="21"/>
              <w:jc w:val="center"/>
              <w:rPr>
                <w:b/>
                <w:sz w:val="24"/>
              </w:rPr>
            </w:pPr>
            <w:r>
              <w:rPr>
                <w:b/>
                <w:spacing w:val="-10"/>
                <w:sz w:val="24"/>
              </w:rPr>
              <w:t>L</w:t>
            </w:r>
          </w:p>
        </w:tc>
        <w:tc>
          <w:tcPr>
            <w:tcW w:w="425" w:type="dxa"/>
          </w:tcPr>
          <w:p w:rsidR="00171038" w:rsidRDefault="000C611A">
            <w:pPr>
              <w:pStyle w:val="TableParagraph"/>
              <w:ind w:left="129"/>
              <w:rPr>
                <w:b/>
                <w:sz w:val="24"/>
              </w:rPr>
            </w:pPr>
            <w:r>
              <w:rPr>
                <w:b/>
                <w:spacing w:val="-10"/>
                <w:sz w:val="24"/>
              </w:rPr>
              <w:t>T</w:t>
            </w:r>
          </w:p>
        </w:tc>
        <w:tc>
          <w:tcPr>
            <w:tcW w:w="426" w:type="dxa"/>
          </w:tcPr>
          <w:p w:rsidR="00171038" w:rsidRDefault="000C611A">
            <w:pPr>
              <w:pStyle w:val="TableParagraph"/>
              <w:ind w:left="97"/>
              <w:rPr>
                <w:b/>
                <w:sz w:val="24"/>
              </w:rPr>
            </w:pPr>
            <w:r>
              <w:rPr>
                <w:b/>
                <w:spacing w:val="-10"/>
                <w:sz w:val="24"/>
              </w:rPr>
              <w:t>P</w:t>
            </w:r>
          </w:p>
        </w:tc>
        <w:tc>
          <w:tcPr>
            <w:tcW w:w="850" w:type="dxa"/>
          </w:tcPr>
          <w:p w:rsidR="00171038" w:rsidRDefault="000C611A">
            <w:pPr>
              <w:pStyle w:val="TableParagraph"/>
              <w:ind w:left="102"/>
              <w:rPr>
                <w:b/>
                <w:sz w:val="24"/>
              </w:rPr>
            </w:pPr>
            <w:r>
              <w:rPr>
                <w:b/>
                <w:spacing w:val="-10"/>
                <w:sz w:val="24"/>
              </w:rPr>
              <w:t>C</w:t>
            </w:r>
          </w:p>
        </w:tc>
      </w:tr>
      <w:tr w:rsidR="00171038">
        <w:trPr>
          <w:trHeight w:val="251"/>
        </w:trPr>
        <w:tc>
          <w:tcPr>
            <w:tcW w:w="2816" w:type="dxa"/>
            <w:gridSpan w:val="3"/>
            <w:vMerge w:val="restart"/>
          </w:tcPr>
          <w:p w:rsidR="00171038" w:rsidRDefault="00171038">
            <w:pPr>
              <w:pStyle w:val="TableParagraph"/>
              <w:spacing w:line="232" w:lineRule="exact"/>
              <w:ind w:left="115"/>
              <w:rPr>
                <w:b/>
              </w:rPr>
            </w:pPr>
          </w:p>
          <w:p w:rsidR="00171038" w:rsidRDefault="000C611A">
            <w:pPr>
              <w:pStyle w:val="TableParagraph"/>
              <w:ind w:left="230"/>
              <w:rPr>
                <w:b/>
              </w:rPr>
            </w:pPr>
            <w:r>
              <w:rPr>
                <w:b/>
                <w:spacing w:val="-2"/>
                <w:sz w:val="24"/>
              </w:rPr>
              <w:t>Pre-requisite</w:t>
            </w:r>
          </w:p>
        </w:tc>
        <w:tc>
          <w:tcPr>
            <w:tcW w:w="4844" w:type="dxa"/>
            <w:vMerge w:val="restart"/>
          </w:tcPr>
          <w:p w:rsidR="00171038" w:rsidRDefault="00171038">
            <w:pPr>
              <w:pStyle w:val="TableParagraph"/>
              <w:spacing w:line="232" w:lineRule="exact"/>
              <w:ind w:right="28"/>
              <w:jc w:val="center"/>
              <w:rPr>
                <w:b/>
              </w:rPr>
            </w:pPr>
          </w:p>
          <w:p w:rsidR="00171038" w:rsidRDefault="000C611A">
            <w:pPr>
              <w:pStyle w:val="TableParagraph"/>
              <w:spacing w:line="275" w:lineRule="exact"/>
              <w:jc w:val="both"/>
              <w:rPr>
                <w:b/>
              </w:rPr>
            </w:pPr>
            <w:r>
              <w:rPr>
                <w:sz w:val="24"/>
              </w:rPr>
              <w:t xml:space="preserve">To  know about the status of women’s education </w:t>
            </w:r>
            <w:r>
              <w:rPr>
                <w:spacing w:val="-5"/>
                <w:sz w:val="24"/>
              </w:rPr>
              <w:t>in</w:t>
            </w:r>
            <w:r>
              <w:rPr>
                <w:sz w:val="24"/>
              </w:rPr>
              <w:t xml:space="preserve"> Post Vedic Period and</w:t>
            </w:r>
            <w:r>
              <w:rPr>
                <w:spacing w:val="-1"/>
                <w:sz w:val="24"/>
              </w:rPr>
              <w:t xml:space="preserve"> the </w:t>
            </w:r>
            <w:r>
              <w:rPr>
                <w:sz w:val="24"/>
              </w:rPr>
              <w:t xml:space="preserve">recent </w:t>
            </w:r>
            <w:r>
              <w:rPr>
                <w:spacing w:val="-2"/>
                <w:sz w:val="24"/>
              </w:rPr>
              <w:t xml:space="preserve">trends in education </w:t>
            </w:r>
          </w:p>
        </w:tc>
        <w:tc>
          <w:tcPr>
            <w:tcW w:w="992" w:type="dxa"/>
          </w:tcPr>
          <w:p w:rsidR="00171038" w:rsidRDefault="000C611A">
            <w:pPr>
              <w:pStyle w:val="TableParagraph"/>
              <w:spacing w:line="232" w:lineRule="exact"/>
              <w:ind w:left="40" w:right="58"/>
              <w:jc w:val="center"/>
              <w:rPr>
                <w:b/>
              </w:rPr>
            </w:pPr>
            <w:r>
              <w:rPr>
                <w:b/>
                <w:spacing w:val="-10"/>
              </w:rPr>
              <w:t>2</w:t>
            </w:r>
          </w:p>
        </w:tc>
        <w:tc>
          <w:tcPr>
            <w:tcW w:w="425" w:type="dxa"/>
          </w:tcPr>
          <w:p w:rsidR="00171038" w:rsidRDefault="000C611A">
            <w:pPr>
              <w:pStyle w:val="TableParagraph"/>
              <w:spacing w:line="232" w:lineRule="exact"/>
              <w:ind w:left="153"/>
              <w:rPr>
                <w:b/>
              </w:rPr>
            </w:pPr>
            <w:r>
              <w:rPr>
                <w:b/>
                <w:spacing w:val="-10"/>
              </w:rPr>
              <w:t>1</w:t>
            </w:r>
          </w:p>
        </w:tc>
        <w:tc>
          <w:tcPr>
            <w:tcW w:w="426" w:type="dxa"/>
          </w:tcPr>
          <w:p w:rsidR="00171038" w:rsidRDefault="000C611A">
            <w:pPr>
              <w:pStyle w:val="TableParagraph"/>
              <w:spacing w:line="232" w:lineRule="exact"/>
              <w:ind w:left="213"/>
              <w:rPr>
                <w:b/>
              </w:rPr>
            </w:pPr>
            <w:r>
              <w:rPr>
                <w:b/>
                <w:spacing w:val="-10"/>
              </w:rPr>
              <w:t>1</w:t>
            </w:r>
          </w:p>
        </w:tc>
        <w:tc>
          <w:tcPr>
            <w:tcW w:w="850" w:type="dxa"/>
          </w:tcPr>
          <w:p w:rsidR="00171038" w:rsidRDefault="000C611A">
            <w:pPr>
              <w:pStyle w:val="TableParagraph"/>
              <w:spacing w:line="232" w:lineRule="exact"/>
              <w:ind w:left="215"/>
              <w:rPr>
                <w:b/>
              </w:rPr>
            </w:pPr>
            <w:r>
              <w:rPr>
                <w:b/>
                <w:spacing w:val="-10"/>
              </w:rPr>
              <w:t>4</w:t>
            </w:r>
          </w:p>
        </w:tc>
      </w:tr>
      <w:tr w:rsidR="00171038">
        <w:trPr>
          <w:trHeight w:val="697"/>
        </w:trPr>
        <w:tc>
          <w:tcPr>
            <w:tcW w:w="2816" w:type="dxa"/>
            <w:gridSpan w:val="3"/>
            <w:vMerge/>
          </w:tcPr>
          <w:p w:rsidR="00171038" w:rsidRDefault="00171038">
            <w:pPr>
              <w:pStyle w:val="TableParagraph"/>
              <w:ind w:left="230"/>
              <w:rPr>
                <w:b/>
                <w:sz w:val="24"/>
              </w:rPr>
            </w:pPr>
          </w:p>
        </w:tc>
        <w:tc>
          <w:tcPr>
            <w:tcW w:w="4844" w:type="dxa"/>
            <w:vMerge/>
          </w:tcPr>
          <w:p w:rsidR="00171038" w:rsidRDefault="00171038">
            <w:pPr>
              <w:pStyle w:val="TableParagraph"/>
              <w:spacing w:line="275" w:lineRule="exact"/>
              <w:jc w:val="both"/>
              <w:rPr>
                <w:sz w:val="24"/>
              </w:rPr>
            </w:pPr>
          </w:p>
        </w:tc>
        <w:tc>
          <w:tcPr>
            <w:tcW w:w="992" w:type="dxa"/>
          </w:tcPr>
          <w:p w:rsidR="00171038" w:rsidRDefault="000C611A">
            <w:pPr>
              <w:pStyle w:val="TableParagraph"/>
              <w:spacing w:line="275" w:lineRule="exact"/>
              <w:ind w:left="-46" w:right="70"/>
              <w:jc w:val="right"/>
              <w:rPr>
                <w:b/>
                <w:sz w:val="24"/>
              </w:rPr>
            </w:pPr>
            <w:r>
              <w:rPr>
                <w:b/>
                <w:spacing w:val="-2"/>
                <w:sz w:val="24"/>
              </w:rPr>
              <w:t>Syllabus Version</w:t>
            </w:r>
          </w:p>
        </w:tc>
        <w:tc>
          <w:tcPr>
            <w:tcW w:w="1701" w:type="dxa"/>
            <w:gridSpan w:val="3"/>
          </w:tcPr>
          <w:p w:rsidR="00171038" w:rsidRDefault="000C611A">
            <w:pPr>
              <w:pStyle w:val="TableParagraph"/>
              <w:ind w:left="105"/>
              <w:rPr>
                <w:b/>
                <w:sz w:val="24"/>
              </w:rPr>
            </w:pPr>
            <w:r>
              <w:rPr>
                <w:b/>
                <w:spacing w:val="-2"/>
                <w:sz w:val="24"/>
              </w:rPr>
              <w:t>2025 -</w:t>
            </w:r>
            <w:r>
              <w:rPr>
                <w:b/>
                <w:spacing w:val="-4"/>
                <w:sz w:val="24"/>
              </w:rPr>
              <w:t>2026</w:t>
            </w:r>
          </w:p>
        </w:tc>
      </w:tr>
      <w:tr w:rsidR="00171038">
        <w:trPr>
          <w:trHeight w:val="270"/>
        </w:trPr>
        <w:tc>
          <w:tcPr>
            <w:tcW w:w="10353" w:type="dxa"/>
            <w:gridSpan w:val="8"/>
          </w:tcPr>
          <w:p w:rsidR="00171038" w:rsidRDefault="000C611A">
            <w:pPr>
              <w:pStyle w:val="TableParagraph"/>
              <w:spacing w:line="251" w:lineRule="exact"/>
              <w:ind w:left="115"/>
              <w:rPr>
                <w:b/>
                <w:sz w:val="24"/>
              </w:rPr>
            </w:pPr>
            <w:r>
              <w:rPr>
                <w:b/>
                <w:sz w:val="24"/>
              </w:rPr>
              <w:t xml:space="preserve">Course </w:t>
            </w:r>
            <w:r>
              <w:rPr>
                <w:b/>
                <w:spacing w:val="-2"/>
                <w:sz w:val="24"/>
              </w:rPr>
              <w:t>Objectives:</w:t>
            </w:r>
          </w:p>
        </w:tc>
      </w:tr>
      <w:tr w:rsidR="00171038">
        <w:trPr>
          <w:trHeight w:val="1194"/>
        </w:trPr>
        <w:tc>
          <w:tcPr>
            <w:tcW w:w="10353" w:type="dxa"/>
            <w:gridSpan w:val="8"/>
          </w:tcPr>
          <w:p w:rsidR="00171038" w:rsidRDefault="000C611A">
            <w:pPr>
              <w:pStyle w:val="TableParagraph"/>
              <w:numPr>
                <w:ilvl w:val="0"/>
                <w:numId w:val="9"/>
              </w:numPr>
              <w:tabs>
                <w:tab w:val="left" w:pos="949"/>
              </w:tabs>
              <w:spacing w:line="270" w:lineRule="exact"/>
              <w:ind w:left="949" w:right="57" w:hanging="362"/>
              <w:jc w:val="both"/>
              <w:rPr>
                <w:sz w:val="24"/>
              </w:rPr>
            </w:pPr>
            <w:r>
              <w:rPr>
                <w:sz w:val="24"/>
              </w:rPr>
              <w:t xml:space="preserve">To understand the historical background of women </w:t>
            </w:r>
            <w:r>
              <w:rPr>
                <w:spacing w:val="-2"/>
                <w:sz w:val="24"/>
              </w:rPr>
              <w:t>education</w:t>
            </w:r>
          </w:p>
          <w:p w:rsidR="00171038" w:rsidRDefault="000C611A">
            <w:pPr>
              <w:pStyle w:val="TableParagraph"/>
              <w:numPr>
                <w:ilvl w:val="0"/>
                <w:numId w:val="9"/>
              </w:numPr>
              <w:tabs>
                <w:tab w:val="left" w:pos="949"/>
              </w:tabs>
              <w:spacing w:before="24"/>
              <w:ind w:left="949" w:right="57" w:hanging="362"/>
              <w:jc w:val="both"/>
              <w:rPr>
                <w:sz w:val="24"/>
              </w:rPr>
            </w:pPr>
            <w:r>
              <w:rPr>
                <w:sz w:val="24"/>
              </w:rPr>
              <w:t xml:space="preserve">To understand the level of gender discrimination in </w:t>
            </w:r>
            <w:r>
              <w:rPr>
                <w:spacing w:val="-2"/>
                <w:sz w:val="24"/>
              </w:rPr>
              <w:t>education sector</w:t>
            </w:r>
          </w:p>
          <w:p w:rsidR="00171038" w:rsidRDefault="000C611A">
            <w:pPr>
              <w:pStyle w:val="TableParagraph"/>
              <w:numPr>
                <w:ilvl w:val="0"/>
                <w:numId w:val="9"/>
              </w:numPr>
              <w:tabs>
                <w:tab w:val="left" w:pos="950"/>
              </w:tabs>
              <w:spacing w:before="4" w:line="300" w:lineRule="exact"/>
              <w:ind w:right="57"/>
              <w:jc w:val="both"/>
              <w:rPr>
                <w:sz w:val="24"/>
              </w:rPr>
            </w:pPr>
            <w:r>
              <w:rPr>
                <w:sz w:val="24"/>
              </w:rPr>
              <w:t>To create awareness about the efforts taken by various agencies in improving the status of Women’s education in India</w:t>
            </w:r>
          </w:p>
        </w:tc>
      </w:tr>
      <w:tr w:rsidR="00171038">
        <w:trPr>
          <w:trHeight w:val="278"/>
        </w:trPr>
        <w:tc>
          <w:tcPr>
            <w:tcW w:w="10353" w:type="dxa"/>
            <w:gridSpan w:val="8"/>
          </w:tcPr>
          <w:p w:rsidR="00171038" w:rsidRDefault="000C611A">
            <w:pPr>
              <w:pStyle w:val="TableParagraph"/>
              <w:spacing w:line="259" w:lineRule="exact"/>
              <w:ind w:left="115"/>
              <w:rPr>
                <w:b/>
                <w:sz w:val="24"/>
              </w:rPr>
            </w:pPr>
            <w:r>
              <w:rPr>
                <w:b/>
                <w:sz w:val="24"/>
              </w:rPr>
              <w:t xml:space="preserve">Expected </w:t>
            </w:r>
            <w:r>
              <w:rPr>
                <w:b/>
                <w:sz w:val="24"/>
              </w:rPr>
              <w:t xml:space="preserve">Course </w:t>
            </w:r>
            <w:r>
              <w:rPr>
                <w:b/>
                <w:spacing w:val="-2"/>
                <w:sz w:val="24"/>
              </w:rPr>
              <w:t>Outcomes:</w:t>
            </w:r>
          </w:p>
        </w:tc>
      </w:tr>
      <w:tr w:rsidR="00171038">
        <w:trPr>
          <w:trHeight w:val="326"/>
        </w:trPr>
        <w:tc>
          <w:tcPr>
            <w:tcW w:w="10353" w:type="dxa"/>
            <w:gridSpan w:val="8"/>
          </w:tcPr>
          <w:p w:rsidR="00171038" w:rsidRDefault="000C611A">
            <w:pPr>
              <w:pStyle w:val="TableParagraph"/>
              <w:spacing w:line="268" w:lineRule="exact"/>
              <w:ind w:left="230"/>
              <w:rPr>
                <w:sz w:val="24"/>
              </w:rPr>
            </w:pPr>
            <w:r>
              <w:rPr>
                <w:sz w:val="24"/>
              </w:rPr>
              <w:t xml:space="preserve">On the successful completion of the course, student will be able </w:t>
            </w:r>
            <w:r>
              <w:rPr>
                <w:spacing w:val="-5"/>
                <w:sz w:val="24"/>
              </w:rPr>
              <w:t>to:</w:t>
            </w:r>
          </w:p>
        </w:tc>
      </w:tr>
      <w:tr w:rsidR="00171038">
        <w:trPr>
          <w:trHeight w:val="373"/>
        </w:trPr>
        <w:tc>
          <w:tcPr>
            <w:tcW w:w="562" w:type="dxa"/>
          </w:tcPr>
          <w:p w:rsidR="00171038" w:rsidRDefault="000C611A">
            <w:pPr>
              <w:pStyle w:val="TableParagraph"/>
              <w:spacing w:line="265" w:lineRule="exact"/>
              <w:ind w:left="34" w:right="6"/>
              <w:jc w:val="center"/>
              <w:rPr>
                <w:sz w:val="24"/>
              </w:rPr>
            </w:pPr>
            <w:r>
              <w:rPr>
                <w:spacing w:val="-10"/>
                <w:sz w:val="24"/>
              </w:rPr>
              <w:t>1</w:t>
            </w:r>
          </w:p>
        </w:tc>
        <w:tc>
          <w:tcPr>
            <w:tcW w:w="8515" w:type="dxa"/>
            <w:gridSpan w:val="5"/>
          </w:tcPr>
          <w:p w:rsidR="00171038" w:rsidRDefault="000C611A">
            <w:pPr>
              <w:pStyle w:val="TableParagraph"/>
              <w:spacing w:line="265" w:lineRule="exact"/>
              <w:rPr>
                <w:sz w:val="24"/>
              </w:rPr>
            </w:pPr>
            <w:r>
              <w:rPr>
                <w:sz w:val="24"/>
              </w:rPr>
              <w:t xml:space="preserve">Gain knowledge about the status of women’s education from a historical </w:t>
            </w:r>
            <w:r>
              <w:rPr>
                <w:spacing w:val="-2"/>
                <w:sz w:val="24"/>
              </w:rPr>
              <w:t>perspective</w:t>
            </w:r>
          </w:p>
        </w:tc>
        <w:tc>
          <w:tcPr>
            <w:tcW w:w="1276" w:type="dxa"/>
            <w:gridSpan w:val="2"/>
          </w:tcPr>
          <w:p w:rsidR="00171038" w:rsidRDefault="000C611A">
            <w:pPr>
              <w:pStyle w:val="TableParagraph"/>
              <w:spacing w:line="268" w:lineRule="exact"/>
              <w:ind w:left="213"/>
              <w:rPr>
                <w:b/>
                <w:sz w:val="24"/>
              </w:rPr>
            </w:pPr>
            <w:r>
              <w:rPr>
                <w:b/>
                <w:spacing w:val="-5"/>
                <w:sz w:val="24"/>
              </w:rPr>
              <w:t>K1</w:t>
            </w:r>
          </w:p>
        </w:tc>
      </w:tr>
      <w:tr w:rsidR="00171038">
        <w:trPr>
          <w:trHeight w:val="373"/>
        </w:trPr>
        <w:tc>
          <w:tcPr>
            <w:tcW w:w="562" w:type="dxa"/>
          </w:tcPr>
          <w:p w:rsidR="00171038" w:rsidRDefault="000C611A">
            <w:pPr>
              <w:pStyle w:val="TableParagraph"/>
              <w:spacing w:line="265" w:lineRule="exact"/>
              <w:ind w:left="34" w:right="6"/>
              <w:jc w:val="center"/>
              <w:rPr>
                <w:spacing w:val="-10"/>
                <w:sz w:val="24"/>
              </w:rPr>
            </w:pPr>
            <w:r>
              <w:rPr>
                <w:spacing w:val="-10"/>
                <w:sz w:val="24"/>
              </w:rPr>
              <w:t>2</w:t>
            </w:r>
          </w:p>
        </w:tc>
        <w:tc>
          <w:tcPr>
            <w:tcW w:w="8515" w:type="dxa"/>
            <w:gridSpan w:val="5"/>
          </w:tcPr>
          <w:p w:rsidR="00171038" w:rsidRDefault="000C611A">
            <w:pPr>
              <w:pStyle w:val="TableParagraph"/>
              <w:spacing w:line="265" w:lineRule="exact"/>
              <w:rPr>
                <w:sz w:val="24"/>
              </w:rPr>
            </w:pPr>
            <w:r>
              <w:rPr>
                <w:sz w:val="24"/>
              </w:rPr>
              <w:t>To understand the impact of gender as a factor in education</w:t>
            </w:r>
          </w:p>
        </w:tc>
        <w:tc>
          <w:tcPr>
            <w:tcW w:w="1276" w:type="dxa"/>
            <w:gridSpan w:val="2"/>
          </w:tcPr>
          <w:p w:rsidR="00171038" w:rsidRDefault="000C611A">
            <w:pPr>
              <w:pStyle w:val="TableParagraph"/>
              <w:spacing w:line="268" w:lineRule="exact"/>
              <w:ind w:left="213"/>
              <w:rPr>
                <w:b/>
                <w:spacing w:val="-5"/>
                <w:sz w:val="24"/>
              </w:rPr>
            </w:pPr>
            <w:r>
              <w:rPr>
                <w:b/>
                <w:spacing w:val="-5"/>
                <w:sz w:val="24"/>
              </w:rPr>
              <w:t>K2</w:t>
            </w:r>
          </w:p>
        </w:tc>
      </w:tr>
      <w:tr w:rsidR="00171038">
        <w:trPr>
          <w:trHeight w:val="475"/>
        </w:trPr>
        <w:tc>
          <w:tcPr>
            <w:tcW w:w="562" w:type="dxa"/>
          </w:tcPr>
          <w:p w:rsidR="00171038" w:rsidRDefault="000C611A">
            <w:pPr>
              <w:pStyle w:val="TableParagraph"/>
              <w:spacing w:line="265" w:lineRule="exact"/>
              <w:ind w:left="34" w:right="6"/>
              <w:jc w:val="center"/>
              <w:rPr>
                <w:sz w:val="24"/>
              </w:rPr>
            </w:pPr>
            <w:r>
              <w:rPr>
                <w:spacing w:val="-10"/>
                <w:sz w:val="24"/>
              </w:rPr>
              <w:t>3</w:t>
            </w:r>
          </w:p>
        </w:tc>
        <w:tc>
          <w:tcPr>
            <w:tcW w:w="8515" w:type="dxa"/>
            <w:gridSpan w:val="5"/>
          </w:tcPr>
          <w:p w:rsidR="00171038" w:rsidRDefault="000C611A">
            <w:pPr>
              <w:pStyle w:val="TableParagraph"/>
              <w:spacing w:line="242" w:lineRule="auto"/>
              <w:ind w:right="89"/>
              <w:rPr>
                <w:sz w:val="24"/>
              </w:rPr>
            </w:pPr>
            <w:r>
              <w:rPr>
                <w:sz w:val="24"/>
              </w:rPr>
              <w:t xml:space="preserve">To analyse </w:t>
            </w:r>
            <w:r>
              <w:rPr>
                <w:sz w:val="24"/>
              </w:rPr>
              <w:t>the inequalities in gaining education for women and factors affecting it</w:t>
            </w:r>
          </w:p>
        </w:tc>
        <w:tc>
          <w:tcPr>
            <w:tcW w:w="1276" w:type="dxa"/>
            <w:gridSpan w:val="2"/>
          </w:tcPr>
          <w:p w:rsidR="00171038" w:rsidRDefault="000C611A">
            <w:pPr>
              <w:pStyle w:val="TableParagraph"/>
              <w:spacing w:line="268" w:lineRule="exact"/>
              <w:ind w:left="213"/>
              <w:rPr>
                <w:b/>
                <w:sz w:val="24"/>
              </w:rPr>
            </w:pPr>
            <w:r>
              <w:rPr>
                <w:b/>
                <w:spacing w:val="-5"/>
                <w:sz w:val="24"/>
              </w:rPr>
              <w:t>K4</w:t>
            </w:r>
          </w:p>
        </w:tc>
      </w:tr>
      <w:tr w:rsidR="00171038">
        <w:trPr>
          <w:trHeight w:val="374"/>
        </w:trPr>
        <w:tc>
          <w:tcPr>
            <w:tcW w:w="562" w:type="dxa"/>
          </w:tcPr>
          <w:p w:rsidR="00171038" w:rsidRDefault="000C611A">
            <w:pPr>
              <w:pStyle w:val="TableParagraph"/>
              <w:spacing w:line="268" w:lineRule="exact"/>
              <w:ind w:left="34" w:right="6"/>
              <w:jc w:val="center"/>
              <w:rPr>
                <w:sz w:val="24"/>
              </w:rPr>
            </w:pPr>
            <w:r>
              <w:rPr>
                <w:spacing w:val="-10"/>
                <w:sz w:val="24"/>
              </w:rPr>
              <w:t>4</w:t>
            </w:r>
          </w:p>
        </w:tc>
        <w:tc>
          <w:tcPr>
            <w:tcW w:w="8515" w:type="dxa"/>
            <w:gridSpan w:val="5"/>
          </w:tcPr>
          <w:p w:rsidR="00171038" w:rsidRDefault="000C611A">
            <w:pPr>
              <w:pStyle w:val="TableParagraph"/>
              <w:spacing w:line="268" w:lineRule="exact"/>
              <w:rPr>
                <w:sz w:val="24"/>
              </w:rPr>
            </w:pPr>
            <w:r>
              <w:rPr>
                <w:sz w:val="24"/>
              </w:rPr>
              <w:t xml:space="preserve">Gain knowledge on various commissions and committees for women’s </w:t>
            </w:r>
            <w:r>
              <w:rPr>
                <w:spacing w:val="-2"/>
                <w:sz w:val="24"/>
              </w:rPr>
              <w:t>education</w:t>
            </w:r>
          </w:p>
        </w:tc>
        <w:tc>
          <w:tcPr>
            <w:tcW w:w="1276" w:type="dxa"/>
            <w:gridSpan w:val="2"/>
          </w:tcPr>
          <w:p w:rsidR="00171038" w:rsidRDefault="000C611A">
            <w:pPr>
              <w:pStyle w:val="TableParagraph"/>
              <w:spacing w:line="270" w:lineRule="exact"/>
              <w:ind w:left="213"/>
              <w:rPr>
                <w:b/>
                <w:sz w:val="24"/>
              </w:rPr>
            </w:pPr>
            <w:r>
              <w:rPr>
                <w:b/>
                <w:spacing w:val="-5"/>
                <w:sz w:val="24"/>
              </w:rPr>
              <w:t>K5</w:t>
            </w:r>
          </w:p>
        </w:tc>
      </w:tr>
      <w:tr w:rsidR="00171038">
        <w:trPr>
          <w:trHeight w:val="374"/>
        </w:trPr>
        <w:tc>
          <w:tcPr>
            <w:tcW w:w="562" w:type="dxa"/>
          </w:tcPr>
          <w:p w:rsidR="00171038" w:rsidRDefault="000C611A">
            <w:pPr>
              <w:pStyle w:val="TableParagraph"/>
              <w:spacing w:line="268" w:lineRule="exact"/>
              <w:ind w:left="34" w:right="6"/>
              <w:jc w:val="center"/>
              <w:rPr>
                <w:spacing w:val="-10"/>
                <w:sz w:val="24"/>
              </w:rPr>
            </w:pPr>
            <w:r>
              <w:rPr>
                <w:spacing w:val="-10"/>
                <w:sz w:val="24"/>
              </w:rPr>
              <w:t>5</w:t>
            </w:r>
          </w:p>
        </w:tc>
        <w:tc>
          <w:tcPr>
            <w:tcW w:w="8515" w:type="dxa"/>
            <w:gridSpan w:val="5"/>
          </w:tcPr>
          <w:p w:rsidR="00171038" w:rsidRDefault="000C611A">
            <w:pPr>
              <w:pStyle w:val="TableParagraph"/>
              <w:spacing w:line="268" w:lineRule="exact"/>
              <w:rPr>
                <w:sz w:val="24"/>
              </w:rPr>
            </w:pPr>
            <w:r>
              <w:rPr>
                <w:sz w:val="24"/>
              </w:rPr>
              <w:t xml:space="preserve">Gain knowledge on major schemes for women’s </w:t>
            </w:r>
            <w:r>
              <w:rPr>
                <w:spacing w:val="-2"/>
                <w:sz w:val="24"/>
              </w:rPr>
              <w:t>education in India</w:t>
            </w:r>
          </w:p>
        </w:tc>
        <w:tc>
          <w:tcPr>
            <w:tcW w:w="1276" w:type="dxa"/>
            <w:gridSpan w:val="2"/>
          </w:tcPr>
          <w:p w:rsidR="00171038" w:rsidRDefault="000C611A">
            <w:pPr>
              <w:pStyle w:val="TableParagraph"/>
              <w:spacing w:line="270" w:lineRule="exact"/>
              <w:ind w:left="213"/>
              <w:rPr>
                <w:b/>
                <w:spacing w:val="-5"/>
                <w:sz w:val="24"/>
              </w:rPr>
            </w:pPr>
            <w:r>
              <w:rPr>
                <w:b/>
                <w:spacing w:val="-5"/>
                <w:sz w:val="24"/>
              </w:rPr>
              <w:t>K5</w:t>
            </w:r>
          </w:p>
        </w:tc>
      </w:tr>
      <w:tr w:rsidR="00171038">
        <w:trPr>
          <w:trHeight w:val="325"/>
        </w:trPr>
        <w:tc>
          <w:tcPr>
            <w:tcW w:w="10353" w:type="dxa"/>
            <w:gridSpan w:val="8"/>
          </w:tcPr>
          <w:p w:rsidR="00171038" w:rsidRDefault="000C611A">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 xml:space="preserve">K4 </w:t>
            </w:r>
            <w:r>
              <w:rPr>
                <w:sz w:val="24"/>
              </w:rPr>
              <w:t>-Analyse;</w:t>
            </w:r>
            <w:r>
              <w:rPr>
                <w:b/>
                <w:sz w:val="24"/>
              </w:rPr>
              <w:t xml:space="preserve">K5 </w:t>
            </w:r>
            <w:r>
              <w:rPr>
                <w:sz w:val="24"/>
              </w:rPr>
              <w:t>-Evaluate;</w:t>
            </w:r>
            <w:r>
              <w:rPr>
                <w:b/>
                <w:sz w:val="24"/>
              </w:rPr>
              <w:t xml:space="preserve">K6 </w:t>
            </w:r>
            <w:r>
              <w:rPr>
                <w:sz w:val="24"/>
              </w:rPr>
              <w:t>–</w:t>
            </w:r>
            <w:r>
              <w:rPr>
                <w:spacing w:val="-2"/>
                <w:sz w:val="24"/>
              </w:rPr>
              <w:t>Create</w:t>
            </w:r>
          </w:p>
        </w:tc>
      </w:tr>
      <w:tr w:rsidR="00171038">
        <w:trPr>
          <w:trHeight w:val="551"/>
        </w:trPr>
        <w:tc>
          <w:tcPr>
            <w:tcW w:w="1246" w:type="dxa"/>
            <w:gridSpan w:val="2"/>
          </w:tcPr>
          <w:p w:rsidR="00171038" w:rsidRDefault="000C611A">
            <w:pPr>
              <w:pStyle w:val="TableParagraph"/>
              <w:spacing w:line="270" w:lineRule="exact"/>
              <w:ind w:left="230"/>
              <w:rPr>
                <w:b/>
                <w:sz w:val="24"/>
              </w:rPr>
            </w:pPr>
            <w:r>
              <w:rPr>
                <w:b/>
                <w:spacing w:val="-2"/>
                <w:sz w:val="24"/>
              </w:rPr>
              <w:t>Unit:1</w:t>
            </w:r>
          </w:p>
        </w:tc>
        <w:tc>
          <w:tcPr>
            <w:tcW w:w="7831" w:type="dxa"/>
            <w:gridSpan w:val="4"/>
          </w:tcPr>
          <w:p w:rsidR="00171038" w:rsidRDefault="00171038">
            <w:pPr>
              <w:pStyle w:val="TableParagraph"/>
              <w:spacing w:before="3" w:line="264" w:lineRule="exact"/>
              <w:jc w:val="center"/>
              <w:rPr>
                <w:b/>
                <w:sz w:val="24"/>
              </w:rPr>
            </w:pPr>
            <w:r w:rsidRPr="00171038">
              <w:rPr>
                <w:b/>
                <w:sz w:val="24"/>
              </w:rPr>
              <w:pict>
                <v:group id="_x0000_s1035" style="position:absolute;left:0;text-align:left;margin-left:87.2pt;margin-top:-47.1pt;width:194pt;height:161.55pt;z-index:-251656192;mso-position-horizontal-relative:text;mso-position-vertical-relative:text" coordsize="2463800,2051685203" o:gfxdata="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">
                  <v:shape id="Image 81" o:spid="_x0000_s1036" type="#_x0000_t75" style="position:absolute;width:2463800;height:2051313" o:gfxdata="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k3M28AAAA&#10;2wAAAA8AAAAAAAAAAQAgAAAAIgAAAGRycy9kb3ducmV2LnhtbFBLAQIUABQAAAAIAIdO4kAzLwWe&#10;OwAAADkAAAAQAAAAAAAAAAEAIAAAAAsBAABkcnMvc2hhcGV4bWwueG1sUEsFBgAAAAAGAAYAWwEA&#10;ALUDAAAAAA==&#10;">
                    <v:imagedata r:id="rId10" o:title=""/>
                  </v:shape>
                </v:group>
              </w:pict>
            </w:r>
            <w:r w:rsidR="000C611A">
              <w:rPr>
                <w:b/>
                <w:sz w:val="24"/>
              </w:rPr>
              <w:t>HISTORICAL  PERSPECTIVES OF WOMEN’S EDUCATION IN INDIA</w:t>
            </w:r>
          </w:p>
        </w:tc>
        <w:tc>
          <w:tcPr>
            <w:tcW w:w="1276" w:type="dxa"/>
            <w:gridSpan w:val="2"/>
          </w:tcPr>
          <w:p w:rsidR="00171038" w:rsidRDefault="000C611A">
            <w:pPr>
              <w:pStyle w:val="TableParagraph"/>
              <w:spacing w:line="270" w:lineRule="exact"/>
              <w:jc w:val="center"/>
              <w:rPr>
                <w:b/>
                <w:sz w:val="24"/>
              </w:rPr>
            </w:pPr>
            <w:r>
              <w:rPr>
                <w:b/>
                <w:sz w:val="24"/>
              </w:rPr>
              <w:t xml:space="preserve">7 </w:t>
            </w:r>
            <w:r>
              <w:rPr>
                <w:b/>
                <w:spacing w:val="-2"/>
                <w:sz w:val="24"/>
              </w:rPr>
              <w:t>hours</w:t>
            </w:r>
          </w:p>
        </w:tc>
      </w:tr>
      <w:tr w:rsidR="00171038">
        <w:trPr>
          <w:trHeight w:val="551"/>
        </w:trPr>
        <w:tc>
          <w:tcPr>
            <w:tcW w:w="10353" w:type="dxa"/>
            <w:gridSpan w:val="8"/>
          </w:tcPr>
          <w:p w:rsidR="00171038" w:rsidRDefault="000C611A">
            <w:pPr>
              <w:pStyle w:val="TableParagraph"/>
              <w:spacing w:before="3" w:line="228" w:lineRule="auto"/>
              <w:ind w:left="113" w:right="113"/>
              <w:jc w:val="both"/>
              <w:rPr>
                <w:sz w:val="24"/>
              </w:rPr>
            </w:pPr>
            <w:r>
              <w:rPr>
                <w:sz w:val="24"/>
              </w:rPr>
              <w:t xml:space="preserve">Women’s education in Vedic India - Post Vedic India – Medieval India - Impact of Western Civilization on Women’s Education - 19th Century </w:t>
            </w:r>
            <w:r>
              <w:rPr>
                <w:sz w:val="24"/>
              </w:rPr>
              <w:t>Struggle for Women’s Education - Women’s Education in Free India: Gender Disparity in Enrolment - Women Education and Five-year Plans – Women’s Entrepreneurship Platform</w:t>
            </w:r>
          </w:p>
        </w:tc>
      </w:tr>
      <w:tr w:rsidR="00171038">
        <w:trPr>
          <w:trHeight w:val="261"/>
        </w:trPr>
        <w:tc>
          <w:tcPr>
            <w:tcW w:w="1246" w:type="dxa"/>
            <w:gridSpan w:val="2"/>
          </w:tcPr>
          <w:p w:rsidR="00171038" w:rsidRDefault="000C611A">
            <w:pPr>
              <w:pStyle w:val="TableParagraph"/>
              <w:spacing w:line="270" w:lineRule="exact"/>
              <w:ind w:left="230"/>
              <w:rPr>
                <w:b/>
                <w:sz w:val="24"/>
              </w:rPr>
            </w:pPr>
            <w:r>
              <w:rPr>
                <w:b/>
                <w:spacing w:val="-2"/>
                <w:sz w:val="24"/>
              </w:rPr>
              <w:t>Unit:2</w:t>
            </w:r>
          </w:p>
        </w:tc>
        <w:tc>
          <w:tcPr>
            <w:tcW w:w="7831" w:type="dxa"/>
            <w:gridSpan w:val="4"/>
          </w:tcPr>
          <w:p w:rsidR="00171038" w:rsidRDefault="000C611A">
            <w:pPr>
              <w:pStyle w:val="TableParagraph"/>
              <w:ind w:left="1730"/>
              <w:rPr>
                <w:b/>
                <w:sz w:val="24"/>
              </w:rPr>
            </w:pPr>
            <w:r>
              <w:rPr>
                <w:b/>
                <w:sz w:val="24"/>
              </w:rPr>
              <w:t xml:space="preserve">GENDER AND </w:t>
            </w:r>
            <w:r>
              <w:rPr>
                <w:b/>
                <w:spacing w:val="-2"/>
                <w:sz w:val="24"/>
              </w:rPr>
              <w:t>EDUCATION</w:t>
            </w:r>
          </w:p>
        </w:tc>
        <w:tc>
          <w:tcPr>
            <w:tcW w:w="1276" w:type="dxa"/>
            <w:gridSpan w:val="2"/>
          </w:tcPr>
          <w:p w:rsidR="00171038" w:rsidRDefault="000C611A">
            <w:pPr>
              <w:pStyle w:val="TableParagraph"/>
              <w:spacing w:line="270" w:lineRule="exact"/>
              <w:jc w:val="center"/>
              <w:rPr>
                <w:b/>
                <w:sz w:val="24"/>
              </w:rPr>
            </w:pPr>
            <w:r>
              <w:rPr>
                <w:b/>
                <w:sz w:val="24"/>
              </w:rPr>
              <w:t xml:space="preserve">7 </w:t>
            </w:r>
            <w:r>
              <w:rPr>
                <w:b/>
                <w:spacing w:val="-2"/>
                <w:sz w:val="24"/>
              </w:rPr>
              <w:t>hours</w:t>
            </w:r>
          </w:p>
        </w:tc>
      </w:tr>
      <w:tr w:rsidR="00171038">
        <w:trPr>
          <w:trHeight w:val="925"/>
        </w:trPr>
        <w:tc>
          <w:tcPr>
            <w:tcW w:w="10353" w:type="dxa"/>
            <w:gridSpan w:val="8"/>
          </w:tcPr>
          <w:p w:rsidR="00171038" w:rsidRDefault="000C611A">
            <w:pPr>
              <w:pStyle w:val="TableParagraph"/>
              <w:ind w:left="115" w:right="221"/>
              <w:jc w:val="both"/>
              <w:rPr>
                <w:sz w:val="24"/>
              </w:rPr>
            </w:pPr>
            <w:r>
              <w:rPr>
                <w:sz w:val="24"/>
              </w:rPr>
              <w:t xml:space="preserve">Gross Enrolment Ratio – Education and Career </w:t>
            </w:r>
            <w:r>
              <w:rPr>
                <w:sz w:val="24"/>
              </w:rPr>
              <w:t>Opportunities for Women - Education and Social Change: Curriculum Development - Reservation for Women in Education – Importance of Vocational Education for women - Women’s career in science - Gender and STEM - NITI Aayog's Initiatives for Women's Education</w:t>
            </w:r>
          </w:p>
        </w:tc>
      </w:tr>
      <w:tr w:rsidR="00171038">
        <w:trPr>
          <w:trHeight w:val="312"/>
        </w:trPr>
        <w:tc>
          <w:tcPr>
            <w:tcW w:w="1246" w:type="dxa"/>
            <w:gridSpan w:val="2"/>
          </w:tcPr>
          <w:p w:rsidR="00171038" w:rsidRDefault="000C611A">
            <w:pPr>
              <w:pStyle w:val="TableParagraph"/>
              <w:spacing w:line="270" w:lineRule="exact"/>
              <w:ind w:left="230"/>
              <w:rPr>
                <w:b/>
                <w:sz w:val="24"/>
              </w:rPr>
            </w:pPr>
            <w:r>
              <w:rPr>
                <w:b/>
                <w:spacing w:val="-2"/>
                <w:sz w:val="24"/>
              </w:rPr>
              <w:t>Unit:3</w:t>
            </w:r>
          </w:p>
        </w:tc>
        <w:tc>
          <w:tcPr>
            <w:tcW w:w="7831" w:type="dxa"/>
            <w:gridSpan w:val="4"/>
          </w:tcPr>
          <w:p w:rsidR="00171038" w:rsidRDefault="000C611A">
            <w:pPr>
              <w:pStyle w:val="TableParagraph"/>
              <w:jc w:val="center"/>
              <w:rPr>
                <w:b/>
                <w:sz w:val="24"/>
              </w:rPr>
            </w:pPr>
            <w:r>
              <w:rPr>
                <w:b/>
                <w:sz w:val="24"/>
              </w:rPr>
              <w:t>GENDER</w:t>
            </w:r>
            <w:r>
              <w:rPr>
                <w:b/>
                <w:spacing w:val="-5"/>
                <w:sz w:val="24"/>
              </w:rPr>
              <w:t xml:space="preserve"> INEQUALITY </w:t>
            </w:r>
            <w:r>
              <w:rPr>
                <w:b/>
                <w:sz w:val="24"/>
              </w:rPr>
              <w:t>IN</w:t>
            </w:r>
            <w:r>
              <w:rPr>
                <w:b/>
                <w:spacing w:val="-2"/>
                <w:sz w:val="24"/>
              </w:rPr>
              <w:t>EDUCATION</w:t>
            </w:r>
          </w:p>
        </w:tc>
        <w:tc>
          <w:tcPr>
            <w:tcW w:w="1276" w:type="dxa"/>
            <w:gridSpan w:val="2"/>
          </w:tcPr>
          <w:p w:rsidR="00171038" w:rsidRDefault="000C611A">
            <w:pPr>
              <w:pStyle w:val="TableParagraph"/>
              <w:spacing w:line="270" w:lineRule="exact"/>
              <w:jc w:val="center"/>
              <w:rPr>
                <w:b/>
                <w:sz w:val="24"/>
              </w:rPr>
            </w:pPr>
            <w:r>
              <w:rPr>
                <w:b/>
                <w:sz w:val="24"/>
              </w:rPr>
              <w:t xml:space="preserve">7 </w:t>
            </w:r>
            <w:r>
              <w:rPr>
                <w:b/>
                <w:spacing w:val="-2"/>
                <w:sz w:val="24"/>
              </w:rPr>
              <w:t>hours</w:t>
            </w:r>
          </w:p>
        </w:tc>
      </w:tr>
      <w:tr w:rsidR="00171038">
        <w:trPr>
          <w:trHeight w:val="552"/>
        </w:trPr>
        <w:tc>
          <w:tcPr>
            <w:tcW w:w="10353" w:type="dxa"/>
            <w:gridSpan w:val="8"/>
          </w:tcPr>
          <w:p w:rsidR="00171038" w:rsidRDefault="000C611A">
            <w:pPr>
              <w:pStyle w:val="TableParagraph"/>
              <w:spacing w:before="3" w:line="228" w:lineRule="auto"/>
              <w:ind w:left="57" w:right="113"/>
              <w:jc w:val="both"/>
              <w:rPr>
                <w:sz w:val="24"/>
              </w:rPr>
            </w:pPr>
            <w:r>
              <w:rPr>
                <w:sz w:val="24"/>
              </w:rPr>
              <w:t xml:space="preserve">Constraints for Women’s Education: Social, Economic, Cultural, Geographic and other Factors - Increase in Dropout rates – Exclusion of Women from Scientific research - Inequality in access, utilization and </w:t>
            </w:r>
            <w:r>
              <w:rPr>
                <w:sz w:val="24"/>
              </w:rPr>
              <w:t>impact of ICTs</w:t>
            </w:r>
          </w:p>
        </w:tc>
      </w:tr>
      <w:tr w:rsidR="00171038">
        <w:trPr>
          <w:trHeight w:val="414"/>
        </w:trPr>
        <w:tc>
          <w:tcPr>
            <w:tcW w:w="1246" w:type="dxa"/>
            <w:gridSpan w:val="2"/>
          </w:tcPr>
          <w:p w:rsidR="00171038" w:rsidRDefault="000C611A">
            <w:pPr>
              <w:pStyle w:val="TableParagraph"/>
              <w:spacing w:line="270" w:lineRule="exact"/>
              <w:ind w:left="230"/>
              <w:rPr>
                <w:b/>
                <w:sz w:val="24"/>
              </w:rPr>
            </w:pPr>
            <w:r>
              <w:rPr>
                <w:b/>
                <w:spacing w:val="-2"/>
                <w:sz w:val="24"/>
              </w:rPr>
              <w:t>Unit:4</w:t>
            </w:r>
          </w:p>
        </w:tc>
        <w:tc>
          <w:tcPr>
            <w:tcW w:w="7831" w:type="dxa"/>
            <w:gridSpan w:val="4"/>
          </w:tcPr>
          <w:p w:rsidR="00171038" w:rsidRDefault="000C611A">
            <w:pPr>
              <w:pStyle w:val="TableParagraph"/>
              <w:ind w:left="587"/>
              <w:jc w:val="center"/>
              <w:rPr>
                <w:b/>
                <w:sz w:val="24"/>
              </w:rPr>
            </w:pPr>
            <w:r>
              <w:rPr>
                <w:b/>
                <w:sz w:val="24"/>
              </w:rPr>
              <w:t xml:space="preserve">COMMISSIONS FOR WOMEN’S </w:t>
            </w:r>
            <w:r>
              <w:rPr>
                <w:b/>
                <w:spacing w:val="-2"/>
                <w:sz w:val="24"/>
              </w:rPr>
              <w:t>EDUCATION</w:t>
            </w:r>
          </w:p>
        </w:tc>
        <w:tc>
          <w:tcPr>
            <w:tcW w:w="1276" w:type="dxa"/>
            <w:gridSpan w:val="2"/>
          </w:tcPr>
          <w:p w:rsidR="00171038" w:rsidRDefault="000C611A">
            <w:pPr>
              <w:pStyle w:val="TableParagraph"/>
              <w:spacing w:line="270" w:lineRule="exact"/>
              <w:jc w:val="center"/>
              <w:rPr>
                <w:b/>
                <w:sz w:val="24"/>
              </w:rPr>
            </w:pPr>
            <w:r>
              <w:rPr>
                <w:b/>
                <w:sz w:val="24"/>
              </w:rPr>
              <w:t xml:space="preserve">8 </w:t>
            </w:r>
            <w:r>
              <w:rPr>
                <w:b/>
                <w:spacing w:val="-2"/>
                <w:sz w:val="24"/>
              </w:rPr>
              <w:t>hours</w:t>
            </w:r>
          </w:p>
        </w:tc>
      </w:tr>
      <w:tr w:rsidR="00171038">
        <w:trPr>
          <w:trHeight w:val="923"/>
        </w:trPr>
        <w:tc>
          <w:tcPr>
            <w:tcW w:w="10353" w:type="dxa"/>
            <w:gridSpan w:val="8"/>
          </w:tcPr>
          <w:p w:rsidR="00171038" w:rsidRDefault="000C611A">
            <w:pPr>
              <w:pStyle w:val="TableParagraph"/>
              <w:ind w:left="110" w:right="213"/>
              <w:jc w:val="both"/>
              <w:rPr>
                <w:sz w:val="24"/>
              </w:rPr>
            </w:pPr>
            <w:r>
              <w:rPr>
                <w:sz w:val="24"/>
              </w:rPr>
              <w:t xml:space="preserve">The Radha Krishnan Commission (1948-49) - Mudaliar Commission (1952) – Kothari Commission (1964-66) – Ramamurthy Commission (1991) - National Perspective Plan for Women’s Education (1998-2000) - National Education Policy (2020) </w:t>
            </w:r>
          </w:p>
        </w:tc>
      </w:tr>
      <w:tr w:rsidR="00171038">
        <w:trPr>
          <w:trHeight w:val="270"/>
        </w:trPr>
        <w:tc>
          <w:tcPr>
            <w:tcW w:w="1246" w:type="dxa"/>
            <w:gridSpan w:val="2"/>
            <w:tcBorders>
              <w:bottom w:val="single" w:sz="6" w:space="0" w:color="000000"/>
            </w:tcBorders>
          </w:tcPr>
          <w:p w:rsidR="00171038" w:rsidRDefault="000C611A">
            <w:pPr>
              <w:pStyle w:val="TableParagraph"/>
              <w:spacing w:line="251" w:lineRule="exact"/>
              <w:ind w:left="230"/>
              <w:rPr>
                <w:b/>
                <w:sz w:val="24"/>
              </w:rPr>
            </w:pPr>
            <w:r>
              <w:rPr>
                <w:b/>
                <w:spacing w:val="-2"/>
                <w:sz w:val="24"/>
              </w:rPr>
              <w:t>Unit:5</w:t>
            </w:r>
          </w:p>
        </w:tc>
        <w:tc>
          <w:tcPr>
            <w:tcW w:w="7831" w:type="dxa"/>
            <w:gridSpan w:val="4"/>
            <w:tcBorders>
              <w:bottom w:val="single" w:sz="6" w:space="0" w:color="000000"/>
            </w:tcBorders>
          </w:tcPr>
          <w:p w:rsidR="00171038" w:rsidRDefault="000C611A">
            <w:pPr>
              <w:pStyle w:val="TableParagraph"/>
              <w:spacing w:line="251" w:lineRule="exact"/>
              <w:jc w:val="center"/>
              <w:rPr>
                <w:b/>
                <w:sz w:val="24"/>
              </w:rPr>
            </w:pPr>
            <w:r>
              <w:rPr>
                <w:b/>
                <w:sz w:val="24"/>
              </w:rPr>
              <w:t xml:space="preserve">MAJOR SCHEMES FOR WOMEN’S </w:t>
            </w:r>
            <w:r>
              <w:rPr>
                <w:b/>
                <w:spacing w:val="-4"/>
                <w:sz w:val="24"/>
              </w:rPr>
              <w:t>EDUCATION</w:t>
            </w:r>
          </w:p>
        </w:tc>
        <w:tc>
          <w:tcPr>
            <w:tcW w:w="1276" w:type="dxa"/>
            <w:gridSpan w:val="2"/>
            <w:tcBorders>
              <w:bottom w:val="single" w:sz="6" w:space="0" w:color="000000"/>
            </w:tcBorders>
          </w:tcPr>
          <w:p w:rsidR="00171038" w:rsidRDefault="000C611A">
            <w:pPr>
              <w:pStyle w:val="TableParagraph"/>
              <w:spacing w:line="251" w:lineRule="exact"/>
              <w:jc w:val="center"/>
              <w:rPr>
                <w:b/>
                <w:sz w:val="24"/>
              </w:rPr>
            </w:pPr>
            <w:r>
              <w:rPr>
                <w:b/>
                <w:sz w:val="24"/>
              </w:rPr>
              <w:t xml:space="preserve">8 </w:t>
            </w:r>
            <w:r>
              <w:rPr>
                <w:b/>
                <w:spacing w:val="-2"/>
                <w:sz w:val="24"/>
              </w:rPr>
              <w:t>hours</w:t>
            </w:r>
          </w:p>
        </w:tc>
      </w:tr>
    </w:tbl>
    <w:p w:rsidR="00171038" w:rsidRDefault="00171038">
      <w:pPr>
        <w:spacing w:after="0" w:line="367" w:lineRule="exact"/>
        <w:rPr>
          <w:rFonts w:ascii="Times New Roman" w:hAnsi="Times New Roman" w:cs="Times New Roman"/>
          <w:b/>
          <w:color w:val="000000" w:themeColor="text1"/>
          <w:sz w:val="44"/>
          <w:szCs w:val="44"/>
        </w:rPr>
      </w:pPr>
    </w:p>
    <w:p w:rsidR="00171038" w:rsidRDefault="00171038">
      <w:pPr>
        <w:pStyle w:val="TableParagraph"/>
        <w:spacing w:line="251" w:lineRule="exact"/>
        <w:rPr>
          <w:b/>
          <w:sz w:val="24"/>
        </w:rPr>
        <w:sectPr w:rsidR="00171038">
          <w:pgSz w:w="12240" w:h="15840"/>
          <w:pgMar w:top="860" w:right="360" w:bottom="540" w:left="360" w:header="310" w:footer="212" w:gutter="0"/>
          <w:cols w:space="720"/>
        </w:sectPr>
      </w:pPr>
    </w:p>
    <w:tbl>
      <w:tblPr>
        <w:tblpPr w:leftFromText="180" w:rightFromText="180" w:vertAnchor="text" w:horzAnchor="margin" w:tblpXSpec="center" w:tblpY="-25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787"/>
        <w:gridCol w:w="7407"/>
        <w:gridCol w:w="1095"/>
      </w:tblGrid>
      <w:tr w:rsidR="00171038">
        <w:trPr>
          <w:trHeight w:val="652"/>
        </w:trPr>
        <w:tc>
          <w:tcPr>
            <w:tcW w:w="9747" w:type="dxa"/>
            <w:gridSpan w:val="4"/>
          </w:tcPr>
          <w:p w:rsidR="00171038" w:rsidRDefault="000C611A">
            <w:pPr>
              <w:pStyle w:val="TableParagraph"/>
              <w:spacing w:line="242" w:lineRule="auto"/>
              <w:ind w:left="110" w:right="222"/>
              <w:jc w:val="both"/>
              <w:rPr>
                <w:b/>
                <w:bCs/>
              </w:rPr>
            </w:pPr>
            <w:r>
              <w:rPr>
                <w:sz w:val="24"/>
              </w:rPr>
              <w:lastRenderedPageBreak/>
              <w:t xml:space="preserve">National Literacy Mission– National Adult and Continuing Education-Sarva Shiksha Abhiyan - Midday meals Scheme – Beti Bachao Beti Padhao – Sukanya Samriddhi Yojana - Kasturba Gandhi Balika Vidyalaya Scheme - </w:t>
            </w:r>
            <w:r>
              <w:t xml:space="preserve">CBSE Udaan Scheme – Pudhumai </w:t>
            </w:r>
            <w:r>
              <w:rPr>
                <w:sz w:val="24"/>
                <w:szCs w:val="24"/>
              </w:rPr>
              <w:t>Penn Scheme – AdiDr</w:t>
            </w:r>
            <w:r>
              <w:rPr>
                <w:sz w:val="24"/>
                <w:szCs w:val="24"/>
              </w:rPr>
              <w:t>avidar and Tribal Residential Schools – Free textbooks and bicycles scheme</w:t>
            </w:r>
          </w:p>
        </w:tc>
      </w:tr>
      <w:tr w:rsidR="00171038">
        <w:trPr>
          <w:trHeight w:val="273"/>
        </w:trPr>
        <w:tc>
          <w:tcPr>
            <w:tcW w:w="8652" w:type="dxa"/>
            <w:gridSpan w:val="3"/>
          </w:tcPr>
          <w:p w:rsidR="00171038" w:rsidRDefault="000C611A">
            <w:pPr>
              <w:pStyle w:val="TableParagraph"/>
              <w:spacing w:line="253" w:lineRule="exact"/>
              <w:ind w:left="263"/>
              <w:rPr>
                <w:b/>
                <w:sz w:val="24"/>
              </w:rPr>
            </w:pPr>
            <w:r>
              <w:rPr>
                <w:b/>
                <w:sz w:val="24"/>
              </w:rPr>
              <w:t>MOOC, SWAYAM,NPTEL,Websites,</w:t>
            </w:r>
            <w:r>
              <w:rPr>
                <w:b/>
                <w:spacing w:val="-5"/>
                <w:sz w:val="24"/>
              </w:rPr>
              <w:t>etc.</w:t>
            </w:r>
          </w:p>
        </w:tc>
        <w:tc>
          <w:tcPr>
            <w:tcW w:w="1095" w:type="dxa"/>
          </w:tcPr>
          <w:p w:rsidR="00171038" w:rsidRDefault="000C611A">
            <w:pPr>
              <w:pStyle w:val="TableParagraph"/>
              <w:spacing w:line="253" w:lineRule="exact"/>
              <w:ind w:right="206"/>
              <w:jc w:val="center"/>
              <w:rPr>
                <w:b/>
                <w:sz w:val="24"/>
              </w:rPr>
            </w:pPr>
            <w:r>
              <w:rPr>
                <w:b/>
                <w:sz w:val="24"/>
              </w:rPr>
              <w:t xml:space="preserve">3 </w:t>
            </w:r>
            <w:r>
              <w:rPr>
                <w:b/>
                <w:spacing w:val="-2"/>
                <w:sz w:val="24"/>
              </w:rPr>
              <w:t>hours</w:t>
            </w:r>
          </w:p>
        </w:tc>
      </w:tr>
      <w:tr w:rsidR="00171038">
        <w:trPr>
          <w:trHeight w:val="677"/>
        </w:trPr>
        <w:tc>
          <w:tcPr>
            <w:tcW w:w="9747" w:type="dxa"/>
            <w:gridSpan w:val="4"/>
          </w:tcPr>
          <w:p w:rsidR="00171038" w:rsidRDefault="00171038">
            <w:pPr>
              <w:pStyle w:val="TableParagraph"/>
              <w:spacing w:line="237" w:lineRule="auto"/>
              <w:ind w:left="230" w:right="222"/>
              <w:rPr>
                <w:sz w:val="24"/>
              </w:rPr>
            </w:pPr>
            <w:hyperlink r:id="rId53" w:history="1">
              <w:r w:rsidR="000C611A">
                <w:rPr>
                  <w:rStyle w:val="Hyperlink"/>
                  <w:color w:val="auto"/>
                  <w:spacing w:val="-2"/>
                  <w:sz w:val="24"/>
                </w:rPr>
                <w:t>https://onlinecourses.swayam2.ac.in/cec20_ed14/preview</w:t>
              </w:r>
            </w:hyperlink>
            <w:hyperlink r:id="rId54">
              <w:r w:rsidR="000C611A">
                <w:rPr>
                  <w:spacing w:val="-2"/>
                  <w:sz w:val="24"/>
                  <w:u w:val="single" w:color="0000FF"/>
                </w:rPr>
                <w:t>https://onlinecourses.swayam2.ac.in/cec20_ge27/preview</w:t>
              </w:r>
            </w:hyperlink>
            <w:hyperlink r:id="rId55" w:history="1">
              <w:r w:rsidR="000C611A">
                <w:rPr>
                  <w:rStyle w:val="Hyperlink"/>
                  <w:color w:val="auto"/>
                  <w:spacing w:val="-2"/>
                  <w:sz w:val="24"/>
                </w:rPr>
                <w:t>https://onlinecourses.swayam2.ac.in/arp19_ap71/preview</w:t>
              </w:r>
            </w:hyperlink>
          </w:p>
        </w:tc>
      </w:tr>
      <w:tr w:rsidR="00171038">
        <w:trPr>
          <w:trHeight w:val="350"/>
        </w:trPr>
        <w:tc>
          <w:tcPr>
            <w:tcW w:w="1245" w:type="dxa"/>
            <w:gridSpan w:val="2"/>
          </w:tcPr>
          <w:p w:rsidR="00171038" w:rsidRDefault="00171038">
            <w:pPr>
              <w:pStyle w:val="TableParagraph"/>
            </w:pPr>
          </w:p>
        </w:tc>
        <w:tc>
          <w:tcPr>
            <w:tcW w:w="7407" w:type="dxa"/>
          </w:tcPr>
          <w:p w:rsidR="00171038" w:rsidRDefault="000C611A">
            <w:pPr>
              <w:pStyle w:val="TableParagraph"/>
              <w:spacing w:line="270" w:lineRule="exact"/>
              <w:ind w:left="24"/>
              <w:jc w:val="center"/>
              <w:rPr>
                <w:b/>
                <w:sz w:val="24"/>
              </w:rPr>
            </w:pPr>
            <w:r>
              <w:rPr>
                <w:b/>
                <w:sz w:val="24"/>
              </w:rPr>
              <w:t>Total</w:t>
            </w:r>
          </w:p>
        </w:tc>
        <w:tc>
          <w:tcPr>
            <w:tcW w:w="1095" w:type="dxa"/>
          </w:tcPr>
          <w:p w:rsidR="00171038" w:rsidRDefault="000C611A">
            <w:pPr>
              <w:pStyle w:val="TableParagraph"/>
              <w:spacing w:line="270" w:lineRule="exact"/>
              <w:ind w:right="203"/>
              <w:rPr>
                <w:b/>
              </w:rPr>
            </w:pPr>
            <w:r>
              <w:rPr>
                <w:b/>
              </w:rPr>
              <w:t xml:space="preserve">40 </w:t>
            </w:r>
            <w:r>
              <w:rPr>
                <w:b/>
                <w:spacing w:val="-2"/>
              </w:rPr>
              <w:t>hours</w:t>
            </w:r>
          </w:p>
        </w:tc>
      </w:tr>
      <w:tr w:rsidR="00171038">
        <w:trPr>
          <w:trHeight w:val="273"/>
        </w:trPr>
        <w:tc>
          <w:tcPr>
            <w:tcW w:w="9747" w:type="dxa"/>
            <w:gridSpan w:val="4"/>
          </w:tcPr>
          <w:p w:rsidR="00171038" w:rsidRDefault="000C611A">
            <w:pPr>
              <w:pStyle w:val="TableParagraph"/>
              <w:spacing w:line="253" w:lineRule="exact"/>
              <w:ind w:left="230"/>
              <w:rPr>
                <w:b/>
                <w:sz w:val="24"/>
              </w:rPr>
            </w:pPr>
            <w:r>
              <w:rPr>
                <w:b/>
                <w:sz w:val="24"/>
              </w:rPr>
              <w:t>Text</w:t>
            </w:r>
            <w:r>
              <w:rPr>
                <w:b/>
                <w:spacing w:val="-2"/>
                <w:sz w:val="24"/>
              </w:rPr>
              <w:t xml:space="preserve"> Book(s)</w:t>
            </w:r>
          </w:p>
        </w:tc>
      </w:tr>
      <w:tr w:rsidR="00171038">
        <w:trPr>
          <w:trHeight w:val="277"/>
        </w:trPr>
        <w:tc>
          <w:tcPr>
            <w:tcW w:w="458" w:type="dxa"/>
          </w:tcPr>
          <w:p w:rsidR="00171038" w:rsidRDefault="000C611A">
            <w:pPr>
              <w:pStyle w:val="TableParagraph"/>
              <w:spacing w:line="258" w:lineRule="exact"/>
              <w:ind w:right="93"/>
              <w:jc w:val="right"/>
              <w:rPr>
                <w:sz w:val="24"/>
              </w:rPr>
            </w:pPr>
            <w:r>
              <w:rPr>
                <w:spacing w:val="-10"/>
                <w:sz w:val="24"/>
              </w:rPr>
              <w:t>1</w:t>
            </w:r>
          </w:p>
        </w:tc>
        <w:tc>
          <w:tcPr>
            <w:tcW w:w="9289" w:type="dxa"/>
            <w:gridSpan w:val="3"/>
          </w:tcPr>
          <w:p w:rsidR="00171038" w:rsidRDefault="000C611A">
            <w:pPr>
              <w:pStyle w:val="TableParagraph"/>
              <w:spacing w:line="258" w:lineRule="exact"/>
              <w:ind w:left="108"/>
              <w:jc w:val="both"/>
              <w:rPr>
                <w:sz w:val="24"/>
              </w:rPr>
            </w:pPr>
            <w:r>
              <w:rPr>
                <w:sz w:val="24"/>
              </w:rPr>
              <w:t>NagarajuGundemeda, 2024, Gender, State and Education, Routledge, New York</w:t>
            </w:r>
          </w:p>
        </w:tc>
      </w:tr>
      <w:tr w:rsidR="00171038">
        <w:trPr>
          <w:trHeight w:val="277"/>
        </w:trPr>
        <w:tc>
          <w:tcPr>
            <w:tcW w:w="458" w:type="dxa"/>
          </w:tcPr>
          <w:p w:rsidR="00171038" w:rsidRDefault="000C611A">
            <w:pPr>
              <w:pStyle w:val="TableParagraph"/>
              <w:spacing w:line="258" w:lineRule="exact"/>
              <w:ind w:right="93"/>
              <w:jc w:val="right"/>
              <w:rPr>
                <w:spacing w:val="-10"/>
                <w:sz w:val="24"/>
              </w:rPr>
            </w:pPr>
            <w:r>
              <w:rPr>
                <w:spacing w:val="-10"/>
                <w:sz w:val="24"/>
              </w:rPr>
              <w:t>2</w:t>
            </w:r>
          </w:p>
        </w:tc>
        <w:tc>
          <w:tcPr>
            <w:tcW w:w="9289" w:type="dxa"/>
            <w:gridSpan w:val="3"/>
          </w:tcPr>
          <w:p w:rsidR="00171038" w:rsidRDefault="000C611A">
            <w:pPr>
              <w:pStyle w:val="TableParagraph"/>
              <w:spacing w:line="258" w:lineRule="exact"/>
              <w:ind w:left="108"/>
              <w:jc w:val="both"/>
              <w:rPr>
                <w:sz w:val="24"/>
              </w:rPr>
            </w:pPr>
            <w:r>
              <w:rPr>
                <w:sz w:val="24"/>
              </w:rPr>
              <w:t>Nittala Noel, AnuragPrashanth, BonalaKondal and Din Bandhu, 2024, National Education Policy 2020: Perspectives, Challenges, and Issues, Routledge, New York</w:t>
            </w:r>
          </w:p>
        </w:tc>
      </w:tr>
      <w:tr w:rsidR="00171038">
        <w:trPr>
          <w:trHeight w:val="277"/>
        </w:trPr>
        <w:tc>
          <w:tcPr>
            <w:tcW w:w="458" w:type="dxa"/>
          </w:tcPr>
          <w:p w:rsidR="00171038" w:rsidRDefault="000C611A">
            <w:pPr>
              <w:pStyle w:val="TableParagraph"/>
              <w:spacing w:line="258" w:lineRule="exact"/>
              <w:ind w:right="93"/>
              <w:jc w:val="right"/>
              <w:rPr>
                <w:spacing w:val="-10"/>
                <w:sz w:val="24"/>
              </w:rPr>
            </w:pPr>
            <w:r>
              <w:rPr>
                <w:spacing w:val="-10"/>
                <w:sz w:val="24"/>
              </w:rPr>
              <w:t>3</w:t>
            </w:r>
          </w:p>
        </w:tc>
        <w:tc>
          <w:tcPr>
            <w:tcW w:w="9289" w:type="dxa"/>
            <w:gridSpan w:val="3"/>
          </w:tcPr>
          <w:p w:rsidR="00171038" w:rsidRDefault="000C611A">
            <w:pPr>
              <w:pStyle w:val="TableParagraph"/>
              <w:spacing w:line="258" w:lineRule="exact"/>
              <w:ind w:left="108"/>
              <w:jc w:val="both"/>
              <w:rPr>
                <w:sz w:val="24"/>
              </w:rPr>
            </w:pPr>
            <w:r>
              <w:rPr>
                <w:sz w:val="24"/>
              </w:rPr>
              <w:t>R. C. Mishra,2009,WomenEducation,APHPublishingCorporation,New</w:t>
            </w:r>
            <w:r>
              <w:rPr>
                <w:spacing w:val="-2"/>
                <w:sz w:val="24"/>
              </w:rPr>
              <w:t>Delhi.</w:t>
            </w:r>
          </w:p>
        </w:tc>
      </w:tr>
      <w:tr w:rsidR="00171038">
        <w:trPr>
          <w:trHeight w:val="273"/>
        </w:trPr>
        <w:tc>
          <w:tcPr>
            <w:tcW w:w="458" w:type="dxa"/>
          </w:tcPr>
          <w:p w:rsidR="00171038" w:rsidRDefault="000C611A">
            <w:pPr>
              <w:pStyle w:val="TableParagraph"/>
              <w:spacing w:line="253" w:lineRule="exact"/>
              <w:ind w:right="93"/>
              <w:jc w:val="right"/>
              <w:rPr>
                <w:sz w:val="24"/>
              </w:rPr>
            </w:pPr>
            <w:r>
              <w:rPr>
                <w:spacing w:val="-10"/>
                <w:sz w:val="24"/>
              </w:rPr>
              <w:t>4</w:t>
            </w:r>
          </w:p>
        </w:tc>
        <w:tc>
          <w:tcPr>
            <w:tcW w:w="9289" w:type="dxa"/>
            <w:gridSpan w:val="3"/>
          </w:tcPr>
          <w:p w:rsidR="00171038" w:rsidRDefault="000C611A">
            <w:pPr>
              <w:pStyle w:val="TableParagraph"/>
              <w:spacing w:line="253" w:lineRule="exact"/>
              <w:ind w:left="108"/>
              <w:jc w:val="both"/>
              <w:rPr>
                <w:sz w:val="24"/>
              </w:rPr>
            </w:pPr>
            <w:r>
              <w:rPr>
                <w:sz w:val="24"/>
              </w:rPr>
              <w:t>Radha Dua,2008,WomenEducation, APHPublishingCorporation,New</w:t>
            </w:r>
            <w:r>
              <w:rPr>
                <w:spacing w:val="-2"/>
                <w:sz w:val="24"/>
              </w:rPr>
              <w:t>Delhi.</w:t>
            </w:r>
          </w:p>
        </w:tc>
      </w:tr>
      <w:tr w:rsidR="00171038">
        <w:trPr>
          <w:trHeight w:val="276"/>
        </w:trPr>
        <w:tc>
          <w:tcPr>
            <w:tcW w:w="458" w:type="dxa"/>
          </w:tcPr>
          <w:p w:rsidR="00171038" w:rsidRDefault="000C611A">
            <w:pPr>
              <w:pStyle w:val="TableParagraph"/>
              <w:spacing w:line="256" w:lineRule="exact"/>
              <w:ind w:right="93"/>
              <w:jc w:val="right"/>
              <w:rPr>
                <w:sz w:val="24"/>
              </w:rPr>
            </w:pPr>
            <w:r>
              <w:rPr>
                <w:sz w:val="24"/>
              </w:rPr>
              <w:t>5</w:t>
            </w:r>
          </w:p>
        </w:tc>
        <w:tc>
          <w:tcPr>
            <w:tcW w:w="9289" w:type="dxa"/>
            <w:gridSpan w:val="3"/>
          </w:tcPr>
          <w:p w:rsidR="00171038" w:rsidRDefault="000C611A">
            <w:pPr>
              <w:pStyle w:val="TableParagraph"/>
              <w:spacing w:line="256" w:lineRule="exact"/>
              <w:ind w:left="108"/>
              <w:jc w:val="both"/>
              <w:rPr>
                <w:sz w:val="24"/>
              </w:rPr>
            </w:pPr>
            <w:r>
              <w:rPr>
                <w:sz w:val="24"/>
              </w:rPr>
              <w:t>N. S. Nagar,2008,WomenandPolitics,VistaInternationalPublishingHouse,New</w:t>
            </w:r>
            <w:r>
              <w:rPr>
                <w:spacing w:val="-2"/>
                <w:sz w:val="24"/>
              </w:rPr>
              <w:t>Delhi</w:t>
            </w:r>
          </w:p>
        </w:tc>
      </w:tr>
      <w:tr w:rsidR="00171038">
        <w:trPr>
          <w:trHeight w:val="551"/>
        </w:trPr>
        <w:tc>
          <w:tcPr>
            <w:tcW w:w="458" w:type="dxa"/>
          </w:tcPr>
          <w:p w:rsidR="00171038" w:rsidRDefault="000C611A">
            <w:pPr>
              <w:pStyle w:val="TableParagraph"/>
              <w:spacing w:line="268" w:lineRule="exact"/>
              <w:ind w:right="93"/>
              <w:jc w:val="right"/>
              <w:rPr>
                <w:sz w:val="24"/>
              </w:rPr>
            </w:pPr>
            <w:r>
              <w:rPr>
                <w:sz w:val="24"/>
              </w:rPr>
              <w:t>6</w:t>
            </w:r>
          </w:p>
        </w:tc>
        <w:tc>
          <w:tcPr>
            <w:tcW w:w="9289" w:type="dxa"/>
            <w:gridSpan w:val="3"/>
          </w:tcPr>
          <w:p w:rsidR="00171038" w:rsidRDefault="000C611A">
            <w:pPr>
              <w:pStyle w:val="TableParagraph"/>
              <w:spacing w:line="230" w:lineRule="auto"/>
              <w:ind w:left="108" w:right="57"/>
              <w:jc w:val="both"/>
              <w:rPr>
                <w:sz w:val="24"/>
              </w:rPr>
            </w:pPr>
            <w:r>
              <w:rPr>
                <w:sz w:val="24"/>
              </w:rPr>
              <w:t xml:space="preserve">Janardan Prasad, 2006, “Women </w:t>
            </w:r>
            <w:r>
              <w:rPr>
                <w:sz w:val="24"/>
              </w:rPr>
              <w:t>Education and Gender Justice: A Multidimensional Approach”, Kanishka Publishers, New Delhi</w:t>
            </w:r>
          </w:p>
        </w:tc>
      </w:tr>
      <w:tr w:rsidR="00171038">
        <w:trPr>
          <w:trHeight w:val="369"/>
        </w:trPr>
        <w:tc>
          <w:tcPr>
            <w:tcW w:w="9747" w:type="dxa"/>
            <w:gridSpan w:val="4"/>
          </w:tcPr>
          <w:p w:rsidR="00171038" w:rsidRDefault="000C611A">
            <w:pPr>
              <w:pStyle w:val="TableParagraph"/>
              <w:spacing w:line="270" w:lineRule="exact"/>
              <w:ind w:left="230"/>
              <w:rPr>
                <w:b/>
                <w:sz w:val="24"/>
              </w:rPr>
            </w:pPr>
            <w:r>
              <w:rPr>
                <w:b/>
                <w:sz w:val="24"/>
              </w:rPr>
              <w:t>Reference</w:t>
            </w:r>
            <w:r w:rsidR="00453A13">
              <w:rPr>
                <w:b/>
                <w:sz w:val="24"/>
              </w:rPr>
              <w:t xml:space="preserve"> </w:t>
            </w:r>
            <w:r>
              <w:rPr>
                <w:b/>
                <w:spacing w:val="-2"/>
                <w:sz w:val="24"/>
              </w:rPr>
              <w:t>Books</w:t>
            </w:r>
          </w:p>
        </w:tc>
      </w:tr>
      <w:tr w:rsidR="00171038">
        <w:trPr>
          <w:trHeight w:val="481"/>
        </w:trPr>
        <w:tc>
          <w:tcPr>
            <w:tcW w:w="458" w:type="dxa"/>
          </w:tcPr>
          <w:p w:rsidR="00171038" w:rsidRDefault="000C611A">
            <w:pPr>
              <w:pStyle w:val="TableParagraph"/>
              <w:spacing w:line="268" w:lineRule="exact"/>
              <w:ind w:right="93"/>
              <w:jc w:val="right"/>
              <w:rPr>
                <w:sz w:val="24"/>
              </w:rPr>
            </w:pPr>
            <w:r>
              <w:rPr>
                <w:spacing w:val="-10"/>
                <w:sz w:val="24"/>
              </w:rPr>
              <w:t>1</w:t>
            </w:r>
          </w:p>
        </w:tc>
        <w:tc>
          <w:tcPr>
            <w:tcW w:w="9289" w:type="dxa"/>
            <w:gridSpan w:val="3"/>
          </w:tcPr>
          <w:p w:rsidR="00171038" w:rsidRDefault="000C611A">
            <w:pPr>
              <w:pStyle w:val="TableParagraph"/>
              <w:spacing w:before="8" w:line="230" w:lineRule="auto"/>
              <w:ind w:left="108" w:right="113"/>
              <w:jc w:val="both"/>
              <w:rPr>
                <w:sz w:val="24"/>
              </w:rPr>
            </w:pPr>
            <w:r>
              <w:rPr>
                <w:sz w:val="24"/>
              </w:rPr>
              <w:t>Manish K. Verma, 2025, Education and Sustainable Development: Challenges, Opportunities &amp; Future Prospects, Routledge, New York</w:t>
            </w:r>
          </w:p>
        </w:tc>
      </w:tr>
      <w:tr w:rsidR="00171038">
        <w:trPr>
          <w:trHeight w:val="481"/>
        </w:trPr>
        <w:tc>
          <w:tcPr>
            <w:tcW w:w="458" w:type="dxa"/>
          </w:tcPr>
          <w:p w:rsidR="00171038" w:rsidRDefault="000C611A">
            <w:pPr>
              <w:pStyle w:val="TableParagraph"/>
              <w:spacing w:line="268" w:lineRule="exact"/>
              <w:ind w:right="93"/>
              <w:jc w:val="right"/>
              <w:rPr>
                <w:spacing w:val="-10"/>
                <w:sz w:val="24"/>
              </w:rPr>
            </w:pPr>
            <w:r>
              <w:rPr>
                <w:spacing w:val="-10"/>
                <w:sz w:val="24"/>
              </w:rPr>
              <w:t>2</w:t>
            </w:r>
          </w:p>
        </w:tc>
        <w:tc>
          <w:tcPr>
            <w:tcW w:w="9289" w:type="dxa"/>
            <w:gridSpan w:val="3"/>
          </w:tcPr>
          <w:p w:rsidR="00171038" w:rsidRDefault="000C611A">
            <w:pPr>
              <w:pStyle w:val="TableParagraph"/>
              <w:spacing w:before="8" w:line="230" w:lineRule="auto"/>
              <w:ind w:left="108" w:right="113"/>
              <w:jc w:val="both"/>
              <w:rPr>
                <w:sz w:val="24"/>
              </w:rPr>
            </w:pPr>
            <w:r>
              <w:rPr>
                <w:sz w:val="24"/>
              </w:rPr>
              <w:t xml:space="preserve">Yusuf Alpaydin </w:t>
            </w:r>
            <w:r>
              <w:rPr>
                <w:sz w:val="24"/>
              </w:rPr>
              <w:t>and CihadDemirli, 2024, Educational Theory in the 21st Century: Science, Technology, Society and Education, Palgrave Macmillan, New York</w:t>
            </w:r>
          </w:p>
        </w:tc>
      </w:tr>
      <w:tr w:rsidR="00171038">
        <w:trPr>
          <w:trHeight w:val="481"/>
        </w:trPr>
        <w:tc>
          <w:tcPr>
            <w:tcW w:w="458" w:type="dxa"/>
          </w:tcPr>
          <w:p w:rsidR="00171038" w:rsidRDefault="000C611A">
            <w:pPr>
              <w:pStyle w:val="TableParagraph"/>
              <w:spacing w:line="268" w:lineRule="exact"/>
              <w:ind w:right="93"/>
              <w:jc w:val="right"/>
              <w:rPr>
                <w:spacing w:val="-10"/>
                <w:sz w:val="24"/>
              </w:rPr>
            </w:pPr>
            <w:r>
              <w:rPr>
                <w:spacing w:val="-10"/>
                <w:sz w:val="24"/>
              </w:rPr>
              <w:t>3</w:t>
            </w:r>
          </w:p>
        </w:tc>
        <w:tc>
          <w:tcPr>
            <w:tcW w:w="9289" w:type="dxa"/>
            <w:gridSpan w:val="3"/>
          </w:tcPr>
          <w:p w:rsidR="00171038" w:rsidRDefault="000C611A">
            <w:pPr>
              <w:pStyle w:val="TableParagraph"/>
              <w:spacing w:before="8" w:line="230" w:lineRule="auto"/>
              <w:ind w:left="108" w:right="113"/>
              <w:jc w:val="both"/>
              <w:rPr>
                <w:sz w:val="24"/>
              </w:rPr>
            </w:pPr>
            <w:r>
              <w:rPr>
                <w:sz w:val="24"/>
              </w:rPr>
              <w:t>Madeleine Arnot and Mairtin Mac, An Gail, (2006) “Gender and Education”, Routledge, New York</w:t>
            </w:r>
          </w:p>
        </w:tc>
      </w:tr>
      <w:tr w:rsidR="00171038">
        <w:trPr>
          <w:trHeight w:val="631"/>
        </w:trPr>
        <w:tc>
          <w:tcPr>
            <w:tcW w:w="458" w:type="dxa"/>
          </w:tcPr>
          <w:p w:rsidR="00171038" w:rsidRDefault="000C611A">
            <w:pPr>
              <w:pStyle w:val="TableParagraph"/>
              <w:spacing w:line="268" w:lineRule="exact"/>
              <w:ind w:right="93"/>
              <w:jc w:val="center"/>
              <w:rPr>
                <w:spacing w:val="-10"/>
                <w:sz w:val="24"/>
              </w:rPr>
            </w:pPr>
            <w:r>
              <w:rPr>
                <w:spacing w:val="-10"/>
                <w:sz w:val="24"/>
              </w:rPr>
              <w:t xml:space="preserve">    4</w:t>
            </w:r>
          </w:p>
        </w:tc>
        <w:tc>
          <w:tcPr>
            <w:tcW w:w="9289" w:type="dxa"/>
            <w:gridSpan w:val="3"/>
          </w:tcPr>
          <w:p w:rsidR="00171038" w:rsidRDefault="000C611A">
            <w:pPr>
              <w:pStyle w:val="TableParagraph"/>
              <w:spacing w:before="8" w:line="230" w:lineRule="auto"/>
              <w:ind w:left="108" w:right="113"/>
              <w:jc w:val="both"/>
              <w:rPr>
                <w:sz w:val="24"/>
              </w:rPr>
            </w:pPr>
            <w:r>
              <w:rPr>
                <w:sz w:val="24"/>
              </w:rPr>
              <w:t>Bharathi Ray, (E</w:t>
            </w:r>
            <w:r>
              <w:rPr>
                <w:sz w:val="24"/>
              </w:rPr>
              <w:t xml:space="preserve">d.), 2005, Women of India: Colonial and Post-Colonial Periods in HistoryofSciencesandPhilosophyinIndianCivilization,Vol,IX, Part3,Sage, </w:t>
            </w:r>
            <w:r>
              <w:rPr>
                <w:spacing w:val="-2"/>
                <w:sz w:val="24"/>
              </w:rPr>
              <w:t>New Delhi.</w:t>
            </w:r>
          </w:p>
        </w:tc>
      </w:tr>
      <w:tr w:rsidR="00171038">
        <w:trPr>
          <w:trHeight w:val="374"/>
        </w:trPr>
        <w:tc>
          <w:tcPr>
            <w:tcW w:w="458" w:type="dxa"/>
          </w:tcPr>
          <w:p w:rsidR="00171038" w:rsidRDefault="000C611A">
            <w:pPr>
              <w:pStyle w:val="TableParagraph"/>
              <w:spacing w:line="270" w:lineRule="exact"/>
              <w:ind w:right="93"/>
              <w:jc w:val="right"/>
              <w:rPr>
                <w:sz w:val="24"/>
              </w:rPr>
            </w:pPr>
            <w:r>
              <w:rPr>
                <w:spacing w:val="-10"/>
                <w:sz w:val="24"/>
              </w:rPr>
              <w:t>5</w:t>
            </w:r>
          </w:p>
        </w:tc>
        <w:tc>
          <w:tcPr>
            <w:tcW w:w="9289" w:type="dxa"/>
            <w:gridSpan w:val="3"/>
          </w:tcPr>
          <w:p w:rsidR="00171038" w:rsidRDefault="00171038">
            <w:pPr>
              <w:pStyle w:val="TableParagraph"/>
              <w:spacing w:line="269" w:lineRule="exact"/>
              <w:ind w:left="108" w:right="113"/>
              <w:jc w:val="both"/>
              <w:rPr>
                <w:sz w:val="24"/>
              </w:rPr>
            </w:pPr>
            <w:r w:rsidRPr="00171038">
              <w:rPr>
                <w:sz w:val="24"/>
              </w:rPr>
              <w:pict>
                <v:group id="_x0000_s1033" style="position:absolute;left:0;text-align:left;margin-left:126.55pt;margin-top:-11.7pt;width:194pt;height:161.55pt;z-index:-251657216;mso-position-horizontal-relative:text;mso-position-vertical-relative:text" coordsize="2463800,2051685203" o:gfxdata="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">
                  <v:shape id="Image 83" o:spid="_x0000_s1034" type="#_x0000_t75" style="position:absolute;width:2463800;height:2051313" o:gfxdata="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65yG8AAAA&#10;2wAAAA8AAAAAAAAAAQAgAAAAIgAAAGRycy9kb3ducmV2LnhtbFBLAQIUABQAAAAIAIdO4kAzLwWe&#10;OwAAADkAAAAQAAAAAAAAAAEAIAAAAAsBAABkcnMvc2hhcGV4bWwueG1sUEsFBgAAAAAGAAYAWwEA&#10;ALUDAAAAAA==&#10;">
                    <v:imagedata r:id="rId10" o:title=""/>
                  </v:shape>
                </v:group>
              </w:pict>
            </w:r>
            <w:r w:rsidR="000C611A">
              <w:rPr>
                <w:sz w:val="24"/>
              </w:rPr>
              <w:t>MalaKhullar,(Ed.),2005,Women’sMovement:A Reader, Kali</w:t>
            </w:r>
            <w:r w:rsidR="000C611A">
              <w:rPr>
                <w:spacing w:val="-5"/>
                <w:sz w:val="24"/>
              </w:rPr>
              <w:t>for</w:t>
            </w:r>
            <w:r w:rsidR="000C611A">
              <w:rPr>
                <w:sz w:val="24"/>
              </w:rPr>
              <w:t xml:space="preserve"> Women, New</w:t>
            </w:r>
            <w:r w:rsidR="000C611A">
              <w:rPr>
                <w:spacing w:val="-4"/>
                <w:sz w:val="24"/>
              </w:rPr>
              <w:t>Delhi</w:t>
            </w:r>
          </w:p>
        </w:tc>
      </w:tr>
      <w:tr w:rsidR="00171038">
        <w:trPr>
          <w:trHeight w:val="408"/>
        </w:trPr>
        <w:tc>
          <w:tcPr>
            <w:tcW w:w="458" w:type="dxa"/>
          </w:tcPr>
          <w:p w:rsidR="00171038" w:rsidRDefault="000C611A">
            <w:pPr>
              <w:pStyle w:val="TableParagraph"/>
              <w:spacing w:line="270" w:lineRule="exact"/>
              <w:ind w:right="93"/>
              <w:jc w:val="right"/>
              <w:rPr>
                <w:sz w:val="24"/>
              </w:rPr>
            </w:pPr>
            <w:r>
              <w:rPr>
                <w:spacing w:val="-10"/>
                <w:sz w:val="24"/>
              </w:rPr>
              <w:t>6</w:t>
            </w:r>
          </w:p>
        </w:tc>
        <w:tc>
          <w:tcPr>
            <w:tcW w:w="9289" w:type="dxa"/>
            <w:gridSpan w:val="3"/>
          </w:tcPr>
          <w:p w:rsidR="00171038" w:rsidRDefault="000C611A">
            <w:pPr>
              <w:pStyle w:val="TableParagraph"/>
              <w:spacing w:before="3" w:line="232" w:lineRule="auto"/>
              <w:ind w:left="108" w:right="113"/>
              <w:jc w:val="both"/>
              <w:rPr>
                <w:sz w:val="24"/>
              </w:rPr>
            </w:pPr>
            <w:r>
              <w:rPr>
                <w:sz w:val="24"/>
              </w:rPr>
              <w:t xml:space="preserve">BharatJ,MadhuJ,2004,IndianApproachestoWomen’sEmpowerment, Rawat,Jaipur </w:t>
            </w:r>
          </w:p>
        </w:tc>
      </w:tr>
      <w:tr w:rsidR="00171038">
        <w:trPr>
          <w:trHeight w:val="275"/>
        </w:trPr>
        <w:tc>
          <w:tcPr>
            <w:tcW w:w="9747" w:type="dxa"/>
            <w:gridSpan w:val="4"/>
          </w:tcPr>
          <w:p w:rsidR="00171038" w:rsidRDefault="000C611A">
            <w:pPr>
              <w:pStyle w:val="TableParagraph"/>
              <w:spacing w:line="256" w:lineRule="exact"/>
              <w:ind w:left="230"/>
              <w:rPr>
                <w:b/>
                <w:sz w:val="24"/>
              </w:rPr>
            </w:pPr>
            <w:r>
              <w:rPr>
                <w:b/>
                <w:sz w:val="24"/>
              </w:rPr>
              <w:t>Related</w:t>
            </w:r>
            <w:r w:rsidR="00453A13">
              <w:rPr>
                <w:b/>
                <w:sz w:val="24"/>
              </w:rPr>
              <w:t xml:space="preserve"> </w:t>
            </w:r>
            <w:r>
              <w:rPr>
                <w:b/>
                <w:sz w:val="24"/>
              </w:rPr>
              <w:t>Online</w:t>
            </w:r>
            <w:r w:rsidR="00453A13">
              <w:rPr>
                <w:b/>
                <w:sz w:val="24"/>
              </w:rPr>
              <w:t xml:space="preserve"> </w:t>
            </w:r>
            <w:r>
              <w:rPr>
                <w:b/>
                <w:spacing w:val="-2"/>
                <w:sz w:val="24"/>
              </w:rPr>
              <w:t>Contents</w:t>
            </w:r>
          </w:p>
        </w:tc>
      </w:tr>
      <w:tr w:rsidR="00171038">
        <w:trPr>
          <w:trHeight w:val="347"/>
        </w:trPr>
        <w:tc>
          <w:tcPr>
            <w:tcW w:w="458" w:type="dxa"/>
          </w:tcPr>
          <w:p w:rsidR="00171038" w:rsidRDefault="000C611A">
            <w:pPr>
              <w:pStyle w:val="TableParagraph"/>
              <w:spacing w:line="268" w:lineRule="exact"/>
              <w:ind w:right="93"/>
              <w:jc w:val="right"/>
              <w:rPr>
                <w:sz w:val="24"/>
              </w:rPr>
            </w:pPr>
            <w:r>
              <w:rPr>
                <w:spacing w:val="-10"/>
                <w:sz w:val="24"/>
              </w:rPr>
              <w:t>1</w:t>
            </w:r>
          </w:p>
        </w:tc>
        <w:tc>
          <w:tcPr>
            <w:tcW w:w="9289" w:type="dxa"/>
            <w:gridSpan w:val="3"/>
          </w:tcPr>
          <w:p w:rsidR="00171038" w:rsidRDefault="00171038">
            <w:pPr>
              <w:pStyle w:val="TableParagraph"/>
              <w:ind w:left="122"/>
              <w:rPr>
                <w:sz w:val="24"/>
              </w:rPr>
            </w:pPr>
            <w:hyperlink r:id="rId56">
              <w:r w:rsidR="000C611A">
                <w:rPr>
                  <w:spacing w:val="-2"/>
                  <w:sz w:val="24"/>
                </w:rPr>
                <w:t>http://www.cwds.ac.in/wp-content/uploads/2016/09/Post-Independence-Educational.pdf</w:t>
              </w:r>
            </w:hyperlink>
          </w:p>
        </w:tc>
      </w:tr>
      <w:tr w:rsidR="00171038">
        <w:trPr>
          <w:trHeight w:val="378"/>
        </w:trPr>
        <w:tc>
          <w:tcPr>
            <w:tcW w:w="458" w:type="dxa"/>
          </w:tcPr>
          <w:p w:rsidR="00171038" w:rsidRDefault="000C611A">
            <w:pPr>
              <w:pStyle w:val="TableParagraph"/>
              <w:spacing w:line="268" w:lineRule="exact"/>
              <w:ind w:right="93"/>
              <w:jc w:val="right"/>
              <w:rPr>
                <w:sz w:val="24"/>
              </w:rPr>
            </w:pPr>
            <w:r>
              <w:rPr>
                <w:spacing w:val="-10"/>
                <w:sz w:val="24"/>
              </w:rPr>
              <w:t>2</w:t>
            </w:r>
          </w:p>
        </w:tc>
        <w:tc>
          <w:tcPr>
            <w:tcW w:w="9289" w:type="dxa"/>
            <w:gridSpan w:val="3"/>
          </w:tcPr>
          <w:p w:rsidR="00171038" w:rsidRDefault="00171038">
            <w:pPr>
              <w:pStyle w:val="TableParagraph"/>
              <w:spacing w:line="268" w:lineRule="exact"/>
              <w:ind w:left="122"/>
              <w:rPr>
                <w:sz w:val="24"/>
              </w:rPr>
            </w:pPr>
            <w:hyperlink r:id="rId57">
              <w:r w:rsidR="000C611A">
                <w:rPr>
                  <w:spacing w:val="-2"/>
                  <w:sz w:val="24"/>
                  <w:u w:val="single" w:color="0000FF"/>
                </w:rPr>
                <w:t>http://shodhganga.inflibnet.ac.in/bitstream/10603/86829/11/11_chapter%203</w:t>
              </w:r>
              <w:r w:rsidR="000C611A">
                <w:rPr>
                  <w:spacing w:val="-2"/>
                  <w:sz w:val="24"/>
                  <w:u w:val="single" w:color="0000FF"/>
                </w:rPr>
                <w:t>.pdf</w:t>
              </w:r>
            </w:hyperlink>
          </w:p>
        </w:tc>
      </w:tr>
      <w:tr w:rsidR="00171038">
        <w:trPr>
          <w:trHeight w:val="371"/>
        </w:trPr>
        <w:tc>
          <w:tcPr>
            <w:tcW w:w="458" w:type="dxa"/>
          </w:tcPr>
          <w:p w:rsidR="00171038" w:rsidRDefault="000C611A">
            <w:pPr>
              <w:pStyle w:val="TableParagraph"/>
              <w:spacing w:line="268" w:lineRule="exact"/>
              <w:ind w:right="93"/>
              <w:jc w:val="right"/>
              <w:rPr>
                <w:sz w:val="24"/>
              </w:rPr>
            </w:pPr>
            <w:r>
              <w:rPr>
                <w:spacing w:val="-10"/>
                <w:sz w:val="24"/>
              </w:rPr>
              <w:t>3</w:t>
            </w:r>
          </w:p>
        </w:tc>
        <w:tc>
          <w:tcPr>
            <w:tcW w:w="9289" w:type="dxa"/>
            <w:gridSpan w:val="3"/>
          </w:tcPr>
          <w:p w:rsidR="00171038" w:rsidRDefault="00171038">
            <w:pPr>
              <w:pStyle w:val="TableParagraph"/>
              <w:spacing w:line="268" w:lineRule="exact"/>
              <w:ind w:left="122"/>
              <w:rPr>
                <w:sz w:val="24"/>
              </w:rPr>
            </w:pPr>
            <w:hyperlink r:id="rId58">
              <w:r w:rsidR="000C611A">
                <w:rPr>
                  <w:spacing w:val="-2"/>
                  <w:sz w:val="24"/>
                  <w:u w:val="single" w:color="0000FF"/>
                </w:rPr>
                <w:t>https://en.wikipedia.org/wiki/Female_education</w:t>
              </w:r>
            </w:hyperlink>
          </w:p>
        </w:tc>
      </w:tr>
      <w:tr w:rsidR="00171038">
        <w:trPr>
          <w:trHeight w:val="378"/>
        </w:trPr>
        <w:tc>
          <w:tcPr>
            <w:tcW w:w="458" w:type="dxa"/>
          </w:tcPr>
          <w:p w:rsidR="00171038" w:rsidRDefault="000C611A">
            <w:pPr>
              <w:pStyle w:val="TableParagraph"/>
              <w:spacing w:line="268" w:lineRule="exact"/>
              <w:ind w:right="93"/>
              <w:jc w:val="right"/>
              <w:rPr>
                <w:sz w:val="24"/>
              </w:rPr>
            </w:pPr>
            <w:r>
              <w:rPr>
                <w:spacing w:val="-10"/>
                <w:sz w:val="24"/>
              </w:rPr>
              <w:t>4</w:t>
            </w:r>
          </w:p>
        </w:tc>
        <w:tc>
          <w:tcPr>
            <w:tcW w:w="9289" w:type="dxa"/>
            <w:gridSpan w:val="3"/>
          </w:tcPr>
          <w:p w:rsidR="00171038" w:rsidRDefault="000C611A">
            <w:pPr>
              <w:pStyle w:val="TableParagraph"/>
              <w:spacing w:line="268" w:lineRule="exact"/>
              <w:ind w:left="122"/>
              <w:rPr>
                <w:sz w:val="24"/>
              </w:rPr>
            </w:pPr>
            <w:r>
              <w:rPr>
                <w:spacing w:val="-2"/>
                <w:sz w:val="24"/>
              </w:rPr>
              <w:t>https://en.wikipedia.org/wiki/Sex_differences_in_education</w:t>
            </w:r>
          </w:p>
        </w:tc>
      </w:tr>
      <w:tr w:rsidR="00171038">
        <w:trPr>
          <w:trHeight w:val="270"/>
        </w:trPr>
        <w:tc>
          <w:tcPr>
            <w:tcW w:w="9747" w:type="dxa"/>
            <w:gridSpan w:val="4"/>
          </w:tcPr>
          <w:p w:rsidR="00171038" w:rsidRDefault="000C611A">
            <w:pPr>
              <w:pStyle w:val="TableParagraph"/>
              <w:spacing w:line="263" w:lineRule="exact"/>
              <w:ind w:left="230"/>
              <w:rPr>
                <w:sz w:val="24"/>
              </w:rPr>
            </w:pPr>
            <w:r>
              <w:rPr>
                <w:sz w:val="24"/>
              </w:rPr>
              <w:t>Course</w:t>
            </w:r>
            <w:r w:rsidR="00453A13">
              <w:rPr>
                <w:sz w:val="24"/>
              </w:rPr>
              <w:t xml:space="preserve"> </w:t>
            </w:r>
            <w:r>
              <w:rPr>
                <w:sz w:val="24"/>
              </w:rPr>
              <w:t>Designed</w:t>
            </w:r>
            <w:r w:rsidR="00453A13">
              <w:rPr>
                <w:sz w:val="24"/>
              </w:rPr>
              <w:t xml:space="preserve"> </w:t>
            </w:r>
            <w:r>
              <w:rPr>
                <w:spacing w:val="-5"/>
                <w:sz w:val="24"/>
              </w:rPr>
              <w:t>By:</w:t>
            </w:r>
            <w:r w:rsidR="00453A13">
              <w:rPr>
                <w:spacing w:val="-5"/>
                <w:sz w:val="24"/>
              </w:rPr>
              <w:t xml:space="preserve"> </w:t>
            </w:r>
            <w:r>
              <w:rPr>
                <w:sz w:val="24"/>
              </w:rPr>
              <w:t>Dr. K. Mangayarkarasi</w:t>
            </w:r>
          </w:p>
        </w:tc>
      </w:tr>
    </w:tbl>
    <w:p w:rsidR="00171038" w:rsidRDefault="00171038">
      <w:pPr>
        <w:pStyle w:val="BodyText"/>
        <w:spacing w:after="1"/>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6"/>
        <w:gridCol w:w="822"/>
        <w:gridCol w:w="821"/>
        <w:gridCol w:w="821"/>
        <w:gridCol w:w="824"/>
        <w:gridCol w:w="821"/>
        <w:gridCol w:w="821"/>
        <w:gridCol w:w="822"/>
        <w:gridCol w:w="824"/>
        <w:gridCol w:w="903"/>
      </w:tblGrid>
      <w:tr w:rsidR="00171038">
        <w:trPr>
          <w:trHeight w:val="278"/>
          <w:jc w:val="center"/>
        </w:trPr>
        <w:tc>
          <w:tcPr>
            <w:tcW w:w="9131" w:type="dxa"/>
            <w:gridSpan w:val="11"/>
          </w:tcPr>
          <w:p w:rsidR="00171038" w:rsidRDefault="000C611A">
            <w:pPr>
              <w:pStyle w:val="TableParagraph"/>
              <w:spacing w:line="258" w:lineRule="exact"/>
              <w:ind w:left="115"/>
              <w:rPr>
                <w:b/>
                <w:sz w:val="24"/>
              </w:rPr>
            </w:pPr>
            <w:r>
              <w:rPr>
                <w:b/>
                <w:sz w:val="24"/>
              </w:rPr>
              <w:t>Mapping</w:t>
            </w:r>
            <w:r w:rsidR="00453A13">
              <w:rPr>
                <w:b/>
                <w:sz w:val="24"/>
              </w:rPr>
              <w:t xml:space="preserve"> </w:t>
            </w:r>
            <w:r>
              <w:rPr>
                <w:b/>
                <w:sz w:val="24"/>
              </w:rPr>
              <w:t>with</w:t>
            </w:r>
            <w:r w:rsidR="00453A13">
              <w:rPr>
                <w:b/>
                <w:sz w:val="24"/>
              </w:rPr>
              <w:t xml:space="preserve"> </w:t>
            </w:r>
            <w:r>
              <w:rPr>
                <w:b/>
                <w:sz w:val="24"/>
              </w:rPr>
              <w:t>Programme</w:t>
            </w:r>
            <w:r w:rsidR="00453A13">
              <w:rPr>
                <w:b/>
                <w:sz w:val="24"/>
              </w:rPr>
              <w:t xml:space="preserve"> </w:t>
            </w:r>
            <w:r>
              <w:rPr>
                <w:b/>
                <w:spacing w:val="-2"/>
                <w:sz w:val="24"/>
              </w:rPr>
              <w:t>Outcomes</w:t>
            </w:r>
          </w:p>
        </w:tc>
      </w:tr>
      <w:tr w:rsidR="00171038">
        <w:trPr>
          <w:trHeight w:val="278"/>
          <w:jc w:val="center"/>
        </w:trPr>
        <w:tc>
          <w:tcPr>
            <w:tcW w:w="826" w:type="dxa"/>
          </w:tcPr>
          <w:p w:rsidR="00171038" w:rsidRDefault="000C611A">
            <w:pPr>
              <w:pStyle w:val="TableParagraph"/>
              <w:spacing w:line="258" w:lineRule="exact"/>
              <w:ind w:left="48" w:right="130"/>
              <w:jc w:val="center"/>
              <w:rPr>
                <w:b/>
                <w:sz w:val="24"/>
              </w:rPr>
            </w:pPr>
            <w:r>
              <w:rPr>
                <w:b/>
                <w:spacing w:val="-5"/>
                <w:sz w:val="24"/>
              </w:rPr>
              <w:t>COs</w:t>
            </w:r>
          </w:p>
        </w:tc>
        <w:tc>
          <w:tcPr>
            <w:tcW w:w="826" w:type="dxa"/>
          </w:tcPr>
          <w:p w:rsidR="00171038" w:rsidRDefault="000C611A">
            <w:pPr>
              <w:pStyle w:val="TableParagraph"/>
              <w:spacing w:line="258" w:lineRule="exact"/>
              <w:ind w:left="37" w:right="130"/>
              <w:jc w:val="center"/>
              <w:rPr>
                <w:b/>
                <w:sz w:val="24"/>
              </w:rPr>
            </w:pPr>
            <w:r>
              <w:rPr>
                <w:b/>
                <w:spacing w:val="-5"/>
                <w:sz w:val="24"/>
              </w:rPr>
              <w:t>PO1</w:t>
            </w:r>
          </w:p>
        </w:tc>
        <w:tc>
          <w:tcPr>
            <w:tcW w:w="822" w:type="dxa"/>
          </w:tcPr>
          <w:p w:rsidR="00171038" w:rsidRDefault="000C611A">
            <w:pPr>
              <w:pStyle w:val="TableParagraph"/>
              <w:spacing w:line="258" w:lineRule="exact"/>
              <w:ind w:left="33" w:right="132"/>
              <w:jc w:val="center"/>
              <w:rPr>
                <w:b/>
                <w:sz w:val="24"/>
              </w:rPr>
            </w:pPr>
            <w:r>
              <w:rPr>
                <w:b/>
                <w:spacing w:val="-5"/>
                <w:sz w:val="24"/>
              </w:rPr>
              <w:t>PO2</w:t>
            </w:r>
          </w:p>
        </w:tc>
        <w:tc>
          <w:tcPr>
            <w:tcW w:w="821" w:type="dxa"/>
          </w:tcPr>
          <w:p w:rsidR="00171038" w:rsidRDefault="000C611A">
            <w:pPr>
              <w:pStyle w:val="TableParagraph"/>
              <w:spacing w:line="258" w:lineRule="exact"/>
              <w:ind w:left="41" w:right="140"/>
              <w:jc w:val="center"/>
              <w:rPr>
                <w:b/>
                <w:sz w:val="24"/>
              </w:rPr>
            </w:pPr>
            <w:r>
              <w:rPr>
                <w:b/>
                <w:spacing w:val="-5"/>
                <w:sz w:val="24"/>
              </w:rPr>
              <w:t>PO3</w:t>
            </w:r>
          </w:p>
        </w:tc>
        <w:tc>
          <w:tcPr>
            <w:tcW w:w="821" w:type="dxa"/>
          </w:tcPr>
          <w:p w:rsidR="00171038" w:rsidRDefault="000C611A">
            <w:pPr>
              <w:pStyle w:val="TableParagraph"/>
              <w:spacing w:line="258" w:lineRule="exact"/>
              <w:ind w:left="50" w:right="140"/>
              <w:jc w:val="center"/>
              <w:rPr>
                <w:b/>
                <w:sz w:val="24"/>
              </w:rPr>
            </w:pPr>
            <w:r>
              <w:rPr>
                <w:b/>
                <w:spacing w:val="-5"/>
                <w:sz w:val="24"/>
              </w:rPr>
              <w:t>PO4</w:t>
            </w:r>
          </w:p>
        </w:tc>
        <w:tc>
          <w:tcPr>
            <w:tcW w:w="824" w:type="dxa"/>
          </w:tcPr>
          <w:p w:rsidR="00171038" w:rsidRDefault="000C611A">
            <w:pPr>
              <w:pStyle w:val="TableParagraph"/>
              <w:spacing w:line="258" w:lineRule="exact"/>
              <w:ind w:left="9" w:right="103"/>
              <w:jc w:val="center"/>
              <w:rPr>
                <w:b/>
                <w:sz w:val="24"/>
              </w:rPr>
            </w:pPr>
            <w:r>
              <w:rPr>
                <w:b/>
                <w:spacing w:val="-5"/>
                <w:sz w:val="24"/>
              </w:rPr>
              <w:t>PO5</w:t>
            </w:r>
          </w:p>
        </w:tc>
        <w:tc>
          <w:tcPr>
            <w:tcW w:w="821" w:type="dxa"/>
          </w:tcPr>
          <w:p w:rsidR="00171038" w:rsidRDefault="000C611A">
            <w:pPr>
              <w:pStyle w:val="TableParagraph"/>
              <w:spacing w:line="258" w:lineRule="exact"/>
              <w:ind w:left="49" w:right="140"/>
              <w:jc w:val="center"/>
              <w:rPr>
                <w:b/>
                <w:sz w:val="24"/>
              </w:rPr>
            </w:pPr>
            <w:r>
              <w:rPr>
                <w:b/>
                <w:spacing w:val="-5"/>
                <w:sz w:val="24"/>
              </w:rPr>
              <w:t>PO6</w:t>
            </w:r>
          </w:p>
        </w:tc>
        <w:tc>
          <w:tcPr>
            <w:tcW w:w="821" w:type="dxa"/>
          </w:tcPr>
          <w:p w:rsidR="00171038" w:rsidRDefault="000C611A">
            <w:pPr>
              <w:pStyle w:val="TableParagraph"/>
              <w:spacing w:line="258" w:lineRule="exact"/>
              <w:ind w:left="43" w:right="140"/>
              <w:jc w:val="center"/>
              <w:rPr>
                <w:b/>
                <w:sz w:val="24"/>
              </w:rPr>
            </w:pPr>
            <w:r>
              <w:rPr>
                <w:b/>
                <w:spacing w:val="-5"/>
                <w:sz w:val="24"/>
              </w:rPr>
              <w:t>PO7</w:t>
            </w:r>
          </w:p>
        </w:tc>
        <w:tc>
          <w:tcPr>
            <w:tcW w:w="822" w:type="dxa"/>
          </w:tcPr>
          <w:p w:rsidR="00171038" w:rsidRDefault="000C611A">
            <w:pPr>
              <w:pStyle w:val="TableParagraph"/>
              <w:spacing w:line="258" w:lineRule="exact"/>
              <w:ind w:left="48" w:right="132"/>
              <w:jc w:val="center"/>
              <w:rPr>
                <w:b/>
                <w:sz w:val="24"/>
              </w:rPr>
            </w:pPr>
            <w:r>
              <w:rPr>
                <w:b/>
                <w:spacing w:val="-5"/>
                <w:sz w:val="24"/>
              </w:rPr>
              <w:t>PO8</w:t>
            </w:r>
          </w:p>
        </w:tc>
        <w:tc>
          <w:tcPr>
            <w:tcW w:w="824" w:type="dxa"/>
            <w:tcBorders>
              <w:right w:val="single" w:sz="6" w:space="0" w:color="000000"/>
            </w:tcBorders>
          </w:tcPr>
          <w:p w:rsidR="00171038" w:rsidRDefault="000C611A">
            <w:pPr>
              <w:pStyle w:val="TableParagraph"/>
              <w:spacing w:line="258" w:lineRule="exact"/>
              <w:ind w:left="49" w:right="133"/>
              <w:jc w:val="center"/>
              <w:rPr>
                <w:b/>
                <w:sz w:val="24"/>
              </w:rPr>
            </w:pPr>
            <w:r>
              <w:rPr>
                <w:b/>
                <w:spacing w:val="-5"/>
                <w:sz w:val="24"/>
              </w:rPr>
              <w:t>PO9</w:t>
            </w:r>
          </w:p>
        </w:tc>
        <w:tc>
          <w:tcPr>
            <w:tcW w:w="903" w:type="dxa"/>
            <w:tcBorders>
              <w:left w:val="single" w:sz="6" w:space="0" w:color="000000"/>
            </w:tcBorders>
          </w:tcPr>
          <w:p w:rsidR="00171038" w:rsidRDefault="000C611A">
            <w:pPr>
              <w:pStyle w:val="TableParagraph"/>
              <w:spacing w:line="258" w:lineRule="exact"/>
              <w:ind w:right="93"/>
              <w:jc w:val="center"/>
              <w:rPr>
                <w:b/>
                <w:sz w:val="24"/>
              </w:rPr>
            </w:pPr>
            <w:r>
              <w:rPr>
                <w:b/>
                <w:spacing w:val="-4"/>
                <w:sz w:val="24"/>
              </w:rPr>
              <w:t>PO10</w:t>
            </w:r>
          </w:p>
        </w:tc>
      </w:tr>
      <w:tr w:rsidR="00171038">
        <w:trPr>
          <w:trHeight w:val="273"/>
          <w:jc w:val="center"/>
        </w:trPr>
        <w:tc>
          <w:tcPr>
            <w:tcW w:w="826" w:type="dxa"/>
          </w:tcPr>
          <w:p w:rsidR="00171038" w:rsidRDefault="000C611A">
            <w:pPr>
              <w:pStyle w:val="TableParagraph"/>
              <w:spacing w:line="253" w:lineRule="exact"/>
              <w:ind w:left="25" w:right="130"/>
              <w:jc w:val="center"/>
              <w:rPr>
                <w:b/>
                <w:sz w:val="24"/>
              </w:rPr>
            </w:pPr>
            <w:r>
              <w:rPr>
                <w:b/>
                <w:spacing w:val="-5"/>
                <w:sz w:val="24"/>
              </w:rPr>
              <w:t>CO1</w:t>
            </w:r>
          </w:p>
        </w:tc>
        <w:tc>
          <w:tcPr>
            <w:tcW w:w="826" w:type="dxa"/>
          </w:tcPr>
          <w:p w:rsidR="00171038" w:rsidRDefault="000C611A">
            <w:pPr>
              <w:pStyle w:val="TableParagraph"/>
              <w:spacing w:line="253" w:lineRule="exact"/>
              <w:ind w:left="37" w:right="130"/>
              <w:jc w:val="center"/>
              <w:rPr>
                <w:sz w:val="24"/>
              </w:rPr>
            </w:pPr>
            <w:r>
              <w:rPr>
                <w:spacing w:val="-10"/>
                <w:sz w:val="24"/>
              </w:rPr>
              <w:t>M</w:t>
            </w:r>
          </w:p>
        </w:tc>
        <w:tc>
          <w:tcPr>
            <w:tcW w:w="822" w:type="dxa"/>
          </w:tcPr>
          <w:p w:rsidR="00171038" w:rsidRDefault="000C611A">
            <w:pPr>
              <w:pStyle w:val="TableParagraph"/>
              <w:spacing w:line="253" w:lineRule="exact"/>
              <w:ind w:left="31" w:right="132"/>
              <w:jc w:val="center"/>
              <w:rPr>
                <w:sz w:val="24"/>
              </w:rPr>
            </w:pPr>
            <w:r>
              <w:rPr>
                <w:spacing w:val="-10"/>
                <w:sz w:val="24"/>
              </w:rPr>
              <w:t>S</w:t>
            </w:r>
          </w:p>
        </w:tc>
        <w:tc>
          <w:tcPr>
            <w:tcW w:w="821" w:type="dxa"/>
          </w:tcPr>
          <w:p w:rsidR="00171038" w:rsidRDefault="000C611A">
            <w:pPr>
              <w:pStyle w:val="TableParagraph"/>
              <w:spacing w:line="253" w:lineRule="exact"/>
              <w:ind w:left="39" w:right="140"/>
              <w:jc w:val="center"/>
              <w:rPr>
                <w:sz w:val="24"/>
              </w:rPr>
            </w:pPr>
            <w:r>
              <w:rPr>
                <w:spacing w:val="-10"/>
                <w:sz w:val="24"/>
              </w:rPr>
              <w:t>S</w:t>
            </w:r>
          </w:p>
        </w:tc>
        <w:tc>
          <w:tcPr>
            <w:tcW w:w="821" w:type="dxa"/>
          </w:tcPr>
          <w:p w:rsidR="00171038" w:rsidRDefault="000C611A">
            <w:pPr>
              <w:pStyle w:val="TableParagraph"/>
              <w:spacing w:line="253" w:lineRule="exact"/>
              <w:ind w:left="48" w:right="140"/>
              <w:jc w:val="center"/>
              <w:rPr>
                <w:sz w:val="24"/>
              </w:rPr>
            </w:pPr>
            <w:r>
              <w:rPr>
                <w:spacing w:val="-10"/>
                <w:sz w:val="24"/>
              </w:rPr>
              <w:t>S</w:t>
            </w:r>
          </w:p>
        </w:tc>
        <w:tc>
          <w:tcPr>
            <w:tcW w:w="824" w:type="dxa"/>
          </w:tcPr>
          <w:p w:rsidR="00171038" w:rsidRDefault="000C611A">
            <w:pPr>
              <w:pStyle w:val="TableParagraph"/>
              <w:spacing w:line="253" w:lineRule="exact"/>
              <w:ind w:left="9" w:right="98"/>
              <w:jc w:val="center"/>
              <w:rPr>
                <w:sz w:val="24"/>
              </w:rPr>
            </w:pPr>
            <w:r>
              <w:rPr>
                <w:spacing w:val="-10"/>
                <w:sz w:val="24"/>
              </w:rPr>
              <w:t>M</w:t>
            </w:r>
          </w:p>
        </w:tc>
        <w:tc>
          <w:tcPr>
            <w:tcW w:w="821" w:type="dxa"/>
          </w:tcPr>
          <w:p w:rsidR="00171038" w:rsidRDefault="000C611A">
            <w:pPr>
              <w:pStyle w:val="TableParagraph"/>
              <w:spacing w:line="253" w:lineRule="exact"/>
              <w:ind w:left="47" w:right="140"/>
              <w:jc w:val="center"/>
              <w:rPr>
                <w:sz w:val="24"/>
              </w:rPr>
            </w:pPr>
            <w:r>
              <w:rPr>
                <w:spacing w:val="-10"/>
                <w:sz w:val="24"/>
              </w:rPr>
              <w:t>S</w:t>
            </w:r>
          </w:p>
        </w:tc>
        <w:tc>
          <w:tcPr>
            <w:tcW w:w="821" w:type="dxa"/>
          </w:tcPr>
          <w:p w:rsidR="00171038" w:rsidRDefault="000C611A">
            <w:pPr>
              <w:pStyle w:val="TableParagraph"/>
              <w:spacing w:line="253" w:lineRule="exact"/>
              <w:ind w:left="42" w:right="140"/>
              <w:jc w:val="center"/>
              <w:rPr>
                <w:sz w:val="24"/>
              </w:rPr>
            </w:pPr>
            <w:r>
              <w:rPr>
                <w:spacing w:val="-10"/>
                <w:sz w:val="24"/>
              </w:rPr>
              <w:t>S</w:t>
            </w:r>
          </w:p>
        </w:tc>
        <w:tc>
          <w:tcPr>
            <w:tcW w:w="822" w:type="dxa"/>
          </w:tcPr>
          <w:p w:rsidR="00171038" w:rsidRDefault="000C611A">
            <w:pPr>
              <w:pStyle w:val="TableParagraph"/>
              <w:spacing w:line="253"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3"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3" w:lineRule="exact"/>
              <w:ind w:left="3" w:right="93"/>
              <w:jc w:val="center"/>
              <w:rPr>
                <w:sz w:val="24"/>
              </w:rPr>
            </w:pPr>
            <w:r>
              <w:rPr>
                <w:spacing w:val="-10"/>
                <w:sz w:val="24"/>
              </w:rPr>
              <w:t>S</w:t>
            </w:r>
          </w:p>
        </w:tc>
      </w:tr>
      <w:tr w:rsidR="00171038">
        <w:trPr>
          <w:trHeight w:val="278"/>
          <w:jc w:val="center"/>
        </w:trPr>
        <w:tc>
          <w:tcPr>
            <w:tcW w:w="826" w:type="dxa"/>
          </w:tcPr>
          <w:p w:rsidR="00171038" w:rsidRDefault="000C611A">
            <w:pPr>
              <w:pStyle w:val="TableParagraph"/>
              <w:spacing w:line="258" w:lineRule="exact"/>
              <w:ind w:left="25" w:right="130"/>
              <w:jc w:val="center"/>
              <w:rPr>
                <w:b/>
                <w:sz w:val="24"/>
              </w:rPr>
            </w:pPr>
            <w:r>
              <w:rPr>
                <w:b/>
                <w:spacing w:val="-5"/>
                <w:sz w:val="24"/>
              </w:rPr>
              <w:t>CO3</w:t>
            </w:r>
          </w:p>
        </w:tc>
        <w:tc>
          <w:tcPr>
            <w:tcW w:w="826" w:type="dxa"/>
          </w:tcPr>
          <w:p w:rsidR="00171038" w:rsidRDefault="000C611A">
            <w:pPr>
              <w:pStyle w:val="TableParagraph"/>
              <w:spacing w:line="258" w:lineRule="exact"/>
              <w:ind w:left="36" w:right="130"/>
              <w:jc w:val="center"/>
              <w:rPr>
                <w:sz w:val="24"/>
              </w:rPr>
            </w:pPr>
            <w:r>
              <w:rPr>
                <w:spacing w:val="-10"/>
                <w:sz w:val="24"/>
              </w:rPr>
              <w:t>S</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39" w:right="140"/>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9"/>
              <w:jc w:val="center"/>
              <w:rPr>
                <w:sz w:val="24"/>
              </w:rPr>
            </w:pPr>
            <w:r>
              <w:rPr>
                <w:spacing w:val="-10"/>
                <w:sz w:val="24"/>
              </w:rPr>
              <w:t>S</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r w:rsidR="00171038">
        <w:trPr>
          <w:trHeight w:val="273"/>
          <w:jc w:val="center"/>
        </w:trPr>
        <w:tc>
          <w:tcPr>
            <w:tcW w:w="826" w:type="dxa"/>
          </w:tcPr>
          <w:p w:rsidR="00171038" w:rsidRDefault="000C611A">
            <w:pPr>
              <w:pStyle w:val="TableParagraph"/>
              <w:spacing w:line="253" w:lineRule="exact"/>
              <w:ind w:left="25" w:right="130"/>
              <w:jc w:val="center"/>
              <w:rPr>
                <w:b/>
                <w:sz w:val="24"/>
              </w:rPr>
            </w:pPr>
            <w:r>
              <w:rPr>
                <w:b/>
                <w:spacing w:val="-5"/>
                <w:sz w:val="24"/>
              </w:rPr>
              <w:t>CO3</w:t>
            </w:r>
          </w:p>
        </w:tc>
        <w:tc>
          <w:tcPr>
            <w:tcW w:w="826" w:type="dxa"/>
          </w:tcPr>
          <w:p w:rsidR="00171038" w:rsidRDefault="000C611A">
            <w:pPr>
              <w:pStyle w:val="TableParagraph"/>
              <w:spacing w:line="253" w:lineRule="exact"/>
              <w:ind w:left="36" w:right="130"/>
              <w:jc w:val="center"/>
              <w:rPr>
                <w:sz w:val="24"/>
              </w:rPr>
            </w:pPr>
            <w:r>
              <w:rPr>
                <w:spacing w:val="-10"/>
                <w:sz w:val="24"/>
              </w:rPr>
              <w:t>S</w:t>
            </w:r>
          </w:p>
        </w:tc>
        <w:tc>
          <w:tcPr>
            <w:tcW w:w="822" w:type="dxa"/>
          </w:tcPr>
          <w:p w:rsidR="00171038" w:rsidRDefault="000C611A">
            <w:pPr>
              <w:pStyle w:val="TableParagraph"/>
              <w:spacing w:line="253" w:lineRule="exact"/>
              <w:ind w:left="31" w:right="132"/>
              <w:jc w:val="center"/>
              <w:rPr>
                <w:sz w:val="24"/>
              </w:rPr>
            </w:pPr>
            <w:r>
              <w:rPr>
                <w:spacing w:val="-10"/>
                <w:sz w:val="24"/>
              </w:rPr>
              <w:t>S</w:t>
            </w:r>
          </w:p>
        </w:tc>
        <w:tc>
          <w:tcPr>
            <w:tcW w:w="821" w:type="dxa"/>
          </w:tcPr>
          <w:p w:rsidR="00171038" w:rsidRDefault="000C611A">
            <w:pPr>
              <w:pStyle w:val="TableParagraph"/>
              <w:spacing w:line="253" w:lineRule="exact"/>
              <w:ind w:left="39" w:right="140"/>
              <w:jc w:val="center"/>
              <w:rPr>
                <w:sz w:val="24"/>
              </w:rPr>
            </w:pPr>
            <w:r>
              <w:rPr>
                <w:spacing w:val="-10"/>
                <w:sz w:val="24"/>
              </w:rPr>
              <w:t>S</w:t>
            </w:r>
          </w:p>
        </w:tc>
        <w:tc>
          <w:tcPr>
            <w:tcW w:w="821" w:type="dxa"/>
          </w:tcPr>
          <w:p w:rsidR="00171038" w:rsidRDefault="000C611A">
            <w:pPr>
              <w:pStyle w:val="TableParagraph"/>
              <w:spacing w:line="253" w:lineRule="exact"/>
              <w:ind w:left="48" w:right="140"/>
              <w:jc w:val="center"/>
              <w:rPr>
                <w:sz w:val="24"/>
              </w:rPr>
            </w:pPr>
            <w:r>
              <w:rPr>
                <w:spacing w:val="-10"/>
                <w:sz w:val="24"/>
              </w:rPr>
              <w:t>S</w:t>
            </w:r>
          </w:p>
        </w:tc>
        <w:tc>
          <w:tcPr>
            <w:tcW w:w="824" w:type="dxa"/>
          </w:tcPr>
          <w:p w:rsidR="00171038" w:rsidRDefault="000C611A">
            <w:pPr>
              <w:pStyle w:val="TableParagraph"/>
              <w:spacing w:line="253" w:lineRule="exact"/>
              <w:ind w:left="9" w:right="99"/>
              <w:jc w:val="center"/>
              <w:rPr>
                <w:sz w:val="24"/>
              </w:rPr>
            </w:pPr>
            <w:r>
              <w:rPr>
                <w:spacing w:val="-10"/>
                <w:sz w:val="24"/>
              </w:rPr>
              <w:t>S</w:t>
            </w:r>
          </w:p>
        </w:tc>
        <w:tc>
          <w:tcPr>
            <w:tcW w:w="821" w:type="dxa"/>
          </w:tcPr>
          <w:p w:rsidR="00171038" w:rsidRDefault="000C611A">
            <w:pPr>
              <w:pStyle w:val="TableParagraph"/>
              <w:spacing w:line="253" w:lineRule="exact"/>
              <w:ind w:left="47" w:right="140"/>
              <w:jc w:val="center"/>
              <w:rPr>
                <w:sz w:val="24"/>
              </w:rPr>
            </w:pPr>
            <w:r>
              <w:rPr>
                <w:spacing w:val="-10"/>
                <w:sz w:val="24"/>
              </w:rPr>
              <w:t>S</w:t>
            </w:r>
          </w:p>
        </w:tc>
        <w:tc>
          <w:tcPr>
            <w:tcW w:w="821" w:type="dxa"/>
          </w:tcPr>
          <w:p w:rsidR="00171038" w:rsidRDefault="000C611A">
            <w:pPr>
              <w:pStyle w:val="TableParagraph"/>
              <w:spacing w:line="253" w:lineRule="exact"/>
              <w:ind w:left="42" w:right="140"/>
              <w:jc w:val="center"/>
              <w:rPr>
                <w:sz w:val="24"/>
              </w:rPr>
            </w:pPr>
            <w:r>
              <w:rPr>
                <w:spacing w:val="-10"/>
                <w:sz w:val="24"/>
              </w:rPr>
              <w:t>S</w:t>
            </w:r>
          </w:p>
        </w:tc>
        <w:tc>
          <w:tcPr>
            <w:tcW w:w="822" w:type="dxa"/>
          </w:tcPr>
          <w:p w:rsidR="00171038" w:rsidRDefault="000C611A">
            <w:pPr>
              <w:pStyle w:val="TableParagraph"/>
              <w:spacing w:line="253"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3" w:lineRule="exact"/>
              <w:ind w:left="48" w:right="133"/>
              <w:jc w:val="center"/>
              <w:rPr>
                <w:sz w:val="24"/>
              </w:rPr>
            </w:pPr>
            <w:r>
              <w:rPr>
                <w:spacing w:val="-10"/>
                <w:sz w:val="24"/>
              </w:rPr>
              <w:t>M</w:t>
            </w:r>
          </w:p>
        </w:tc>
        <w:tc>
          <w:tcPr>
            <w:tcW w:w="903" w:type="dxa"/>
            <w:tcBorders>
              <w:left w:val="single" w:sz="6" w:space="0" w:color="000000"/>
            </w:tcBorders>
          </w:tcPr>
          <w:p w:rsidR="00171038" w:rsidRDefault="000C611A">
            <w:pPr>
              <w:pStyle w:val="TableParagraph"/>
              <w:spacing w:line="253" w:lineRule="exact"/>
              <w:ind w:left="3" w:right="93"/>
              <w:jc w:val="center"/>
              <w:rPr>
                <w:sz w:val="24"/>
              </w:rPr>
            </w:pPr>
            <w:r>
              <w:rPr>
                <w:spacing w:val="-10"/>
                <w:sz w:val="24"/>
              </w:rPr>
              <w:t>S</w:t>
            </w:r>
          </w:p>
        </w:tc>
      </w:tr>
      <w:tr w:rsidR="00171038">
        <w:trPr>
          <w:trHeight w:val="278"/>
          <w:jc w:val="center"/>
        </w:trPr>
        <w:tc>
          <w:tcPr>
            <w:tcW w:w="826" w:type="dxa"/>
          </w:tcPr>
          <w:p w:rsidR="00171038" w:rsidRDefault="000C611A">
            <w:pPr>
              <w:pStyle w:val="TableParagraph"/>
              <w:spacing w:line="258" w:lineRule="exact"/>
              <w:ind w:left="25" w:right="130"/>
              <w:jc w:val="center"/>
              <w:rPr>
                <w:b/>
                <w:sz w:val="24"/>
              </w:rPr>
            </w:pPr>
            <w:r>
              <w:rPr>
                <w:b/>
                <w:spacing w:val="-5"/>
                <w:sz w:val="24"/>
              </w:rPr>
              <w:t>CO4</w:t>
            </w:r>
          </w:p>
        </w:tc>
        <w:tc>
          <w:tcPr>
            <w:tcW w:w="826" w:type="dxa"/>
          </w:tcPr>
          <w:p w:rsidR="00171038" w:rsidRDefault="000C611A">
            <w:pPr>
              <w:pStyle w:val="TableParagraph"/>
              <w:spacing w:line="258" w:lineRule="exact"/>
              <w:ind w:left="36" w:right="130"/>
              <w:jc w:val="center"/>
              <w:rPr>
                <w:sz w:val="24"/>
              </w:rPr>
            </w:pPr>
            <w:r>
              <w:rPr>
                <w:spacing w:val="-10"/>
                <w:sz w:val="24"/>
              </w:rPr>
              <w:t>S</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39" w:right="140"/>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8"/>
              <w:jc w:val="center"/>
              <w:rPr>
                <w:sz w:val="24"/>
              </w:rPr>
            </w:pPr>
            <w:r>
              <w:rPr>
                <w:spacing w:val="-10"/>
                <w:sz w:val="24"/>
              </w:rPr>
              <w:t>M</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r w:rsidR="00171038">
        <w:trPr>
          <w:trHeight w:val="277"/>
          <w:jc w:val="center"/>
        </w:trPr>
        <w:tc>
          <w:tcPr>
            <w:tcW w:w="826" w:type="dxa"/>
          </w:tcPr>
          <w:p w:rsidR="00171038" w:rsidRDefault="000C611A">
            <w:pPr>
              <w:pStyle w:val="TableParagraph"/>
              <w:spacing w:line="258" w:lineRule="exact"/>
              <w:ind w:right="130"/>
              <w:jc w:val="center"/>
              <w:rPr>
                <w:sz w:val="24"/>
              </w:rPr>
            </w:pPr>
            <w:r>
              <w:rPr>
                <w:spacing w:val="-5"/>
                <w:sz w:val="24"/>
              </w:rPr>
              <w:t>CO5</w:t>
            </w:r>
          </w:p>
        </w:tc>
        <w:tc>
          <w:tcPr>
            <w:tcW w:w="826" w:type="dxa"/>
          </w:tcPr>
          <w:p w:rsidR="00171038" w:rsidRDefault="000C611A">
            <w:pPr>
              <w:pStyle w:val="TableParagraph"/>
              <w:spacing w:line="258" w:lineRule="exact"/>
              <w:ind w:left="36" w:right="130"/>
              <w:jc w:val="center"/>
              <w:rPr>
                <w:sz w:val="24"/>
              </w:rPr>
            </w:pPr>
            <w:r>
              <w:rPr>
                <w:spacing w:val="-10"/>
                <w:sz w:val="24"/>
              </w:rPr>
              <w:t>S</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40" w:right="140"/>
              <w:jc w:val="center"/>
              <w:rPr>
                <w:sz w:val="24"/>
              </w:rPr>
            </w:pPr>
            <w:r>
              <w:rPr>
                <w:spacing w:val="-10"/>
                <w:sz w:val="24"/>
              </w:rPr>
              <w:t>M</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9"/>
              <w:jc w:val="center"/>
              <w:rPr>
                <w:sz w:val="24"/>
              </w:rPr>
            </w:pPr>
            <w:r>
              <w:rPr>
                <w:spacing w:val="-10"/>
                <w:sz w:val="24"/>
              </w:rPr>
              <w:t>S</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8" w:right="132"/>
              <w:jc w:val="center"/>
              <w:rPr>
                <w:sz w:val="24"/>
              </w:rPr>
            </w:pPr>
            <w:r>
              <w:rPr>
                <w:spacing w:val="-10"/>
                <w:sz w:val="24"/>
              </w:rPr>
              <w:t>M</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bl>
    <w:p w:rsidR="00171038" w:rsidRDefault="000C611A">
      <w:pPr>
        <w:spacing w:after="0" w:line="367" w:lineRule="exact"/>
        <w:jc w:val="both"/>
        <w:rPr>
          <w:rFonts w:ascii="Times New Roman" w:hAnsi="Times New Roman" w:cs="Times New Roman"/>
          <w:spacing w:val="-5"/>
          <w:sz w:val="24"/>
          <w:szCs w:val="24"/>
        </w:rPr>
      </w:pPr>
      <w:r>
        <w:rPr>
          <w:rFonts w:ascii="Times New Roman" w:hAnsi="Times New Roman" w:cs="Times New Roman"/>
          <w:sz w:val="24"/>
          <w:szCs w:val="24"/>
        </w:rPr>
        <w:t>*S-Strong;</w:t>
      </w:r>
      <w:r w:rsidR="00453A13">
        <w:rPr>
          <w:rFonts w:ascii="Times New Roman" w:hAnsi="Times New Roman" w:cs="Times New Roman"/>
          <w:sz w:val="24"/>
          <w:szCs w:val="24"/>
        </w:rPr>
        <w:t xml:space="preserve"> </w:t>
      </w:r>
      <w:r>
        <w:rPr>
          <w:rFonts w:ascii="Times New Roman" w:hAnsi="Times New Roman" w:cs="Times New Roman"/>
          <w:sz w:val="24"/>
          <w:szCs w:val="24"/>
        </w:rPr>
        <w:t>M-Medium;</w:t>
      </w:r>
      <w:r w:rsidR="00453A13">
        <w:rPr>
          <w:rFonts w:ascii="Times New Roman" w:hAnsi="Times New Roman" w:cs="Times New Roman"/>
          <w:sz w:val="24"/>
          <w:szCs w:val="24"/>
        </w:rPr>
        <w:t xml:space="preserve"> </w:t>
      </w:r>
      <w:r>
        <w:rPr>
          <w:rFonts w:ascii="Times New Roman" w:hAnsi="Times New Roman" w:cs="Times New Roman"/>
          <w:sz w:val="24"/>
          <w:szCs w:val="24"/>
        </w:rPr>
        <w:t>L-</w:t>
      </w:r>
      <w:r>
        <w:rPr>
          <w:rFonts w:ascii="Times New Roman" w:hAnsi="Times New Roman" w:cs="Times New Roman"/>
          <w:spacing w:val="-5"/>
          <w:sz w:val="24"/>
          <w:szCs w:val="24"/>
        </w:rPr>
        <w:t>Low</w:t>
      </w:r>
    </w:p>
    <w:p w:rsidR="00171038" w:rsidRDefault="00171038">
      <w:pPr>
        <w:spacing w:after="0" w:line="367" w:lineRule="exact"/>
        <w:jc w:val="both"/>
        <w:rPr>
          <w:spacing w:val="-5"/>
        </w:rPr>
      </w:pPr>
    </w:p>
    <w:p w:rsidR="00171038" w:rsidRDefault="00171038">
      <w:pPr>
        <w:spacing w:after="0" w:line="367" w:lineRule="exact"/>
        <w:jc w:val="both"/>
        <w:rPr>
          <w:rFonts w:ascii="Times New Roman" w:hAnsi="Times New Roman" w:cs="Times New Roman"/>
          <w:b/>
          <w:color w:val="000000" w:themeColor="text1"/>
          <w:sz w:val="44"/>
          <w:szCs w:val="44"/>
        </w:rPr>
      </w:pPr>
    </w:p>
    <w:p w:rsidR="00171038" w:rsidRDefault="00171038">
      <w:pPr>
        <w:spacing w:after="0" w:line="367" w:lineRule="exact"/>
        <w:jc w:val="both"/>
        <w:rPr>
          <w:rFonts w:ascii="Times New Roman" w:hAnsi="Times New Roman" w:cs="Times New Roman"/>
          <w:b/>
          <w:color w:val="000000" w:themeColor="text1"/>
          <w:sz w:val="44"/>
          <w:szCs w:val="44"/>
        </w:rPr>
      </w:pPr>
    </w:p>
    <w:p w:rsidR="00171038" w:rsidRDefault="00171038">
      <w:pPr>
        <w:spacing w:after="0" w:line="367" w:lineRule="exact"/>
        <w:jc w:val="both"/>
        <w:rPr>
          <w:rFonts w:ascii="Times New Roman" w:hAnsi="Times New Roman" w:cs="Times New Roman"/>
          <w:b/>
          <w:color w:val="000000" w:themeColor="text1"/>
          <w:sz w:val="44"/>
          <w:szCs w:val="44"/>
        </w:rPr>
      </w:pPr>
    </w:p>
    <w:tbl>
      <w:tblPr>
        <w:tblStyle w:val="TableGrid"/>
        <w:tblW w:w="0" w:type="auto"/>
        <w:jc w:val="center"/>
        <w:tblLayout w:type="fixed"/>
        <w:tblLook w:val="04A0"/>
      </w:tblPr>
      <w:tblGrid>
        <w:gridCol w:w="675"/>
        <w:gridCol w:w="21"/>
        <w:gridCol w:w="263"/>
        <w:gridCol w:w="1843"/>
        <w:gridCol w:w="4819"/>
        <w:gridCol w:w="1134"/>
        <w:gridCol w:w="567"/>
        <w:gridCol w:w="425"/>
        <w:gridCol w:w="426"/>
      </w:tblGrid>
      <w:tr w:rsidR="00171038">
        <w:trPr>
          <w:jc w:val="center"/>
        </w:trPr>
        <w:tc>
          <w:tcPr>
            <w:tcW w:w="959" w:type="dxa"/>
            <w:gridSpan w:val="3"/>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br/>
              <w:t>Course Code</w:t>
            </w:r>
          </w:p>
        </w:tc>
        <w:tc>
          <w:tcPr>
            <w:tcW w:w="1843" w:type="dxa"/>
          </w:tcPr>
          <w:p w:rsidR="00171038" w:rsidRDefault="00171038">
            <w:pPr>
              <w:pStyle w:val="TableParagraph"/>
              <w:rPr>
                <w:b/>
                <w:sz w:val="24"/>
                <w:szCs w:val="24"/>
              </w:rPr>
            </w:pPr>
          </w:p>
          <w:p w:rsidR="00171038" w:rsidRDefault="000C611A">
            <w:pPr>
              <w:pStyle w:val="TableParagraph"/>
              <w:jc w:val="center"/>
              <w:rPr>
                <w:b/>
                <w:sz w:val="24"/>
                <w:szCs w:val="24"/>
              </w:rPr>
            </w:pPr>
            <w:r>
              <w:rPr>
                <w:b/>
              </w:rPr>
              <w:t>23B</w:t>
            </w:r>
          </w:p>
        </w:tc>
        <w:tc>
          <w:tcPr>
            <w:tcW w:w="4819"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CORE - 6</w:t>
            </w:r>
            <w:r>
              <w:rPr>
                <w:rFonts w:ascii="Times New Roman" w:hAnsi="Times New Roman" w:cs="Times New Roman"/>
                <w:b/>
                <w:sz w:val="24"/>
                <w:szCs w:val="24"/>
              </w:rPr>
              <w:br/>
            </w:r>
            <w:r>
              <w:rPr>
                <w:rFonts w:ascii="Times New Roman" w:hAnsi="Times New Roman" w:cs="Times New Roman"/>
                <w:b/>
                <w:sz w:val="24"/>
              </w:rPr>
              <w:t xml:space="preserve">INTRODUCTION TO COUNSELING </w:t>
            </w:r>
            <w:r>
              <w:rPr>
                <w:rFonts w:ascii="Times New Roman" w:hAnsi="Times New Roman" w:cs="Times New Roman"/>
                <w:b/>
                <w:sz w:val="24"/>
              </w:rPr>
              <w:t>AND GUIDANCE</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L</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4"/>
            <w:vMerge w:val="restart"/>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br/>
              <w:t>Pre-requisite</w:t>
            </w:r>
          </w:p>
        </w:tc>
        <w:tc>
          <w:tcPr>
            <w:tcW w:w="4819" w:type="dxa"/>
            <w:vMerge w:val="restart"/>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z w:val="24"/>
              </w:rPr>
              <w:br/>
            </w:r>
            <w:r>
              <w:rPr>
                <w:rFonts w:ascii="Times New Roman" w:hAnsi="Times New Roman" w:cs="Times New Roman"/>
                <w:sz w:val="24"/>
              </w:rPr>
              <w:t>Knowledge on Counselling</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4"/>
            <w:vMerge/>
          </w:tcPr>
          <w:p w:rsidR="00171038" w:rsidRDefault="00171038">
            <w:pPr>
              <w:spacing w:after="0" w:line="367" w:lineRule="exact"/>
              <w:jc w:val="both"/>
              <w:rPr>
                <w:sz w:val="32"/>
              </w:rPr>
            </w:pPr>
          </w:p>
        </w:tc>
        <w:tc>
          <w:tcPr>
            <w:tcW w:w="4819" w:type="dxa"/>
            <w:vMerge/>
          </w:tcPr>
          <w:p w:rsidR="00171038" w:rsidRDefault="00171038">
            <w:pPr>
              <w:spacing w:after="0" w:line="367" w:lineRule="exact"/>
              <w:jc w:val="both"/>
              <w:rPr>
                <w:sz w:val="32"/>
              </w:rPr>
            </w:pPr>
          </w:p>
        </w:tc>
        <w:tc>
          <w:tcPr>
            <w:tcW w:w="1134" w:type="dxa"/>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pacing w:val="-1"/>
                <w:sz w:val="24"/>
              </w:rPr>
              <w:t>Syllabus</w:t>
            </w:r>
            <w:r>
              <w:rPr>
                <w:rFonts w:ascii="Times New Roman" w:hAnsi="Times New Roman" w:cs="Times New Roman"/>
                <w:b/>
                <w:sz w:val="24"/>
              </w:rPr>
              <w:t xml:space="preserve"> Version</w:t>
            </w:r>
          </w:p>
        </w:tc>
        <w:tc>
          <w:tcPr>
            <w:tcW w:w="1418" w:type="dxa"/>
            <w:gridSpan w:val="3"/>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t>2025-2026</w:t>
            </w:r>
          </w:p>
        </w:tc>
      </w:tr>
      <w:tr w:rsidR="00171038">
        <w:trPr>
          <w:jc w:val="center"/>
        </w:trPr>
        <w:tc>
          <w:tcPr>
            <w:tcW w:w="10173" w:type="dxa"/>
            <w:gridSpan w:val="9"/>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Course Objectives:</w:t>
            </w:r>
          </w:p>
        </w:tc>
      </w:tr>
      <w:tr w:rsidR="00171038">
        <w:trPr>
          <w:jc w:val="center"/>
        </w:trPr>
        <w:tc>
          <w:tcPr>
            <w:tcW w:w="10173" w:type="dxa"/>
            <w:gridSpan w:val="9"/>
          </w:tcPr>
          <w:p w:rsidR="00171038" w:rsidRDefault="000C611A">
            <w:pPr>
              <w:pStyle w:val="TableParagraph"/>
              <w:spacing w:line="268" w:lineRule="exact"/>
              <w:rPr>
                <w:sz w:val="24"/>
              </w:rPr>
            </w:pPr>
            <w:r>
              <w:rPr>
                <w:sz w:val="24"/>
              </w:rPr>
              <w:t>The main objectives of this course are to:</w:t>
            </w:r>
          </w:p>
          <w:p w:rsidR="00171038" w:rsidRDefault="000C611A">
            <w:pPr>
              <w:pStyle w:val="TableParagraph"/>
              <w:numPr>
                <w:ilvl w:val="0"/>
                <w:numId w:val="10"/>
              </w:numPr>
              <w:tabs>
                <w:tab w:val="left" w:pos="586"/>
              </w:tabs>
              <w:spacing w:before="100" w:line="237" w:lineRule="auto"/>
              <w:ind w:right="119"/>
              <w:rPr>
                <w:sz w:val="24"/>
              </w:rPr>
            </w:pPr>
            <w:r>
              <w:rPr>
                <w:sz w:val="24"/>
              </w:rPr>
              <w:t xml:space="preserve">To introduce the theoretical basis of counselling skills, interviewing techniques, </w:t>
            </w:r>
            <w:r>
              <w:rPr>
                <w:sz w:val="24"/>
              </w:rPr>
              <w:t>personal and professional and ethical issues in counselling.</w:t>
            </w:r>
          </w:p>
          <w:p w:rsidR="00171038" w:rsidRDefault="000C611A">
            <w:pPr>
              <w:pStyle w:val="TableParagraph"/>
              <w:numPr>
                <w:ilvl w:val="0"/>
                <w:numId w:val="10"/>
              </w:numPr>
              <w:tabs>
                <w:tab w:val="left" w:pos="590"/>
              </w:tabs>
              <w:spacing w:line="256" w:lineRule="exact"/>
              <w:ind w:left="589" w:hanging="365"/>
              <w:rPr>
                <w:sz w:val="24"/>
              </w:rPr>
            </w:pPr>
            <w:r>
              <w:rPr>
                <w:sz w:val="24"/>
              </w:rPr>
              <w:t>To focus on the special areas in counselling and guidance</w:t>
            </w:r>
          </w:p>
          <w:p w:rsidR="00171038" w:rsidRDefault="000C611A">
            <w:pPr>
              <w:pStyle w:val="TableParagraph"/>
              <w:numPr>
                <w:ilvl w:val="0"/>
                <w:numId w:val="10"/>
              </w:numPr>
              <w:tabs>
                <w:tab w:val="left" w:pos="946"/>
              </w:tabs>
              <w:spacing w:before="21"/>
              <w:rPr>
                <w:sz w:val="24"/>
              </w:rPr>
            </w:pPr>
            <w:r>
              <w:rPr>
                <w:sz w:val="24"/>
              </w:rPr>
              <w:t>To understand the relationship between feminism and counselling</w:t>
            </w:r>
          </w:p>
        </w:tc>
      </w:tr>
      <w:tr w:rsidR="00171038">
        <w:trPr>
          <w:jc w:val="center"/>
        </w:trPr>
        <w:tc>
          <w:tcPr>
            <w:tcW w:w="10173" w:type="dxa"/>
            <w:gridSpan w:val="9"/>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Expected Course Outcomes:</w:t>
            </w:r>
          </w:p>
        </w:tc>
      </w:tr>
      <w:tr w:rsidR="00171038">
        <w:trPr>
          <w:jc w:val="center"/>
        </w:trPr>
        <w:tc>
          <w:tcPr>
            <w:tcW w:w="10173" w:type="dxa"/>
            <w:gridSpan w:val="9"/>
          </w:tcPr>
          <w:p w:rsidR="00171038" w:rsidRDefault="000C611A">
            <w:pPr>
              <w:spacing w:after="0" w:line="367" w:lineRule="exact"/>
              <w:rPr>
                <w:rFonts w:ascii="Times New Roman" w:hAnsi="Times New Roman" w:cs="Times New Roman"/>
                <w:b/>
                <w:sz w:val="24"/>
              </w:rPr>
            </w:pPr>
            <w:r>
              <w:rPr>
                <w:rFonts w:ascii="Times New Roman" w:hAnsi="Times New Roman" w:cs="Times New Roman"/>
                <w:sz w:val="24"/>
              </w:rPr>
              <w:t xml:space="preserve">On the successful completion of the course, </w:t>
            </w:r>
            <w:r>
              <w:rPr>
                <w:rFonts w:ascii="Times New Roman" w:hAnsi="Times New Roman" w:cs="Times New Roman"/>
                <w:sz w:val="24"/>
              </w:rPr>
              <w:t>student twill be able to:</w:t>
            </w:r>
          </w:p>
        </w:tc>
      </w:tr>
      <w:tr w:rsidR="00171038">
        <w:trPr>
          <w:jc w:val="center"/>
        </w:trPr>
        <w:tc>
          <w:tcPr>
            <w:tcW w:w="696" w:type="dxa"/>
            <w:gridSpan w:val="2"/>
          </w:tcPr>
          <w:p w:rsidR="00171038" w:rsidRDefault="000C611A">
            <w:pPr>
              <w:pStyle w:val="TableParagraph"/>
              <w:spacing w:line="273" w:lineRule="exact"/>
              <w:ind w:left="225"/>
              <w:rPr>
                <w:sz w:val="24"/>
              </w:rPr>
            </w:pPr>
            <w:r>
              <w:rPr>
                <w:sz w:val="24"/>
              </w:rPr>
              <w:t>1</w:t>
            </w:r>
          </w:p>
        </w:tc>
        <w:tc>
          <w:tcPr>
            <w:tcW w:w="8059" w:type="dxa"/>
            <w:gridSpan w:val="4"/>
          </w:tcPr>
          <w:p w:rsidR="00171038" w:rsidRDefault="000C611A">
            <w:pPr>
              <w:pStyle w:val="TableParagraph"/>
              <w:spacing w:line="244" w:lineRule="exact"/>
              <w:ind w:left="105"/>
              <w:rPr>
                <w:sz w:val="24"/>
              </w:rPr>
            </w:pPr>
            <w:r>
              <w:rPr>
                <w:sz w:val="24"/>
              </w:rPr>
              <w:t>Understand the basis of counselling and special areas relevant to it</w:t>
            </w:r>
          </w:p>
        </w:tc>
        <w:tc>
          <w:tcPr>
            <w:tcW w:w="1418" w:type="dxa"/>
            <w:gridSpan w:val="3"/>
          </w:tcPr>
          <w:p w:rsidR="00171038" w:rsidRDefault="000C611A">
            <w:pPr>
              <w:pStyle w:val="TableParagraph"/>
              <w:spacing w:line="268" w:lineRule="exact"/>
              <w:ind w:left="214"/>
              <w:rPr>
                <w:sz w:val="24"/>
              </w:rPr>
            </w:pPr>
            <w:r>
              <w:rPr>
                <w:sz w:val="24"/>
              </w:rPr>
              <w:t>K3</w:t>
            </w:r>
          </w:p>
        </w:tc>
      </w:tr>
      <w:tr w:rsidR="00171038">
        <w:trPr>
          <w:jc w:val="center"/>
        </w:trPr>
        <w:tc>
          <w:tcPr>
            <w:tcW w:w="696" w:type="dxa"/>
            <w:gridSpan w:val="2"/>
          </w:tcPr>
          <w:p w:rsidR="00171038" w:rsidRDefault="000C611A">
            <w:pPr>
              <w:pStyle w:val="TableParagraph"/>
              <w:spacing w:line="268" w:lineRule="exact"/>
              <w:ind w:left="225"/>
              <w:rPr>
                <w:sz w:val="24"/>
              </w:rPr>
            </w:pPr>
            <w:r>
              <w:rPr>
                <w:sz w:val="24"/>
              </w:rPr>
              <w:t>2</w:t>
            </w:r>
          </w:p>
        </w:tc>
        <w:tc>
          <w:tcPr>
            <w:tcW w:w="8059" w:type="dxa"/>
            <w:gridSpan w:val="4"/>
          </w:tcPr>
          <w:p w:rsidR="00171038" w:rsidRDefault="000C611A">
            <w:pPr>
              <w:pStyle w:val="TableParagraph"/>
              <w:spacing w:line="264" w:lineRule="exact"/>
              <w:ind w:left="105"/>
              <w:rPr>
                <w:sz w:val="24"/>
              </w:rPr>
            </w:pPr>
            <w:r>
              <w:rPr>
                <w:sz w:val="24"/>
              </w:rPr>
              <w:t>Understand the need for feminist perspective during counselling</w:t>
            </w:r>
          </w:p>
        </w:tc>
        <w:tc>
          <w:tcPr>
            <w:tcW w:w="1418" w:type="dxa"/>
            <w:gridSpan w:val="3"/>
          </w:tcPr>
          <w:p w:rsidR="00171038" w:rsidRDefault="000C611A">
            <w:pPr>
              <w:pStyle w:val="TableParagraph"/>
              <w:spacing w:line="268" w:lineRule="exact"/>
              <w:ind w:left="214"/>
              <w:rPr>
                <w:sz w:val="24"/>
              </w:rPr>
            </w:pPr>
            <w:r>
              <w:rPr>
                <w:sz w:val="24"/>
              </w:rPr>
              <w:t>K2</w:t>
            </w:r>
          </w:p>
        </w:tc>
      </w:tr>
      <w:tr w:rsidR="00171038">
        <w:trPr>
          <w:jc w:val="center"/>
        </w:trPr>
        <w:tc>
          <w:tcPr>
            <w:tcW w:w="696" w:type="dxa"/>
            <w:gridSpan w:val="2"/>
          </w:tcPr>
          <w:p w:rsidR="00171038" w:rsidRDefault="000C611A">
            <w:pPr>
              <w:pStyle w:val="TableParagraph"/>
              <w:spacing w:line="268" w:lineRule="exact"/>
              <w:ind w:left="225"/>
              <w:rPr>
                <w:sz w:val="24"/>
              </w:rPr>
            </w:pPr>
            <w:r>
              <w:rPr>
                <w:sz w:val="24"/>
              </w:rPr>
              <w:t>3</w:t>
            </w:r>
          </w:p>
        </w:tc>
        <w:tc>
          <w:tcPr>
            <w:tcW w:w="8059" w:type="dxa"/>
            <w:gridSpan w:val="4"/>
          </w:tcPr>
          <w:p w:rsidR="00171038" w:rsidRDefault="000C611A">
            <w:pPr>
              <w:pStyle w:val="TableParagraph"/>
              <w:spacing w:before="59"/>
              <w:ind w:left="105"/>
              <w:rPr>
                <w:sz w:val="24"/>
              </w:rPr>
            </w:pPr>
            <w:r>
              <w:rPr>
                <w:sz w:val="24"/>
              </w:rPr>
              <w:t>Knowledge on ethical and legal issues in counselling</w:t>
            </w:r>
          </w:p>
        </w:tc>
        <w:tc>
          <w:tcPr>
            <w:tcW w:w="1418" w:type="dxa"/>
            <w:gridSpan w:val="3"/>
          </w:tcPr>
          <w:p w:rsidR="00171038" w:rsidRDefault="000C611A">
            <w:pPr>
              <w:pStyle w:val="TableParagraph"/>
              <w:spacing w:line="273" w:lineRule="exact"/>
              <w:ind w:left="214"/>
              <w:rPr>
                <w:sz w:val="24"/>
              </w:rPr>
            </w:pPr>
            <w:r>
              <w:rPr>
                <w:sz w:val="24"/>
              </w:rPr>
              <w:t>K1</w:t>
            </w:r>
          </w:p>
        </w:tc>
      </w:tr>
      <w:tr w:rsidR="00171038">
        <w:trPr>
          <w:jc w:val="center"/>
        </w:trPr>
        <w:tc>
          <w:tcPr>
            <w:tcW w:w="10173" w:type="dxa"/>
            <w:gridSpan w:val="9"/>
          </w:tcPr>
          <w:p w:rsidR="00171038" w:rsidRDefault="000C611A">
            <w:pPr>
              <w:pStyle w:val="TableParagraph"/>
              <w:spacing w:line="268" w:lineRule="exact"/>
              <w:ind w:left="222"/>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jc w:val="center"/>
        </w:trPr>
        <w:tc>
          <w:tcPr>
            <w:tcW w:w="959" w:type="dxa"/>
            <w:gridSpan w:val="3"/>
          </w:tcPr>
          <w:p w:rsidR="00171038" w:rsidRDefault="000C611A">
            <w:pPr>
              <w:pStyle w:val="TableParagraph"/>
              <w:spacing w:line="268" w:lineRule="exact"/>
              <w:rPr>
                <w:sz w:val="24"/>
              </w:rPr>
            </w:pPr>
            <w:r>
              <w:rPr>
                <w:b/>
                <w:sz w:val="24"/>
              </w:rPr>
              <w:t>Unit: 1</w:t>
            </w:r>
          </w:p>
        </w:tc>
        <w:tc>
          <w:tcPr>
            <w:tcW w:w="7796" w:type="dxa"/>
            <w:gridSpan w:val="3"/>
          </w:tcPr>
          <w:p w:rsidR="00171038" w:rsidRDefault="000C611A">
            <w:pPr>
              <w:pStyle w:val="TableParagraph"/>
              <w:spacing w:line="274" w:lineRule="exact"/>
              <w:ind w:left="434" w:right="387"/>
              <w:jc w:val="center"/>
              <w:rPr>
                <w:b/>
                <w:sz w:val="24"/>
              </w:rPr>
            </w:pPr>
            <w:r>
              <w:rPr>
                <w:b/>
                <w:sz w:val="24"/>
              </w:rPr>
              <w:t>EMERGENC AND GROWTH OF GUIDANCE AND  COUNSELING</w:t>
            </w:r>
          </w:p>
        </w:tc>
        <w:tc>
          <w:tcPr>
            <w:tcW w:w="1418" w:type="dxa"/>
            <w:gridSpan w:val="3"/>
          </w:tcPr>
          <w:p w:rsidR="00171038" w:rsidRDefault="000C611A">
            <w:pPr>
              <w:pStyle w:val="TableParagraph"/>
              <w:spacing w:line="273" w:lineRule="exact"/>
              <w:rPr>
                <w:b/>
                <w:sz w:val="24"/>
              </w:rPr>
            </w:pPr>
            <w:r>
              <w:rPr>
                <w:b/>
                <w:sz w:val="24"/>
              </w:rPr>
              <w:t>8 Hours</w:t>
            </w:r>
          </w:p>
        </w:tc>
      </w:tr>
      <w:tr w:rsidR="00171038">
        <w:trPr>
          <w:jc w:val="center"/>
        </w:trPr>
        <w:tc>
          <w:tcPr>
            <w:tcW w:w="10173" w:type="dxa"/>
            <w:gridSpan w:val="9"/>
          </w:tcPr>
          <w:p w:rsidR="00171038" w:rsidRDefault="000C611A">
            <w:pPr>
              <w:pStyle w:val="TableParagraph"/>
              <w:spacing w:line="273" w:lineRule="exact"/>
              <w:jc w:val="both"/>
              <w:rPr>
                <w:sz w:val="24"/>
              </w:rPr>
            </w:pPr>
            <w:r>
              <w:rPr>
                <w:sz w:val="24"/>
              </w:rPr>
              <w:t xml:space="preserve">Introduction – Factors Contributing to the Emergence of counselling – Feminist Critique of Psychological Interventions – looking at </w:t>
            </w:r>
            <w:r>
              <w:rPr>
                <w:sz w:val="24"/>
              </w:rPr>
              <w:t>Counselling from a Gender Perspective. Feminist Analysis of Gender Roles and Psychological Problems of Women. Sex Role Stereotypes and Mental Health of Women.</w:t>
            </w:r>
          </w:p>
        </w:tc>
      </w:tr>
      <w:tr w:rsidR="00171038">
        <w:trPr>
          <w:jc w:val="center"/>
        </w:trPr>
        <w:tc>
          <w:tcPr>
            <w:tcW w:w="959" w:type="dxa"/>
            <w:gridSpan w:val="3"/>
          </w:tcPr>
          <w:p w:rsidR="00171038" w:rsidRDefault="000C611A">
            <w:pPr>
              <w:pStyle w:val="TableParagraph"/>
              <w:spacing w:line="268" w:lineRule="exact"/>
              <w:rPr>
                <w:b/>
                <w:sz w:val="24"/>
              </w:rPr>
            </w:pPr>
            <w:r>
              <w:rPr>
                <w:b/>
                <w:sz w:val="24"/>
              </w:rPr>
              <w:t>Unit: 2</w:t>
            </w:r>
          </w:p>
        </w:tc>
        <w:tc>
          <w:tcPr>
            <w:tcW w:w="7796" w:type="dxa"/>
            <w:gridSpan w:val="3"/>
          </w:tcPr>
          <w:p w:rsidR="00171038" w:rsidRDefault="000C611A">
            <w:pPr>
              <w:pStyle w:val="TableParagraph"/>
              <w:spacing w:line="274" w:lineRule="exact"/>
              <w:ind w:left="2418" w:right="940" w:hanging="1465"/>
              <w:rPr>
                <w:b/>
                <w:sz w:val="24"/>
              </w:rPr>
            </w:pPr>
            <w:r>
              <w:rPr>
                <w:b/>
                <w:sz w:val="24"/>
              </w:rPr>
              <w:t>COUNSELING PROCESS AND FEMINIST PERSPECTIVE</w:t>
            </w:r>
          </w:p>
        </w:tc>
        <w:tc>
          <w:tcPr>
            <w:tcW w:w="1418" w:type="dxa"/>
            <w:gridSpan w:val="3"/>
          </w:tcPr>
          <w:p w:rsidR="00171038" w:rsidRDefault="000C611A">
            <w:pPr>
              <w:pStyle w:val="TableParagraph"/>
              <w:spacing w:before="1"/>
              <w:rPr>
                <w:b/>
                <w:sz w:val="24"/>
              </w:rPr>
            </w:pPr>
            <w:r>
              <w:rPr>
                <w:b/>
                <w:sz w:val="24"/>
              </w:rPr>
              <w:t>8 Hours</w:t>
            </w:r>
          </w:p>
        </w:tc>
      </w:tr>
      <w:tr w:rsidR="00171038">
        <w:trPr>
          <w:jc w:val="center"/>
        </w:trPr>
        <w:tc>
          <w:tcPr>
            <w:tcW w:w="10173" w:type="dxa"/>
            <w:gridSpan w:val="9"/>
          </w:tcPr>
          <w:p w:rsidR="00171038" w:rsidRDefault="000C611A">
            <w:pPr>
              <w:pStyle w:val="TableParagraph"/>
              <w:spacing w:before="1"/>
              <w:jc w:val="both"/>
              <w:rPr>
                <w:sz w:val="24"/>
              </w:rPr>
            </w:pPr>
            <w:r>
              <w:rPr>
                <w:sz w:val="24"/>
              </w:rPr>
              <w:t xml:space="preserve">Preparation for counselling – </w:t>
            </w:r>
            <w:r>
              <w:rPr>
                <w:sz w:val="24"/>
              </w:rPr>
              <w:t>Counselling relationship – Background, Theory, Impact of Feminist Movement on counselling – Respect for Woman’s Experiences and Establishment of Woman Consciousness – Sex Role Analysis, Self – Disclosure, Analysis of Power Dynamics. Characteristics of Femi</w:t>
            </w:r>
            <w:r>
              <w:rPr>
                <w:sz w:val="24"/>
              </w:rPr>
              <w:t>nist and Non-sexist Approaches.</w:t>
            </w:r>
          </w:p>
        </w:tc>
      </w:tr>
      <w:tr w:rsidR="00171038">
        <w:trPr>
          <w:jc w:val="center"/>
        </w:trPr>
        <w:tc>
          <w:tcPr>
            <w:tcW w:w="959" w:type="dxa"/>
            <w:gridSpan w:val="3"/>
          </w:tcPr>
          <w:p w:rsidR="00171038" w:rsidRDefault="000C611A">
            <w:pPr>
              <w:pStyle w:val="TableParagraph"/>
              <w:spacing w:line="268" w:lineRule="exact"/>
              <w:rPr>
                <w:b/>
                <w:sz w:val="24"/>
              </w:rPr>
            </w:pPr>
            <w:r>
              <w:rPr>
                <w:b/>
                <w:sz w:val="24"/>
              </w:rPr>
              <w:t>Unit: 3</w:t>
            </w:r>
          </w:p>
        </w:tc>
        <w:tc>
          <w:tcPr>
            <w:tcW w:w="7796" w:type="dxa"/>
            <w:gridSpan w:val="3"/>
          </w:tcPr>
          <w:p w:rsidR="00171038" w:rsidRDefault="000C611A">
            <w:pPr>
              <w:pStyle w:val="TableParagraph"/>
              <w:spacing w:line="253" w:lineRule="exact"/>
              <w:ind w:left="128"/>
              <w:jc w:val="center"/>
              <w:rPr>
                <w:b/>
                <w:sz w:val="24"/>
              </w:rPr>
            </w:pPr>
            <w:r>
              <w:rPr>
                <w:b/>
                <w:sz w:val="24"/>
              </w:rPr>
              <w:t>SPECIAL AREAS IN COUNSELING AND GUIDANCE</w:t>
            </w:r>
          </w:p>
        </w:tc>
        <w:tc>
          <w:tcPr>
            <w:tcW w:w="1418" w:type="dxa"/>
            <w:gridSpan w:val="3"/>
          </w:tcPr>
          <w:p w:rsidR="00171038" w:rsidRDefault="000C611A">
            <w:pPr>
              <w:pStyle w:val="TableParagraph"/>
              <w:spacing w:line="253" w:lineRule="exact"/>
              <w:rPr>
                <w:b/>
                <w:sz w:val="24"/>
              </w:rPr>
            </w:pPr>
            <w:r>
              <w:rPr>
                <w:b/>
                <w:sz w:val="24"/>
              </w:rPr>
              <w:t>7 Hours</w:t>
            </w:r>
          </w:p>
        </w:tc>
      </w:tr>
      <w:tr w:rsidR="00171038">
        <w:trPr>
          <w:jc w:val="center"/>
        </w:trPr>
        <w:tc>
          <w:tcPr>
            <w:tcW w:w="10173" w:type="dxa"/>
            <w:gridSpan w:val="9"/>
          </w:tcPr>
          <w:p w:rsidR="00171038" w:rsidRDefault="000C611A">
            <w:pPr>
              <w:pStyle w:val="TableParagraph"/>
              <w:spacing w:line="253" w:lineRule="exact"/>
              <w:jc w:val="both"/>
              <w:rPr>
                <w:sz w:val="24"/>
              </w:rPr>
            </w:pPr>
            <w:r>
              <w:rPr>
                <w:sz w:val="24"/>
              </w:rPr>
              <w:t xml:space="preserve">Individual counselling – Group counselling – Marriage counselling – Pre-marital counselling- Self Help and Consciousness Raising Groups (CRG) – Growth of Consciousness Raising Movement – Process in CRG – Evaluation of CRG </w:t>
            </w:r>
          </w:p>
        </w:tc>
      </w:tr>
      <w:tr w:rsidR="00171038">
        <w:trPr>
          <w:jc w:val="center"/>
        </w:trPr>
        <w:tc>
          <w:tcPr>
            <w:tcW w:w="959" w:type="dxa"/>
            <w:gridSpan w:val="3"/>
          </w:tcPr>
          <w:p w:rsidR="00171038" w:rsidRDefault="000C611A">
            <w:pPr>
              <w:pStyle w:val="TableParagraph"/>
              <w:spacing w:line="268" w:lineRule="exact"/>
              <w:rPr>
                <w:b/>
                <w:sz w:val="24"/>
              </w:rPr>
            </w:pPr>
            <w:r>
              <w:rPr>
                <w:b/>
                <w:sz w:val="24"/>
              </w:rPr>
              <w:t>Unit: 4</w:t>
            </w:r>
          </w:p>
        </w:tc>
        <w:tc>
          <w:tcPr>
            <w:tcW w:w="7796" w:type="dxa"/>
            <w:gridSpan w:val="3"/>
          </w:tcPr>
          <w:p w:rsidR="00171038" w:rsidRDefault="000C611A">
            <w:pPr>
              <w:pStyle w:val="TableParagraph"/>
              <w:spacing w:line="258" w:lineRule="exact"/>
              <w:ind w:left="372"/>
              <w:jc w:val="center"/>
              <w:rPr>
                <w:b/>
                <w:sz w:val="24"/>
              </w:rPr>
            </w:pPr>
            <w:r>
              <w:rPr>
                <w:b/>
                <w:sz w:val="24"/>
              </w:rPr>
              <w:t>FEMINIST APPROACHES TO S</w:t>
            </w:r>
            <w:r>
              <w:rPr>
                <w:b/>
                <w:sz w:val="24"/>
              </w:rPr>
              <w:t>PECIFIC ISSUES</w:t>
            </w:r>
          </w:p>
        </w:tc>
        <w:tc>
          <w:tcPr>
            <w:tcW w:w="1418" w:type="dxa"/>
            <w:gridSpan w:val="3"/>
          </w:tcPr>
          <w:p w:rsidR="00171038" w:rsidRDefault="000C611A">
            <w:pPr>
              <w:pStyle w:val="TableParagraph"/>
              <w:spacing w:line="258" w:lineRule="exact"/>
              <w:rPr>
                <w:b/>
                <w:sz w:val="24"/>
              </w:rPr>
            </w:pPr>
            <w:r>
              <w:rPr>
                <w:b/>
                <w:sz w:val="24"/>
              </w:rPr>
              <w:t>7 Hours</w:t>
            </w:r>
          </w:p>
        </w:tc>
      </w:tr>
      <w:tr w:rsidR="00171038">
        <w:trPr>
          <w:jc w:val="center"/>
        </w:trPr>
        <w:tc>
          <w:tcPr>
            <w:tcW w:w="10173" w:type="dxa"/>
            <w:gridSpan w:val="9"/>
          </w:tcPr>
          <w:p w:rsidR="00171038" w:rsidRDefault="000C611A">
            <w:pPr>
              <w:pStyle w:val="TableParagraph"/>
              <w:spacing w:line="258" w:lineRule="exact"/>
              <w:jc w:val="both"/>
              <w:rPr>
                <w:sz w:val="24"/>
              </w:rPr>
            </w:pPr>
            <w:r>
              <w:rPr>
                <w:sz w:val="24"/>
              </w:rPr>
              <w:t>Family Violence – Traditional approaches versus Feminist Approach – Sexual Assault, Rape, Discrimination, Suicidal Behaviour, Managing Role Conflicts and Role Stress – Managing Developmental Changes – Puberty, Motherhood, Menopause,</w:t>
            </w:r>
            <w:r>
              <w:rPr>
                <w:sz w:val="24"/>
              </w:rPr>
              <w:t xml:space="preserve"> Aging – Women’s Collectives and Support groups – Group counselling</w:t>
            </w:r>
          </w:p>
        </w:tc>
      </w:tr>
      <w:tr w:rsidR="00171038">
        <w:trPr>
          <w:jc w:val="center"/>
        </w:trPr>
        <w:tc>
          <w:tcPr>
            <w:tcW w:w="959" w:type="dxa"/>
            <w:gridSpan w:val="3"/>
          </w:tcPr>
          <w:p w:rsidR="00171038" w:rsidRDefault="000C611A">
            <w:pPr>
              <w:pStyle w:val="TableParagraph"/>
              <w:spacing w:line="268" w:lineRule="exact"/>
              <w:rPr>
                <w:b/>
                <w:sz w:val="24"/>
              </w:rPr>
            </w:pPr>
            <w:r>
              <w:rPr>
                <w:b/>
                <w:sz w:val="24"/>
              </w:rPr>
              <w:t>Unit: 5</w:t>
            </w:r>
          </w:p>
        </w:tc>
        <w:tc>
          <w:tcPr>
            <w:tcW w:w="7796" w:type="dxa"/>
            <w:gridSpan w:val="3"/>
          </w:tcPr>
          <w:p w:rsidR="00171038" w:rsidRDefault="000C611A">
            <w:pPr>
              <w:pStyle w:val="TableParagraph"/>
              <w:spacing w:line="253" w:lineRule="exact"/>
              <w:ind w:left="1304"/>
              <w:jc w:val="center"/>
              <w:rPr>
                <w:b/>
                <w:sz w:val="24"/>
              </w:rPr>
            </w:pPr>
            <w:r>
              <w:rPr>
                <w:b/>
                <w:sz w:val="24"/>
              </w:rPr>
              <w:t>ETHICAL AND LEGAL ISSUES</w:t>
            </w:r>
          </w:p>
        </w:tc>
        <w:tc>
          <w:tcPr>
            <w:tcW w:w="1418" w:type="dxa"/>
            <w:gridSpan w:val="3"/>
          </w:tcPr>
          <w:p w:rsidR="00171038" w:rsidRDefault="000C611A">
            <w:pPr>
              <w:pStyle w:val="TableParagraph"/>
              <w:spacing w:line="253" w:lineRule="exact"/>
              <w:ind w:right="210"/>
              <w:jc w:val="right"/>
              <w:rPr>
                <w:b/>
                <w:sz w:val="24"/>
              </w:rPr>
            </w:pPr>
            <w:r>
              <w:rPr>
                <w:b/>
                <w:sz w:val="24"/>
              </w:rPr>
              <w:t>7--hours</w:t>
            </w:r>
          </w:p>
        </w:tc>
      </w:tr>
      <w:tr w:rsidR="00171038">
        <w:trPr>
          <w:jc w:val="center"/>
        </w:trPr>
        <w:tc>
          <w:tcPr>
            <w:tcW w:w="10173" w:type="dxa"/>
            <w:gridSpan w:val="9"/>
          </w:tcPr>
          <w:p w:rsidR="00171038" w:rsidRDefault="000C611A">
            <w:pPr>
              <w:pStyle w:val="TableParagraph"/>
              <w:spacing w:line="253" w:lineRule="exact"/>
              <w:ind w:right="210"/>
              <w:jc w:val="both"/>
              <w:rPr>
                <w:sz w:val="24"/>
              </w:rPr>
            </w:pPr>
            <w:r>
              <w:rPr>
                <w:sz w:val="24"/>
              </w:rPr>
              <w:t>counselling Preparation and Professional Issues – Academics Preparation – Practical Skills – Ethical Standards – Other approaches, Help Lines, C</w:t>
            </w:r>
            <w:r>
              <w:rPr>
                <w:sz w:val="24"/>
              </w:rPr>
              <w:t>risis Interventions, E-Based counselling – Psycho Education for Life Skills.</w:t>
            </w:r>
          </w:p>
        </w:tc>
      </w:tr>
      <w:tr w:rsidR="00171038">
        <w:trPr>
          <w:jc w:val="center"/>
        </w:trPr>
        <w:tc>
          <w:tcPr>
            <w:tcW w:w="8755" w:type="dxa"/>
            <w:gridSpan w:val="6"/>
          </w:tcPr>
          <w:p w:rsidR="00171038" w:rsidRDefault="000C611A">
            <w:pPr>
              <w:pStyle w:val="TableParagraph"/>
              <w:spacing w:line="253" w:lineRule="exact"/>
              <w:ind w:left="259"/>
              <w:rPr>
                <w:b/>
                <w:sz w:val="24"/>
              </w:rPr>
            </w:pPr>
            <w:r>
              <w:rPr>
                <w:b/>
                <w:sz w:val="24"/>
              </w:rPr>
              <w:t>MOOC, SWAYAM, NPTEL, Websitesetc</w:t>
            </w:r>
          </w:p>
        </w:tc>
        <w:tc>
          <w:tcPr>
            <w:tcW w:w="1418" w:type="dxa"/>
            <w:gridSpan w:val="3"/>
          </w:tcPr>
          <w:p w:rsidR="00171038" w:rsidRDefault="000C611A">
            <w:pPr>
              <w:pStyle w:val="TableParagraph"/>
              <w:spacing w:line="253" w:lineRule="exact"/>
              <w:ind w:right="216"/>
              <w:jc w:val="right"/>
              <w:rPr>
                <w:b/>
                <w:sz w:val="24"/>
              </w:rPr>
            </w:pPr>
            <w:r>
              <w:rPr>
                <w:b/>
                <w:sz w:val="24"/>
              </w:rPr>
              <w:t>3hours</w:t>
            </w:r>
          </w:p>
        </w:tc>
      </w:tr>
      <w:tr w:rsidR="00171038">
        <w:trPr>
          <w:jc w:val="center"/>
        </w:trPr>
        <w:tc>
          <w:tcPr>
            <w:tcW w:w="675" w:type="dxa"/>
          </w:tcPr>
          <w:p w:rsidR="00171038" w:rsidRDefault="000C611A">
            <w:pPr>
              <w:pStyle w:val="TableParagraph"/>
              <w:spacing w:line="253" w:lineRule="exact"/>
              <w:ind w:right="90"/>
              <w:jc w:val="right"/>
              <w:rPr>
                <w:b/>
                <w:sz w:val="24"/>
              </w:rPr>
            </w:pPr>
            <w:r>
              <w:rPr>
                <w:b/>
                <w:sz w:val="24"/>
              </w:rPr>
              <w:t>1</w:t>
            </w:r>
          </w:p>
        </w:tc>
        <w:tc>
          <w:tcPr>
            <w:tcW w:w="9498" w:type="dxa"/>
            <w:gridSpan w:val="8"/>
          </w:tcPr>
          <w:p w:rsidR="00171038" w:rsidRDefault="00171038">
            <w:pPr>
              <w:pStyle w:val="TableParagraph"/>
              <w:spacing w:line="249" w:lineRule="exact"/>
              <w:ind w:left="190"/>
            </w:pPr>
            <w:hyperlink r:id="rId59" w:history="1">
              <w:r w:rsidR="000C611A">
                <w:rPr>
                  <w:u w:val="single" w:color="0000FF"/>
                </w:rPr>
                <w:t>https://onlinecourses.swayam2.ac.in/ntr20_ed21/preview</w:t>
              </w:r>
            </w:hyperlink>
          </w:p>
        </w:tc>
      </w:tr>
      <w:tr w:rsidR="00171038">
        <w:trPr>
          <w:jc w:val="center"/>
        </w:trPr>
        <w:tc>
          <w:tcPr>
            <w:tcW w:w="8755" w:type="dxa"/>
            <w:gridSpan w:val="6"/>
          </w:tcPr>
          <w:p w:rsidR="00171038" w:rsidRDefault="000C611A">
            <w:pPr>
              <w:pStyle w:val="TableParagraph"/>
              <w:spacing w:line="268" w:lineRule="exact"/>
              <w:ind w:left="105"/>
              <w:jc w:val="right"/>
              <w:rPr>
                <w:b/>
                <w:sz w:val="24"/>
              </w:rPr>
            </w:pPr>
            <w:r>
              <w:rPr>
                <w:b/>
                <w:sz w:val="24"/>
              </w:rPr>
              <w:t xml:space="preserve">Total </w:t>
            </w:r>
          </w:p>
        </w:tc>
        <w:tc>
          <w:tcPr>
            <w:tcW w:w="1418" w:type="dxa"/>
            <w:gridSpan w:val="3"/>
          </w:tcPr>
          <w:p w:rsidR="00171038" w:rsidRDefault="000C611A">
            <w:pPr>
              <w:pStyle w:val="TableParagraph"/>
              <w:spacing w:line="268" w:lineRule="exact"/>
              <w:ind w:left="222"/>
              <w:rPr>
                <w:b/>
                <w:sz w:val="24"/>
              </w:rPr>
            </w:pPr>
            <w:r>
              <w:rPr>
                <w:b/>
                <w:sz w:val="24"/>
              </w:rPr>
              <w:t>40</w:t>
            </w:r>
            <w:r>
              <w:rPr>
                <w:b/>
                <w:sz w:val="24"/>
              </w:rPr>
              <w:t xml:space="preserve"> Hours</w:t>
            </w:r>
          </w:p>
        </w:tc>
      </w:tr>
      <w:tr w:rsidR="00171038">
        <w:trPr>
          <w:jc w:val="center"/>
        </w:trPr>
        <w:tc>
          <w:tcPr>
            <w:tcW w:w="10173" w:type="dxa"/>
            <w:gridSpan w:val="9"/>
          </w:tcPr>
          <w:p w:rsidR="00171038" w:rsidRDefault="000C611A">
            <w:pPr>
              <w:pStyle w:val="TableParagraph"/>
              <w:spacing w:line="268" w:lineRule="exact"/>
              <w:ind w:left="222"/>
              <w:rPr>
                <w:b/>
                <w:sz w:val="24"/>
              </w:rPr>
            </w:pPr>
            <w:r>
              <w:rPr>
                <w:b/>
                <w:sz w:val="24"/>
              </w:rPr>
              <w:t>Text Book(s)</w:t>
            </w:r>
          </w:p>
        </w:tc>
      </w:tr>
      <w:tr w:rsidR="00171038">
        <w:trPr>
          <w:jc w:val="center"/>
        </w:trPr>
        <w:tc>
          <w:tcPr>
            <w:tcW w:w="696" w:type="dxa"/>
            <w:gridSpan w:val="2"/>
          </w:tcPr>
          <w:p w:rsidR="00171038" w:rsidRDefault="000C611A">
            <w:pPr>
              <w:pStyle w:val="TableParagraph"/>
              <w:spacing w:line="268" w:lineRule="exact"/>
              <w:ind w:right="100"/>
              <w:jc w:val="right"/>
              <w:rPr>
                <w:sz w:val="24"/>
              </w:rPr>
            </w:pPr>
            <w:r>
              <w:rPr>
                <w:sz w:val="24"/>
              </w:rPr>
              <w:t>1</w:t>
            </w:r>
          </w:p>
        </w:tc>
        <w:tc>
          <w:tcPr>
            <w:tcW w:w="9477" w:type="dxa"/>
            <w:gridSpan w:val="7"/>
          </w:tcPr>
          <w:p w:rsidR="00171038" w:rsidRDefault="000C611A">
            <w:pPr>
              <w:pStyle w:val="TableParagraph"/>
              <w:spacing w:line="268" w:lineRule="exact"/>
              <w:jc w:val="both"/>
              <w:rPr>
                <w:sz w:val="24"/>
              </w:rPr>
            </w:pPr>
            <w:r>
              <w:rPr>
                <w:sz w:val="24"/>
              </w:rPr>
              <w:t>Samuel T. Gladding, 2019, Counseling– A Comprehensive Profession, Pearson8</w:t>
            </w:r>
            <w:r>
              <w:rPr>
                <w:sz w:val="24"/>
                <w:vertAlign w:val="superscript"/>
              </w:rPr>
              <w:t>th</w:t>
            </w:r>
            <w:r>
              <w:rPr>
                <w:sz w:val="24"/>
              </w:rPr>
              <w:t>Edition.</w:t>
            </w:r>
          </w:p>
        </w:tc>
      </w:tr>
      <w:tr w:rsidR="00171038">
        <w:trPr>
          <w:jc w:val="center"/>
        </w:trPr>
        <w:tc>
          <w:tcPr>
            <w:tcW w:w="696" w:type="dxa"/>
            <w:gridSpan w:val="2"/>
          </w:tcPr>
          <w:p w:rsidR="00171038" w:rsidRDefault="000C611A">
            <w:pPr>
              <w:pStyle w:val="TableParagraph"/>
              <w:spacing w:line="268" w:lineRule="exact"/>
              <w:ind w:right="100"/>
              <w:jc w:val="right"/>
              <w:rPr>
                <w:sz w:val="24"/>
              </w:rPr>
            </w:pPr>
            <w:r>
              <w:rPr>
                <w:sz w:val="24"/>
              </w:rPr>
              <w:t>2</w:t>
            </w:r>
          </w:p>
        </w:tc>
        <w:tc>
          <w:tcPr>
            <w:tcW w:w="9477" w:type="dxa"/>
            <w:gridSpan w:val="7"/>
          </w:tcPr>
          <w:p w:rsidR="00171038" w:rsidRDefault="000C611A">
            <w:pPr>
              <w:pStyle w:val="TableParagraph"/>
              <w:spacing w:before="44" w:line="275" w:lineRule="exact"/>
              <w:jc w:val="both"/>
              <w:rPr>
                <w:sz w:val="24"/>
              </w:rPr>
            </w:pPr>
            <w:r>
              <w:rPr>
                <w:sz w:val="24"/>
              </w:rPr>
              <w:t>RamNathSharma,2018, Guidance and Counselling in India, Atlantic Publisher (P) Ltd</w:t>
            </w:r>
          </w:p>
        </w:tc>
      </w:tr>
      <w:tr w:rsidR="00171038">
        <w:trPr>
          <w:jc w:val="center"/>
        </w:trPr>
        <w:tc>
          <w:tcPr>
            <w:tcW w:w="696" w:type="dxa"/>
            <w:gridSpan w:val="2"/>
          </w:tcPr>
          <w:p w:rsidR="00171038" w:rsidRDefault="00171038">
            <w:pPr>
              <w:pStyle w:val="TableParagraph"/>
              <w:spacing w:line="268" w:lineRule="exact"/>
              <w:ind w:right="100"/>
              <w:jc w:val="right"/>
              <w:rPr>
                <w:sz w:val="24"/>
              </w:rPr>
            </w:pPr>
          </w:p>
        </w:tc>
        <w:tc>
          <w:tcPr>
            <w:tcW w:w="9477" w:type="dxa"/>
            <w:gridSpan w:val="7"/>
          </w:tcPr>
          <w:p w:rsidR="00171038" w:rsidRDefault="000C611A">
            <w:pPr>
              <w:pStyle w:val="TableParagraph"/>
              <w:spacing w:before="44" w:line="275" w:lineRule="exact"/>
              <w:jc w:val="both"/>
              <w:rPr>
                <w:sz w:val="24"/>
              </w:rPr>
            </w:pPr>
            <w:r>
              <w:rPr>
                <w:sz w:val="24"/>
              </w:rPr>
              <w:t xml:space="preserve">NarayanaRao. S. 2011, Counselling and Guidance, Tata McGraw Hill Education Private Limited, New Delhi. </w:t>
            </w:r>
          </w:p>
        </w:tc>
      </w:tr>
      <w:tr w:rsidR="00171038">
        <w:trPr>
          <w:jc w:val="center"/>
        </w:trPr>
        <w:tc>
          <w:tcPr>
            <w:tcW w:w="696" w:type="dxa"/>
            <w:gridSpan w:val="2"/>
          </w:tcPr>
          <w:p w:rsidR="00171038" w:rsidRDefault="000C611A">
            <w:pPr>
              <w:pStyle w:val="TableParagraph"/>
              <w:spacing w:line="258" w:lineRule="exact"/>
              <w:ind w:right="100"/>
              <w:jc w:val="right"/>
              <w:rPr>
                <w:sz w:val="24"/>
              </w:rPr>
            </w:pPr>
            <w:r>
              <w:rPr>
                <w:sz w:val="24"/>
              </w:rPr>
              <w:t>3</w:t>
            </w:r>
          </w:p>
        </w:tc>
        <w:tc>
          <w:tcPr>
            <w:tcW w:w="9477" w:type="dxa"/>
            <w:gridSpan w:val="7"/>
          </w:tcPr>
          <w:p w:rsidR="00171038" w:rsidRDefault="000C611A">
            <w:pPr>
              <w:pStyle w:val="TableParagraph"/>
              <w:spacing w:before="15" w:line="242" w:lineRule="auto"/>
              <w:jc w:val="both"/>
              <w:rPr>
                <w:sz w:val="24"/>
              </w:rPr>
            </w:pPr>
            <w:r>
              <w:rPr>
                <w:sz w:val="24"/>
              </w:rPr>
              <w:t>NarayanaRao. S 2011, Counseling and Guidance, Tata McGraw Hill Education Private Limited, New Delhi.</w:t>
            </w:r>
          </w:p>
        </w:tc>
      </w:tr>
      <w:tr w:rsidR="00171038">
        <w:trPr>
          <w:jc w:val="center"/>
        </w:trPr>
        <w:tc>
          <w:tcPr>
            <w:tcW w:w="10173" w:type="dxa"/>
            <w:gridSpan w:val="9"/>
          </w:tcPr>
          <w:p w:rsidR="00171038" w:rsidRDefault="000C611A">
            <w:pPr>
              <w:pStyle w:val="TableParagraph"/>
              <w:spacing w:line="268" w:lineRule="exact"/>
              <w:rPr>
                <w:b/>
                <w:sz w:val="24"/>
              </w:rPr>
            </w:pPr>
            <w:r>
              <w:rPr>
                <w:b/>
                <w:sz w:val="24"/>
              </w:rPr>
              <w:t>Reference Books</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1</w:t>
            </w:r>
          </w:p>
        </w:tc>
        <w:tc>
          <w:tcPr>
            <w:tcW w:w="9477" w:type="dxa"/>
            <w:gridSpan w:val="7"/>
          </w:tcPr>
          <w:p w:rsidR="00171038" w:rsidRDefault="000C611A">
            <w:pPr>
              <w:pStyle w:val="TableParagraph"/>
              <w:spacing w:before="6"/>
              <w:jc w:val="both"/>
              <w:rPr>
                <w:sz w:val="24"/>
              </w:rPr>
            </w:pPr>
            <w:r>
              <w:rPr>
                <w:sz w:val="24"/>
              </w:rPr>
              <w:t>Richard Nelson - Jones, 2008</w:t>
            </w:r>
            <w:r>
              <w:rPr>
                <w:sz w:val="24"/>
              </w:rPr>
              <w:t xml:space="preserve"> Basic Counselling Skills: A Helper's Manual Paper back</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2</w:t>
            </w:r>
          </w:p>
        </w:tc>
        <w:tc>
          <w:tcPr>
            <w:tcW w:w="9477" w:type="dxa"/>
            <w:gridSpan w:val="7"/>
          </w:tcPr>
          <w:p w:rsidR="00171038" w:rsidRDefault="000C611A">
            <w:pPr>
              <w:pStyle w:val="TableParagraph"/>
              <w:spacing w:before="6"/>
              <w:jc w:val="both"/>
              <w:rPr>
                <w:sz w:val="24"/>
              </w:rPr>
            </w:pPr>
            <w:r>
              <w:rPr>
                <w:sz w:val="24"/>
              </w:rPr>
              <w:t>Robert, L. Gibson, 2005, Introduction to Guidance and Counselling, 6</w:t>
            </w:r>
            <w:r>
              <w:rPr>
                <w:sz w:val="24"/>
                <w:vertAlign w:val="superscript"/>
              </w:rPr>
              <w:t>th</w:t>
            </w:r>
            <w:r>
              <w:rPr>
                <w:sz w:val="24"/>
              </w:rPr>
              <w:t xml:space="preserve"> Edition </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3</w:t>
            </w:r>
          </w:p>
        </w:tc>
        <w:tc>
          <w:tcPr>
            <w:tcW w:w="9477" w:type="dxa"/>
            <w:gridSpan w:val="7"/>
          </w:tcPr>
          <w:p w:rsidR="00171038" w:rsidRDefault="000C611A">
            <w:pPr>
              <w:pStyle w:val="TableParagraph"/>
              <w:spacing w:before="15"/>
              <w:jc w:val="both"/>
              <w:rPr>
                <w:sz w:val="24"/>
              </w:rPr>
            </w:pPr>
            <w:r>
              <w:rPr>
                <w:sz w:val="24"/>
              </w:rPr>
              <w:t>R.A. Sharma, R..Lall 2006, Fundamentals of Guidance and Counselling, Book Depot, Meerut</w:t>
            </w:r>
          </w:p>
        </w:tc>
      </w:tr>
      <w:tr w:rsidR="00171038">
        <w:trPr>
          <w:jc w:val="center"/>
        </w:trPr>
        <w:tc>
          <w:tcPr>
            <w:tcW w:w="696" w:type="dxa"/>
            <w:gridSpan w:val="2"/>
          </w:tcPr>
          <w:p w:rsidR="00171038" w:rsidRDefault="000C611A">
            <w:pPr>
              <w:pStyle w:val="TableParagraph"/>
              <w:spacing w:line="268" w:lineRule="exact"/>
              <w:jc w:val="center"/>
              <w:rPr>
                <w:sz w:val="24"/>
              </w:rPr>
            </w:pPr>
            <w:r>
              <w:rPr>
                <w:sz w:val="24"/>
              </w:rPr>
              <w:t>4</w:t>
            </w:r>
          </w:p>
        </w:tc>
        <w:tc>
          <w:tcPr>
            <w:tcW w:w="9477" w:type="dxa"/>
            <w:gridSpan w:val="7"/>
          </w:tcPr>
          <w:p w:rsidR="00171038" w:rsidRDefault="000C611A">
            <w:pPr>
              <w:pStyle w:val="TableParagraph"/>
              <w:spacing w:before="15"/>
              <w:jc w:val="both"/>
              <w:rPr>
                <w:sz w:val="24"/>
              </w:rPr>
            </w:pPr>
            <w:r>
              <w:rPr>
                <w:sz w:val="24"/>
              </w:rPr>
              <w:t xml:space="preserve">David Capuzzi&amp; Douglas </w:t>
            </w:r>
            <w:r>
              <w:rPr>
                <w:sz w:val="24"/>
              </w:rPr>
              <w:t>Gross, 2008, Counselling and Psychotherapy – Theories and Intervention, Pearson Education</w:t>
            </w:r>
          </w:p>
        </w:tc>
      </w:tr>
      <w:tr w:rsidR="00171038">
        <w:trPr>
          <w:jc w:val="center"/>
        </w:trPr>
        <w:tc>
          <w:tcPr>
            <w:tcW w:w="10173" w:type="dxa"/>
            <w:gridSpan w:val="9"/>
          </w:tcPr>
          <w:p w:rsidR="00171038" w:rsidRDefault="000C611A">
            <w:pPr>
              <w:pStyle w:val="TableParagraph"/>
              <w:spacing w:line="268" w:lineRule="exact"/>
              <w:jc w:val="both"/>
              <w:rPr>
                <w:sz w:val="24"/>
              </w:rPr>
            </w:pPr>
            <w:r>
              <w:rPr>
                <w:b/>
                <w:sz w:val="24"/>
              </w:rPr>
              <w:t>Related Online Contents [MOOC, SWAYAM, NPTEL, Websites etc.]</w:t>
            </w:r>
          </w:p>
        </w:tc>
      </w:tr>
      <w:tr w:rsidR="00171038">
        <w:trPr>
          <w:jc w:val="center"/>
        </w:trPr>
        <w:tc>
          <w:tcPr>
            <w:tcW w:w="696" w:type="dxa"/>
            <w:gridSpan w:val="2"/>
          </w:tcPr>
          <w:p w:rsidR="00171038" w:rsidRDefault="000C611A">
            <w:pPr>
              <w:pStyle w:val="TableParagraph"/>
              <w:spacing w:line="258" w:lineRule="exact"/>
              <w:ind w:right="100"/>
              <w:jc w:val="right"/>
              <w:rPr>
                <w:sz w:val="24"/>
              </w:rPr>
            </w:pPr>
            <w:r>
              <w:rPr>
                <w:sz w:val="24"/>
              </w:rPr>
              <w:t>1</w:t>
            </w:r>
          </w:p>
        </w:tc>
        <w:tc>
          <w:tcPr>
            <w:tcW w:w="9477" w:type="dxa"/>
            <w:gridSpan w:val="7"/>
          </w:tcPr>
          <w:p w:rsidR="00171038" w:rsidRDefault="00171038">
            <w:pPr>
              <w:pStyle w:val="TableParagraph"/>
              <w:spacing w:line="268" w:lineRule="exact"/>
              <w:rPr>
                <w:sz w:val="24"/>
              </w:rPr>
            </w:pPr>
            <w:hyperlink r:id="rId60" w:history="1">
              <w:r w:rsidR="000C611A">
                <w:rPr>
                  <w:sz w:val="24"/>
                  <w:u w:val="single"/>
                </w:rPr>
                <w:t>https://ncert.nic.in/textbook/pdf/lehe108.p</w:t>
              </w:r>
              <w:r w:rsidR="000C611A">
                <w:rPr>
                  <w:sz w:val="24"/>
                  <w:u w:val="single"/>
                </w:rPr>
                <w:t>df</w:t>
              </w:r>
            </w:hyperlink>
          </w:p>
        </w:tc>
      </w:tr>
      <w:tr w:rsidR="00171038">
        <w:trPr>
          <w:jc w:val="center"/>
        </w:trPr>
        <w:tc>
          <w:tcPr>
            <w:tcW w:w="696" w:type="dxa"/>
            <w:gridSpan w:val="2"/>
          </w:tcPr>
          <w:p w:rsidR="00171038" w:rsidRDefault="000C611A">
            <w:pPr>
              <w:pStyle w:val="TableParagraph"/>
              <w:spacing w:line="253" w:lineRule="exact"/>
              <w:ind w:right="100"/>
              <w:jc w:val="right"/>
              <w:rPr>
                <w:sz w:val="24"/>
              </w:rPr>
            </w:pPr>
            <w:r>
              <w:rPr>
                <w:sz w:val="24"/>
              </w:rPr>
              <w:t>2</w:t>
            </w:r>
          </w:p>
        </w:tc>
        <w:tc>
          <w:tcPr>
            <w:tcW w:w="9477" w:type="dxa"/>
            <w:gridSpan w:val="7"/>
          </w:tcPr>
          <w:p w:rsidR="00171038" w:rsidRDefault="00171038">
            <w:pPr>
              <w:pStyle w:val="TableParagraph"/>
              <w:rPr>
                <w:sz w:val="24"/>
              </w:rPr>
            </w:pPr>
            <w:hyperlink r:id="rId61" w:history="1">
              <w:r w:rsidR="000C611A">
                <w:rPr>
                  <w:sz w:val="24"/>
                </w:rPr>
                <w:t>http://www.unesco.org/education/mebam/module_2.pdf</w:t>
              </w:r>
            </w:hyperlink>
          </w:p>
        </w:tc>
      </w:tr>
      <w:tr w:rsidR="00171038">
        <w:trPr>
          <w:jc w:val="center"/>
        </w:trPr>
        <w:tc>
          <w:tcPr>
            <w:tcW w:w="696" w:type="dxa"/>
            <w:gridSpan w:val="2"/>
          </w:tcPr>
          <w:p w:rsidR="00171038" w:rsidRDefault="000C611A">
            <w:pPr>
              <w:pStyle w:val="TableParagraph"/>
              <w:spacing w:line="258" w:lineRule="exact"/>
              <w:ind w:right="100"/>
              <w:jc w:val="right"/>
              <w:rPr>
                <w:sz w:val="24"/>
              </w:rPr>
            </w:pPr>
            <w:r>
              <w:rPr>
                <w:sz w:val="24"/>
              </w:rPr>
              <w:t>3</w:t>
            </w:r>
          </w:p>
        </w:tc>
        <w:tc>
          <w:tcPr>
            <w:tcW w:w="9477" w:type="dxa"/>
            <w:gridSpan w:val="7"/>
          </w:tcPr>
          <w:p w:rsidR="00171038" w:rsidRDefault="000C611A">
            <w:pPr>
              <w:pStyle w:val="TableParagraph"/>
              <w:spacing w:line="258" w:lineRule="exact"/>
              <w:rPr>
                <w:sz w:val="24"/>
              </w:rPr>
            </w:pPr>
            <w:r>
              <w:rPr>
                <w:sz w:val="24"/>
              </w:rPr>
              <w:t>https://is.muni.cz/el/1423/podzim2012/GEN148/um/Dietz_CurrentControversies_2003.pdf</w:t>
            </w:r>
          </w:p>
        </w:tc>
      </w:tr>
      <w:tr w:rsidR="00171038">
        <w:trPr>
          <w:jc w:val="center"/>
        </w:trPr>
        <w:tc>
          <w:tcPr>
            <w:tcW w:w="10173" w:type="dxa"/>
            <w:gridSpan w:val="9"/>
          </w:tcPr>
          <w:p w:rsidR="00171038" w:rsidRDefault="000C611A">
            <w:pPr>
              <w:pStyle w:val="TableParagraph"/>
              <w:spacing w:line="268" w:lineRule="exact"/>
              <w:jc w:val="both"/>
              <w:rPr>
                <w:sz w:val="24"/>
              </w:rPr>
            </w:pPr>
            <w:r>
              <w:rPr>
                <w:sz w:val="24"/>
              </w:rPr>
              <w:t xml:space="preserve">Course Designed By: </w:t>
            </w:r>
            <w:r>
              <w:rPr>
                <w:sz w:val="23"/>
                <w:szCs w:val="23"/>
              </w:rPr>
              <w:t>Dr.D.Kalpana</w:t>
            </w:r>
          </w:p>
        </w:tc>
      </w:tr>
    </w:tbl>
    <w:p w:rsidR="00171038" w:rsidRDefault="00171038">
      <w:pPr>
        <w:spacing w:after="0" w:line="367" w:lineRule="exact"/>
        <w:jc w:val="both"/>
        <w:rPr>
          <w:sz w:val="32"/>
        </w:rPr>
      </w:pPr>
    </w:p>
    <w:p w:rsidR="00171038" w:rsidRDefault="00171038">
      <w:pPr>
        <w:spacing w:after="0" w:line="367" w:lineRule="exact"/>
        <w:jc w:val="center"/>
        <w:rPr>
          <w:sz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98"/>
        <w:gridCol w:w="826"/>
        <w:gridCol w:w="831"/>
        <w:gridCol w:w="831"/>
        <w:gridCol w:w="830"/>
        <w:gridCol w:w="830"/>
        <w:gridCol w:w="830"/>
        <w:gridCol w:w="830"/>
        <w:gridCol w:w="831"/>
        <w:gridCol w:w="831"/>
        <w:gridCol w:w="1539"/>
      </w:tblGrid>
      <w:tr w:rsidR="00171038">
        <w:trPr>
          <w:trHeight w:val="278"/>
          <w:jc w:val="center"/>
        </w:trPr>
        <w:tc>
          <w:tcPr>
            <w:tcW w:w="10207" w:type="dxa"/>
            <w:gridSpan w:val="11"/>
          </w:tcPr>
          <w:p w:rsidR="00171038" w:rsidRDefault="000C611A">
            <w:pPr>
              <w:pStyle w:val="TableParagraph"/>
              <w:spacing w:line="259" w:lineRule="exact"/>
              <w:ind w:left="110"/>
              <w:rPr>
                <w:b/>
                <w:sz w:val="24"/>
              </w:rPr>
            </w:pPr>
            <w:r>
              <w:rPr>
                <w:b/>
                <w:sz w:val="24"/>
              </w:rPr>
              <w:t>Mapping with Programme Outcomes</w:t>
            </w:r>
          </w:p>
        </w:tc>
      </w:tr>
      <w:tr w:rsidR="00171038">
        <w:trPr>
          <w:trHeight w:val="273"/>
          <w:jc w:val="center"/>
        </w:trPr>
        <w:tc>
          <w:tcPr>
            <w:tcW w:w="1198" w:type="dxa"/>
          </w:tcPr>
          <w:p w:rsidR="00171038" w:rsidRDefault="000C611A">
            <w:pPr>
              <w:pStyle w:val="TableParagraph"/>
              <w:spacing w:line="253" w:lineRule="exact"/>
              <w:ind w:left="134"/>
              <w:rPr>
                <w:b/>
                <w:sz w:val="24"/>
              </w:rPr>
            </w:pPr>
            <w:r>
              <w:rPr>
                <w:b/>
                <w:sz w:val="24"/>
              </w:rPr>
              <w:t>COs</w:t>
            </w:r>
          </w:p>
        </w:tc>
        <w:tc>
          <w:tcPr>
            <w:tcW w:w="826" w:type="dxa"/>
          </w:tcPr>
          <w:p w:rsidR="00171038" w:rsidRDefault="000C611A">
            <w:pPr>
              <w:pStyle w:val="TableParagraph"/>
              <w:spacing w:line="253" w:lineRule="exact"/>
              <w:ind w:left="34" w:right="138"/>
              <w:jc w:val="center"/>
              <w:rPr>
                <w:b/>
                <w:sz w:val="24"/>
              </w:rPr>
            </w:pPr>
            <w:r>
              <w:rPr>
                <w:b/>
                <w:sz w:val="24"/>
              </w:rPr>
              <w:t>PO1</w:t>
            </w:r>
          </w:p>
        </w:tc>
        <w:tc>
          <w:tcPr>
            <w:tcW w:w="831" w:type="dxa"/>
          </w:tcPr>
          <w:p w:rsidR="00171038" w:rsidRDefault="000C611A">
            <w:pPr>
              <w:pStyle w:val="TableParagraph"/>
              <w:spacing w:line="253" w:lineRule="exact"/>
              <w:ind w:left="110" w:right="210"/>
              <w:jc w:val="center"/>
              <w:rPr>
                <w:b/>
                <w:sz w:val="24"/>
              </w:rPr>
            </w:pPr>
            <w:r>
              <w:rPr>
                <w:b/>
                <w:sz w:val="24"/>
              </w:rPr>
              <w:t>PO2</w:t>
            </w:r>
          </w:p>
        </w:tc>
        <w:tc>
          <w:tcPr>
            <w:tcW w:w="831" w:type="dxa"/>
          </w:tcPr>
          <w:p w:rsidR="00171038" w:rsidRDefault="000C611A">
            <w:pPr>
              <w:pStyle w:val="TableParagraph"/>
              <w:spacing w:line="253" w:lineRule="exact"/>
              <w:ind w:left="110" w:right="211"/>
              <w:jc w:val="center"/>
              <w:rPr>
                <w:b/>
                <w:sz w:val="24"/>
              </w:rPr>
            </w:pPr>
            <w:r>
              <w:rPr>
                <w:b/>
                <w:sz w:val="24"/>
              </w:rPr>
              <w:t>PO3</w:t>
            </w:r>
          </w:p>
        </w:tc>
        <w:tc>
          <w:tcPr>
            <w:tcW w:w="830" w:type="dxa"/>
          </w:tcPr>
          <w:p w:rsidR="00171038" w:rsidRDefault="000C611A">
            <w:pPr>
              <w:pStyle w:val="TableParagraph"/>
              <w:spacing w:line="253" w:lineRule="exact"/>
              <w:ind w:left="109" w:right="209"/>
              <w:jc w:val="center"/>
              <w:rPr>
                <w:b/>
                <w:sz w:val="24"/>
              </w:rPr>
            </w:pPr>
            <w:r>
              <w:rPr>
                <w:b/>
                <w:sz w:val="24"/>
              </w:rPr>
              <w:t>PO4</w:t>
            </w:r>
          </w:p>
        </w:tc>
        <w:tc>
          <w:tcPr>
            <w:tcW w:w="830" w:type="dxa"/>
          </w:tcPr>
          <w:p w:rsidR="00171038" w:rsidRDefault="000C611A">
            <w:pPr>
              <w:pStyle w:val="TableParagraph"/>
              <w:spacing w:line="253" w:lineRule="exact"/>
              <w:ind w:left="109" w:right="208"/>
              <w:jc w:val="center"/>
              <w:rPr>
                <w:b/>
                <w:sz w:val="24"/>
              </w:rPr>
            </w:pPr>
            <w:r>
              <w:rPr>
                <w:b/>
                <w:sz w:val="24"/>
              </w:rPr>
              <w:t>PO5</w:t>
            </w:r>
          </w:p>
        </w:tc>
        <w:tc>
          <w:tcPr>
            <w:tcW w:w="830" w:type="dxa"/>
          </w:tcPr>
          <w:p w:rsidR="00171038" w:rsidRDefault="000C611A">
            <w:pPr>
              <w:pStyle w:val="TableParagraph"/>
              <w:spacing w:line="253" w:lineRule="exact"/>
              <w:ind w:left="105" w:right="212"/>
              <w:jc w:val="center"/>
              <w:rPr>
                <w:b/>
                <w:sz w:val="24"/>
              </w:rPr>
            </w:pPr>
            <w:r>
              <w:rPr>
                <w:b/>
                <w:sz w:val="24"/>
              </w:rPr>
              <w:t>PO6</w:t>
            </w:r>
          </w:p>
        </w:tc>
        <w:tc>
          <w:tcPr>
            <w:tcW w:w="830" w:type="dxa"/>
          </w:tcPr>
          <w:p w:rsidR="00171038" w:rsidRDefault="000C611A">
            <w:pPr>
              <w:pStyle w:val="TableParagraph"/>
              <w:spacing w:line="253" w:lineRule="exact"/>
              <w:ind w:left="107" w:right="212"/>
              <w:jc w:val="center"/>
              <w:rPr>
                <w:b/>
                <w:sz w:val="24"/>
              </w:rPr>
            </w:pPr>
            <w:r>
              <w:rPr>
                <w:b/>
                <w:sz w:val="24"/>
              </w:rPr>
              <w:t>PO7</w:t>
            </w:r>
          </w:p>
        </w:tc>
        <w:tc>
          <w:tcPr>
            <w:tcW w:w="831" w:type="dxa"/>
          </w:tcPr>
          <w:p w:rsidR="00171038" w:rsidRDefault="000C611A">
            <w:pPr>
              <w:pStyle w:val="TableParagraph"/>
              <w:spacing w:line="253" w:lineRule="exact"/>
              <w:ind w:left="107" w:right="213"/>
              <w:jc w:val="center"/>
              <w:rPr>
                <w:b/>
                <w:sz w:val="24"/>
              </w:rPr>
            </w:pPr>
            <w:r>
              <w:rPr>
                <w:b/>
                <w:sz w:val="24"/>
              </w:rPr>
              <w:t>PO8</w:t>
            </w:r>
          </w:p>
        </w:tc>
        <w:tc>
          <w:tcPr>
            <w:tcW w:w="831" w:type="dxa"/>
          </w:tcPr>
          <w:p w:rsidR="00171038" w:rsidRDefault="000C611A">
            <w:pPr>
              <w:pStyle w:val="TableParagraph"/>
              <w:spacing w:line="253" w:lineRule="exact"/>
              <w:ind w:left="107" w:right="213"/>
              <w:jc w:val="center"/>
              <w:rPr>
                <w:b/>
                <w:sz w:val="24"/>
              </w:rPr>
            </w:pPr>
            <w:r>
              <w:rPr>
                <w:b/>
                <w:sz w:val="24"/>
              </w:rPr>
              <w:t>PO9</w:t>
            </w:r>
          </w:p>
        </w:tc>
        <w:tc>
          <w:tcPr>
            <w:tcW w:w="1539" w:type="dxa"/>
          </w:tcPr>
          <w:p w:rsidR="00171038" w:rsidRDefault="000C611A">
            <w:pPr>
              <w:pStyle w:val="TableParagraph"/>
              <w:spacing w:line="253" w:lineRule="exact"/>
              <w:ind w:left="10" w:right="116"/>
              <w:jc w:val="center"/>
              <w:rPr>
                <w:b/>
                <w:sz w:val="24"/>
              </w:rPr>
            </w:pPr>
            <w:r>
              <w:rPr>
                <w:b/>
                <w:sz w:val="24"/>
              </w:rPr>
              <w:t>PO10</w:t>
            </w:r>
          </w:p>
        </w:tc>
      </w:tr>
      <w:tr w:rsidR="00171038">
        <w:trPr>
          <w:trHeight w:val="278"/>
          <w:jc w:val="center"/>
        </w:trPr>
        <w:tc>
          <w:tcPr>
            <w:tcW w:w="1198" w:type="dxa"/>
          </w:tcPr>
          <w:p w:rsidR="00171038" w:rsidRDefault="000C611A">
            <w:pPr>
              <w:pStyle w:val="TableParagraph"/>
              <w:spacing w:line="258" w:lineRule="exact"/>
              <w:ind w:left="110"/>
              <w:rPr>
                <w:b/>
                <w:sz w:val="24"/>
              </w:rPr>
            </w:pPr>
            <w:r>
              <w:rPr>
                <w:b/>
                <w:sz w:val="24"/>
              </w:rPr>
              <w:t>CO1</w:t>
            </w:r>
          </w:p>
        </w:tc>
        <w:tc>
          <w:tcPr>
            <w:tcW w:w="826" w:type="dxa"/>
          </w:tcPr>
          <w:p w:rsidR="00171038" w:rsidRDefault="000C611A">
            <w:pPr>
              <w:pStyle w:val="TableParagraph"/>
              <w:spacing w:line="258" w:lineRule="exact"/>
              <w:ind w:right="105"/>
              <w:jc w:val="center"/>
              <w:rPr>
                <w:sz w:val="24"/>
              </w:rPr>
            </w:pPr>
            <w:r>
              <w:rPr>
                <w:w w:val="99"/>
                <w:sz w:val="24"/>
              </w:rPr>
              <w:t>S</w:t>
            </w:r>
          </w:p>
        </w:tc>
        <w:tc>
          <w:tcPr>
            <w:tcW w:w="831" w:type="dxa"/>
          </w:tcPr>
          <w:p w:rsidR="00171038" w:rsidRDefault="000C611A">
            <w:pPr>
              <w:pStyle w:val="TableParagraph"/>
              <w:spacing w:line="258" w:lineRule="exact"/>
              <w:ind w:right="100"/>
              <w:jc w:val="center"/>
              <w:rPr>
                <w:sz w:val="24"/>
              </w:rPr>
            </w:pPr>
            <w:r>
              <w:rPr>
                <w:w w:val="99"/>
                <w:sz w:val="24"/>
              </w:rPr>
              <w:t>S</w:t>
            </w:r>
          </w:p>
        </w:tc>
        <w:tc>
          <w:tcPr>
            <w:tcW w:w="831" w:type="dxa"/>
          </w:tcPr>
          <w:p w:rsidR="00171038" w:rsidRDefault="000C611A">
            <w:pPr>
              <w:pStyle w:val="TableParagraph"/>
              <w:spacing w:line="258" w:lineRule="exact"/>
              <w:ind w:right="107"/>
              <w:jc w:val="center"/>
              <w:rPr>
                <w:sz w:val="24"/>
              </w:rPr>
            </w:pPr>
            <w:r>
              <w:rPr>
                <w:sz w:val="24"/>
              </w:rPr>
              <w:t>L</w:t>
            </w:r>
          </w:p>
        </w:tc>
        <w:tc>
          <w:tcPr>
            <w:tcW w:w="830" w:type="dxa"/>
          </w:tcPr>
          <w:p w:rsidR="00171038" w:rsidRDefault="000C611A">
            <w:pPr>
              <w:pStyle w:val="TableParagraph"/>
              <w:spacing w:line="258" w:lineRule="exact"/>
              <w:ind w:right="106"/>
              <w:jc w:val="center"/>
              <w:rPr>
                <w:sz w:val="24"/>
              </w:rPr>
            </w:pPr>
            <w:r>
              <w:rPr>
                <w:sz w:val="24"/>
              </w:rPr>
              <w:t>L</w:t>
            </w:r>
          </w:p>
        </w:tc>
        <w:tc>
          <w:tcPr>
            <w:tcW w:w="830" w:type="dxa"/>
          </w:tcPr>
          <w:p w:rsidR="00171038" w:rsidRDefault="000C611A">
            <w:pPr>
              <w:pStyle w:val="TableParagraph"/>
              <w:spacing w:line="258" w:lineRule="exact"/>
              <w:ind w:right="105"/>
              <w:jc w:val="center"/>
              <w:rPr>
                <w:sz w:val="24"/>
              </w:rPr>
            </w:pPr>
            <w:r>
              <w:rPr>
                <w:sz w:val="24"/>
              </w:rPr>
              <w:t>L</w:t>
            </w:r>
          </w:p>
        </w:tc>
        <w:tc>
          <w:tcPr>
            <w:tcW w:w="830" w:type="dxa"/>
          </w:tcPr>
          <w:p w:rsidR="00171038" w:rsidRDefault="000C611A">
            <w:pPr>
              <w:pStyle w:val="TableParagraph"/>
              <w:spacing w:line="258" w:lineRule="exact"/>
              <w:ind w:right="104"/>
              <w:jc w:val="center"/>
              <w:rPr>
                <w:sz w:val="24"/>
              </w:rPr>
            </w:pPr>
            <w:r>
              <w:rPr>
                <w:w w:val="99"/>
                <w:sz w:val="24"/>
              </w:rPr>
              <w:t>M</w:t>
            </w:r>
          </w:p>
        </w:tc>
        <w:tc>
          <w:tcPr>
            <w:tcW w:w="830" w:type="dxa"/>
          </w:tcPr>
          <w:p w:rsidR="00171038" w:rsidRDefault="000C611A">
            <w:pPr>
              <w:pStyle w:val="TableParagraph"/>
              <w:spacing w:line="258" w:lineRule="exact"/>
              <w:ind w:right="112"/>
              <w:jc w:val="center"/>
              <w:rPr>
                <w:sz w:val="24"/>
              </w:rPr>
            </w:pPr>
            <w:r>
              <w:rPr>
                <w:sz w:val="24"/>
              </w:rPr>
              <w:t>L</w:t>
            </w:r>
          </w:p>
        </w:tc>
        <w:tc>
          <w:tcPr>
            <w:tcW w:w="831" w:type="dxa"/>
          </w:tcPr>
          <w:p w:rsidR="00171038" w:rsidRDefault="000C611A">
            <w:pPr>
              <w:pStyle w:val="TableParagraph"/>
              <w:spacing w:line="258" w:lineRule="exact"/>
              <w:ind w:right="112"/>
              <w:jc w:val="center"/>
              <w:rPr>
                <w:sz w:val="24"/>
              </w:rPr>
            </w:pPr>
            <w:r>
              <w:rPr>
                <w:sz w:val="24"/>
              </w:rPr>
              <w:t>L</w:t>
            </w:r>
          </w:p>
        </w:tc>
        <w:tc>
          <w:tcPr>
            <w:tcW w:w="831" w:type="dxa"/>
          </w:tcPr>
          <w:p w:rsidR="00171038" w:rsidRDefault="000C611A">
            <w:pPr>
              <w:pStyle w:val="TableParagraph"/>
              <w:spacing w:line="258" w:lineRule="exact"/>
              <w:ind w:right="102"/>
              <w:jc w:val="center"/>
              <w:rPr>
                <w:sz w:val="24"/>
              </w:rPr>
            </w:pPr>
            <w:r>
              <w:rPr>
                <w:sz w:val="24"/>
              </w:rPr>
              <w:t>L</w:t>
            </w:r>
          </w:p>
        </w:tc>
        <w:tc>
          <w:tcPr>
            <w:tcW w:w="1539" w:type="dxa"/>
          </w:tcPr>
          <w:p w:rsidR="00171038" w:rsidRDefault="000C611A">
            <w:pPr>
              <w:pStyle w:val="TableParagraph"/>
              <w:spacing w:line="258" w:lineRule="exact"/>
              <w:ind w:right="108"/>
              <w:jc w:val="center"/>
              <w:rPr>
                <w:sz w:val="24"/>
              </w:rPr>
            </w:pPr>
            <w:r>
              <w:rPr>
                <w:sz w:val="24"/>
              </w:rPr>
              <w:t>L</w:t>
            </w:r>
          </w:p>
        </w:tc>
      </w:tr>
      <w:tr w:rsidR="00171038">
        <w:trPr>
          <w:trHeight w:val="273"/>
          <w:jc w:val="center"/>
        </w:trPr>
        <w:tc>
          <w:tcPr>
            <w:tcW w:w="1198" w:type="dxa"/>
          </w:tcPr>
          <w:p w:rsidR="00171038" w:rsidRDefault="000C611A">
            <w:pPr>
              <w:pStyle w:val="TableParagraph"/>
              <w:spacing w:line="253" w:lineRule="exact"/>
              <w:ind w:left="110"/>
              <w:rPr>
                <w:b/>
                <w:sz w:val="24"/>
              </w:rPr>
            </w:pPr>
            <w:r>
              <w:rPr>
                <w:b/>
                <w:sz w:val="24"/>
              </w:rPr>
              <w:t>CO2</w:t>
            </w:r>
          </w:p>
        </w:tc>
        <w:tc>
          <w:tcPr>
            <w:tcW w:w="826" w:type="dxa"/>
          </w:tcPr>
          <w:p w:rsidR="00171038" w:rsidRDefault="000C611A">
            <w:pPr>
              <w:pStyle w:val="TableParagraph"/>
              <w:spacing w:line="253" w:lineRule="exact"/>
              <w:ind w:right="105"/>
              <w:jc w:val="center"/>
              <w:rPr>
                <w:sz w:val="24"/>
              </w:rPr>
            </w:pPr>
            <w:r>
              <w:rPr>
                <w:w w:val="99"/>
                <w:sz w:val="24"/>
              </w:rPr>
              <w:t>S</w:t>
            </w:r>
          </w:p>
        </w:tc>
        <w:tc>
          <w:tcPr>
            <w:tcW w:w="831" w:type="dxa"/>
          </w:tcPr>
          <w:p w:rsidR="00171038" w:rsidRDefault="000C611A">
            <w:pPr>
              <w:pStyle w:val="TableParagraph"/>
              <w:spacing w:line="253" w:lineRule="exact"/>
              <w:ind w:right="97"/>
              <w:jc w:val="center"/>
              <w:rPr>
                <w:sz w:val="24"/>
              </w:rPr>
            </w:pPr>
            <w:r>
              <w:rPr>
                <w:w w:val="99"/>
                <w:sz w:val="24"/>
              </w:rPr>
              <w:t>M</w:t>
            </w:r>
          </w:p>
        </w:tc>
        <w:tc>
          <w:tcPr>
            <w:tcW w:w="831" w:type="dxa"/>
          </w:tcPr>
          <w:p w:rsidR="00171038" w:rsidRDefault="000C611A">
            <w:pPr>
              <w:pStyle w:val="TableParagraph"/>
              <w:spacing w:line="253" w:lineRule="exact"/>
              <w:ind w:right="101"/>
              <w:jc w:val="center"/>
              <w:rPr>
                <w:sz w:val="24"/>
              </w:rPr>
            </w:pPr>
            <w:r>
              <w:rPr>
                <w:w w:val="99"/>
                <w:sz w:val="24"/>
              </w:rPr>
              <w:t>S</w:t>
            </w:r>
          </w:p>
        </w:tc>
        <w:tc>
          <w:tcPr>
            <w:tcW w:w="830" w:type="dxa"/>
          </w:tcPr>
          <w:p w:rsidR="00171038" w:rsidRDefault="000C611A">
            <w:pPr>
              <w:pStyle w:val="TableParagraph"/>
              <w:spacing w:line="253" w:lineRule="exact"/>
              <w:ind w:right="106"/>
              <w:jc w:val="center"/>
              <w:rPr>
                <w:sz w:val="24"/>
              </w:rPr>
            </w:pPr>
            <w:r>
              <w:rPr>
                <w:sz w:val="24"/>
              </w:rPr>
              <w:t>L</w:t>
            </w:r>
          </w:p>
        </w:tc>
        <w:tc>
          <w:tcPr>
            <w:tcW w:w="830" w:type="dxa"/>
          </w:tcPr>
          <w:p w:rsidR="00171038" w:rsidRDefault="000C611A">
            <w:pPr>
              <w:pStyle w:val="TableParagraph"/>
              <w:spacing w:line="253" w:lineRule="exact"/>
              <w:ind w:right="105"/>
              <w:jc w:val="center"/>
              <w:rPr>
                <w:sz w:val="24"/>
              </w:rPr>
            </w:pPr>
            <w:r>
              <w:rPr>
                <w:sz w:val="24"/>
              </w:rPr>
              <w:t>L</w:t>
            </w:r>
          </w:p>
        </w:tc>
        <w:tc>
          <w:tcPr>
            <w:tcW w:w="830" w:type="dxa"/>
          </w:tcPr>
          <w:p w:rsidR="00171038" w:rsidRDefault="000C611A">
            <w:pPr>
              <w:pStyle w:val="TableParagraph"/>
              <w:spacing w:line="253" w:lineRule="exact"/>
              <w:ind w:right="104"/>
              <w:jc w:val="center"/>
              <w:rPr>
                <w:sz w:val="24"/>
              </w:rPr>
            </w:pPr>
            <w:r>
              <w:rPr>
                <w:w w:val="99"/>
                <w:sz w:val="24"/>
              </w:rPr>
              <w:t>M</w:t>
            </w:r>
          </w:p>
        </w:tc>
        <w:tc>
          <w:tcPr>
            <w:tcW w:w="830" w:type="dxa"/>
          </w:tcPr>
          <w:p w:rsidR="00171038" w:rsidRDefault="000C611A">
            <w:pPr>
              <w:pStyle w:val="TableParagraph"/>
              <w:spacing w:line="253" w:lineRule="exact"/>
              <w:ind w:right="112"/>
              <w:jc w:val="center"/>
              <w:rPr>
                <w:sz w:val="24"/>
              </w:rPr>
            </w:pPr>
            <w:r>
              <w:rPr>
                <w:sz w:val="24"/>
              </w:rPr>
              <w:t>L</w:t>
            </w:r>
          </w:p>
        </w:tc>
        <w:tc>
          <w:tcPr>
            <w:tcW w:w="831" w:type="dxa"/>
          </w:tcPr>
          <w:p w:rsidR="00171038" w:rsidRDefault="000C611A">
            <w:pPr>
              <w:pStyle w:val="TableParagraph"/>
              <w:spacing w:line="253" w:lineRule="exact"/>
              <w:ind w:right="112"/>
              <w:jc w:val="center"/>
              <w:rPr>
                <w:sz w:val="24"/>
              </w:rPr>
            </w:pPr>
            <w:r>
              <w:rPr>
                <w:sz w:val="24"/>
              </w:rPr>
              <w:t>L</w:t>
            </w:r>
          </w:p>
        </w:tc>
        <w:tc>
          <w:tcPr>
            <w:tcW w:w="831" w:type="dxa"/>
          </w:tcPr>
          <w:p w:rsidR="00171038" w:rsidRDefault="000C611A">
            <w:pPr>
              <w:pStyle w:val="TableParagraph"/>
              <w:spacing w:line="253" w:lineRule="exact"/>
              <w:ind w:right="102"/>
              <w:jc w:val="center"/>
              <w:rPr>
                <w:sz w:val="24"/>
              </w:rPr>
            </w:pPr>
            <w:r>
              <w:rPr>
                <w:sz w:val="24"/>
              </w:rPr>
              <w:t>L</w:t>
            </w:r>
          </w:p>
        </w:tc>
        <w:tc>
          <w:tcPr>
            <w:tcW w:w="1539" w:type="dxa"/>
          </w:tcPr>
          <w:p w:rsidR="00171038" w:rsidRDefault="000C611A">
            <w:pPr>
              <w:pStyle w:val="TableParagraph"/>
              <w:spacing w:line="253" w:lineRule="exact"/>
              <w:ind w:right="108"/>
              <w:jc w:val="center"/>
              <w:rPr>
                <w:sz w:val="24"/>
              </w:rPr>
            </w:pPr>
            <w:r>
              <w:rPr>
                <w:sz w:val="24"/>
              </w:rPr>
              <w:t>L</w:t>
            </w:r>
          </w:p>
        </w:tc>
      </w:tr>
      <w:tr w:rsidR="00171038">
        <w:trPr>
          <w:trHeight w:val="278"/>
          <w:jc w:val="center"/>
        </w:trPr>
        <w:tc>
          <w:tcPr>
            <w:tcW w:w="1198" w:type="dxa"/>
          </w:tcPr>
          <w:p w:rsidR="00171038" w:rsidRDefault="000C611A">
            <w:pPr>
              <w:pStyle w:val="TableParagraph"/>
              <w:spacing w:before="1" w:line="257" w:lineRule="exact"/>
              <w:ind w:left="110"/>
              <w:rPr>
                <w:b/>
                <w:sz w:val="24"/>
              </w:rPr>
            </w:pPr>
            <w:r>
              <w:rPr>
                <w:b/>
                <w:sz w:val="24"/>
              </w:rPr>
              <w:t>CO3</w:t>
            </w:r>
          </w:p>
        </w:tc>
        <w:tc>
          <w:tcPr>
            <w:tcW w:w="826" w:type="dxa"/>
          </w:tcPr>
          <w:p w:rsidR="00171038" w:rsidRDefault="000C611A">
            <w:pPr>
              <w:pStyle w:val="TableParagraph"/>
              <w:spacing w:line="258" w:lineRule="exact"/>
              <w:ind w:right="105"/>
              <w:jc w:val="center"/>
              <w:rPr>
                <w:sz w:val="24"/>
              </w:rPr>
            </w:pPr>
            <w:r>
              <w:rPr>
                <w:w w:val="99"/>
                <w:sz w:val="24"/>
              </w:rPr>
              <w:t>S</w:t>
            </w:r>
          </w:p>
        </w:tc>
        <w:tc>
          <w:tcPr>
            <w:tcW w:w="831" w:type="dxa"/>
          </w:tcPr>
          <w:p w:rsidR="00171038" w:rsidRDefault="000C611A">
            <w:pPr>
              <w:pStyle w:val="TableParagraph"/>
              <w:spacing w:line="258" w:lineRule="exact"/>
              <w:ind w:right="97"/>
              <w:jc w:val="center"/>
              <w:rPr>
                <w:sz w:val="24"/>
              </w:rPr>
            </w:pPr>
            <w:r>
              <w:rPr>
                <w:w w:val="99"/>
                <w:sz w:val="24"/>
              </w:rPr>
              <w:t>M</w:t>
            </w:r>
          </w:p>
        </w:tc>
        <w:tc>
          <w:tcPr>
            <w:tcW w:w="831" w:type="dxa"/>
          </w:tcPr>
          <w:p w:rsidR="00171038" w:rsidRDefault="000C611A">
            <w:pPr>
              <w:pStyle w:val="TableParagraph"/>
              <w:spacing w:line="258" w:lineRule="exact"/>
              <w:ind w:right="101"/>
              <w:jc w:val="center"/>
              <w:rPr>
                <w:sz w:val="24"/>
              </w:rPr>
            </w:pPr>
            <w:r>
              <w:rPr>
                <w:w w:val="99"/>
                <w:sz w:val="24"/>
              </w:rPr>
              <w:t>S</w:t>
            </w:r>
          </w:p>
        </w:tc>
        <w:tc>
          <w:tcPr>
            <w:tcW w:w="830" w:type="dxa"/>
          </w:tcPr>
          <w:p w:rsidR="00171038" w:rsidRDefault="000C611A">
            <w:pPr>
              <w:pStyle w:val="TableParagraph"/>
              <w:spacing w:line="258" w:lineRule="exact"/>
              <w:ind w:right="100"/>
              <w:jc w:val="center"/>
              <w:rPr>
                <w:sz w:val="24"/>
              </w:rPr>
            </w:pPr>
            <w:r>
              <w:rPr>
                <w:w w:val="99"/>
                <w:sz w:val="24"/>
              </w:rPr>
              <w:t>S</w:t>
            </w:r>
          </w:p>
        </w:tc>
        <w:tc>
          <w:tcPr>
            <w:tcW w:w="830" w:type="dxa"/>
          </w:tcPr>
          <w:p w:rsidR="00171038" w:rsidRDefault="000C611A">
            <w:pPr>
              <w:pStyle w:val="TableParagraph"/>
              <w:spacing w:line="258" w:lineRule="exact"/>
              <w:ind w:right="105"/>
              <w:jc w:val="center"/>
              <w:rPr>
                <w:sz w:val="24"/>
              </w:rPr>
            </w:pPr>
            <w:r>
              <w:rPr>
                <w:sz w:val="24"/>
              </w:rPr>
              <w:t>L</w:t>
            </w:r>
          </w:p>
        </w:tc>
        <w:tc>
          <w:tcPr>
            <w:tcW w:w="830" w:type="dxa"/>
          </w:tcPr>
          <w:p w:rsidR="00171038" w:rsidRDefault="000C611A">
            <w:pPr>
              <w:pStyle w:val="TableParagraph"/>
              <w:spacing w:line="258" w:lineRule="exact"/>
              <w:ind w:right="113"/>
              <w:jc w:val="center"/>
              <w:rPr>
                <w:sz w:val="24"/>
              </w:rPr>
            </w:pPr>
            <w:r>
              <w:rPr>
                <w:sz w:val="24"/>
              </w:rPr>
              <w:t>L</w:t>
            </w:r>
          </w:p>
        </w:tc>
        <w:tc>
          <w:tcPr>
            <w:tcW w:w="830" w:type="dxa"/>
          </w:tcPr>
          <w:p w:rsidR="00171038" w:rsidRDefault="000C611A">
            <w:pPr>
              <w:pStyle w:val="TableParagraph"/>
              <w:spacing w:line="258" w:lineRule="exact"/>
              <w:ind w:right="112"/>
              <w:jc w:val="center"/>
              <w:rPr>
                <w:sz w:val="24"/>
              </w:rPr>
            </w:pPr>
            <w:r>
              <w:rPr>
                <w:sz w:val="24"/>
              </w:rPr>
              <w:t>L</w:t>
            </w:r>
          </w:p>
        </w:tc>
        <w:tc>
          <w:tcPr>
            <w:tcW w:w="831" w:type="dxa"/>
          </w:tcPr>
          <w:p w:rsidR="00171038" w:rsidRDefault="000C611A">
            <w:pPr>
              <w:pStyle w:val="TableParagraph"/>
              <w:spacing w:line="258" w:lineRule="exact"/>
              <w:ind w:right="112"/>
              <w:jc w:val="center"/>
              <w:rPr>
                <w:sz w:val="24"/>
              </w:rPr>
            </w:pPr>
            <w:r>
              <w:rPr>
                <w:sz w:val="24"/>
              </w:rPr>
              <w:t>L</w:t>
            </w:r>
          </w:p>
        </w:tc>
        <w:tc>
          <w:tcPr>
            <w:tcW w:w="831" w:type="dxa"/>
          </w:tcPr>
          <w:p w:rsidR="00171038" w:rsidRDefault="000C611A">
            <w:pPr>
              <w:pStyle w:val="TableParagraph"/>
              <w:spacing w:line="258" w:lineRule="exact"/>
              <w:ind w:right="102"/>
              <w:jc w:val="center"/>
              <w:rPr>
                <w:sz w:val="24"/>
              </w:rPr>
            </w:pPr>
            <w:r>
              <w:rPr>
                <w:sz w:val="24"/>
              </w:rPr>
              <w:t>L</w:t>
            </w:r>
          </w:p>
        </w:tc>
        <w:tc>
          <w:tcPr>
            <w:tcW w:w="1539" w:type="dxa"/>
          </w:tcPr>
          <w:p w:rsidR="00171038" w:rsidRDefault="000C611A">
            <w:pPr>
              <w:pStyle w:val="TableParagraph"/>
              <w:spacing w:line="258" w:lineRule="exact"/>
              <w:ind w:right="108"/>
              <w:jc w:val="center"/>
              <w:rPr>
                <w:sz w:val="24"/>
              </w:rPr>
            </w:pPr>
            <w:r>
              <w:rPr>
                <w:sz w:val="24"/>
              </w:rPr>
              <w:t>L</w:t>
            </w:r>
          </w:p>
        </w:tc>
      </w:tr>
    </w:tbl>
    <w:p w:rsidR="00171038" w:rsidRDefault="00171038">
      <w:pPr>
        <w:spacing w:after="0" w:line="367" w:lineRule="exact"/>
        <w:jc w:val="both"/>
        <w:rPr>
          <w:sz w:val="32"/>
        </w:rPr>
      </w:pPr>
    </w:p>
    <w:p w:rsidR="00171038" w:rsidRDefault="000C611A">
      <w:pPr>
        <w:pStyle w:val="BodyText"/>
        <w:spacing w:line="268" w:lineRule="exact"/>
        <w:ind w:left="335"/>
      </w:pPr>
      <w:r>
        <w:t>*S-Strong; M-Medium; L-Low</w:t>
      </w: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Style w:val="TableGrid"/>
        <w:tblW w:w="0" w:type="auto"/>
        <w:jc w:val="center"/>
        <w:tblLayout w:type="fixed"/>
        <w:tblLook w:val="04A0"/>
      </w:tblPr>
      <w:tblGrid>
        <w:gridCol w:w="696"/>
        <w:gridCol w:w="263"/>
        <w:gridCol w:w="1843"/>
        <w:gridCol w:w="4819"/>
        <w:gridCol w:w="1134"/>
        <w:gridCol w:w="567"/>
        <w:gridCol w:w="425"/>
        <w:gridCol w:w="426"/>
      </w:tblGrid>
      <w:tr w:rsidR="00171038">
        <w:trPr>
          <w:jc w:val="center"/>
        </w:trPr>
        <w:tc>
          <w:tcPr>
            <w:tcW w:w="959" w:type="dxa"/>
            <w:gridSpan w:val="2"/>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br/>
              <w:t>Course Code</w:t>
            </w:r>
          </w:p>
        </w:tc>
        <w:tc>
          <w:tcPr>
            <w:tcW w:w="1843" w:type="dxa"/>
          </w:tcPr>
          <w:p w:rsidR="00171038" w:rsidRDefault="00171038">
            <w:pPr>
              <w:pStyle w:val="TableParagraph"/>
              <w:rPr>
                <w:b/>
                <w:sz w:val="24"/>
                <w:szCs w:val="24"/>
              </w:rPr>
            </w:pPr>
          </w:p>
          <w:p w:rsidR="00171038" w:rsidRDefault="000C611A">
            <w:pPr>
              <w:pStyle w:val="TableParagraph"/>
              <w:jc w:val="center"/>
              <w:rPr>
                <w:b/>
                <w:sz w:val="24"/>
                <w:szCs w:val="24"/>
              </w:rPr>
            </w:pPr>
            <w:r>
              <w:rPr>
                <w:b/>
              </w:rPr>
              <w:t>23C</w:t>
            </w:r>
          </w:p>
        </w:tc>
        <w:tc>
          <w:tcPr>
            <w:tcW w:w="4819"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CORE - 7</w:t>
            </w:r>
            <w:r>
              <w:rPr>
                <w:rFonts w:ascii="Times New Roman" w:hAnsi="Times New Roman" w:cs="Times New Roman"/>
                <w:b/>
                <w:sz w:val="24"/>
                <w:szCs w:val="24"/>
              </w:rPr>
              <w:br/>
              <w:t xml:space="preserve"> CLIMATE CHANGE AND GENDER</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L</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3"/>
            <w:vMerge w:val="restart"/>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br/>
              <w:t>Pre-requisite</w:t>
            </w:r>
          </w:p>
        </w:tc>
        <w:tc>
          <w:tcPr>
            <w:tcW w:w="4819" w:type="dxa"/>
            <w:vMerge w:val="restart"/>
          </w:tcPr>
          <w:p w:rsidR="00171038" w:rsidRDefault="000C611A">
            <w:pPr>
              <w:pStyle w:val="Default"/>
              <w:jc w:val="center"/>
            </w:pPr>
            <w:r>
              <w:rPr>
                <w:b/>
                <w:color w:val="auto"/>
                <w:sz w:val="32"/>
                <w:szCs w:val="22"/>
                <w:lang w:val="en-US"/>
              </w:rPr>
              <w:br/>
            </w:r>
            <w:r>
              <w:t>Basic Knowledge and interest towards Environment</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3"/>
            <w:vMerge/>
          </w:tcPr>
          <w:p w:rsidR="00171038" w:rsidRDefault="00171038">
            <w:pPr>
              <w:spacing w:after="0" w:line="367" w:lineRule="exact"/>
              <w:jc w:val="both"/>
              <w:rPr>
                <w:sz w:val="32"/>
              </w:rPr>
            </w:pPr>
          </w:p>
        </w:tc>
        <w:tc>
          <w:tcPr>
            <w:tcW w:w="4819" w:type="dxa"/>
            <w:vMerge/>
          </w:tcPr>
          <w:p w:rsidR="00171038" w:rsidRDefault="00171038">
            <w:pPr>
              <w:spacing w:after="0" w:line="367" w:lineRule="exact"/>
              <w:jc w:val="both"/>
              <w:rPr>
                <w:sz w:val="32"/>
              </w:rPr>
            </w:pPr>
          </w:p>
        </w:tc>
        <w:tc>
          <w:tcPr>
            <w:tcW w:w="1134" w:type="dxa"/>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pacing w:val="-1"/>
                <w:sz w:val="24"/>
              </w:rPr>
              <w:t>Syllabus</w:t>
            </w:r>
            <w:r>
              <w:rPr>
                <w:rFonts w:ascii="Times New Roman" w:hAnsi="Times New Roman" w:cs="Times New Roman"/>
                <w:b/>
                <w:sz w:val="24"/>
              </w:rPr>
              <w:t xml:space="preserve"> Version</w:t>
            </w:r>
          </w:p>
        </w:tc>
        <w:tc>
          <w:tcPr>
            <w:tcW w:w="1418" w:type="dxa"/>
            <w:gridSpan w:val="3"/>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t>2025-2026</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Course Objectives:</w:t>
            </w:r>
          </w:p>
        </w:tc>
      </w:tr>
      <w:tr w:rsidR="00171038">
        <w:trPr>
          <w:jc w:val="center"/>
        </w:trPr>
        <w:tc>
          <w:tcPr>
            <w:tcW w:w="10173" w:type="dxa"/>
            <w:gridSpan w:val="8"/>
          </w:tcPr>
          <w:p w:rsidR="00171038" w:rsidRDefault="000C611A">
            <w:pPr>
              <w:pStyle w:val="TableParagraph"/>
              <w:spacing w:line="268" w:lineRule="exact"/>
              <w:ind w:left="110"/>
              <w:rPr>
                <w:sz w:val="24"/>
                <w:szCs w:val="24"/>
              </w:rPr>
            </w:pPr>
            <w:r>
              <w:rPr>
                <w:sz w:val="24"/>
                <w:szCs w:val="24"/>
              </w:rPr>
              <w:t>The main objectives of this course are to:</w:t>
            </w:r>
          </w:p>
          <w:p w:rsidR="00171038" w:rsidRDefault="000C611A">
            <w:pPr>
              <w:pStyle w:val="Default"/>
              <w:jc w:val="both"/>
            </w:pPr>
            <w:r>
              <w:t xml:space="preserve">1. To understand the historical perspectives of relation between women and environment </w:t>
            </w:r>
          </w:p>
          <w:p w:rsidR="00171038" w:rsidRDefault="000C611A">
            <w:pPr>
              <w:pStyle w:val="Default"/>
            </w:pPr>
            <w:r>
              <w:t xml:space="preserve">2. To delineate the integration of gender concerns and perspectives in policies and programmes for  </w:t>
            </w:r>
            <w:r>
              <w:br/>
              <w:t xml:space="preserve">    sustenance of Environment at international, national, regional </w:t>
            </w:r>
            <w:r>
              <w:t xml:space="preserve">levels </w:t>
            </w:r>
          </w:p>
          <w:p w:rsidR="00171038" w:rsidRDefault="000C611A">
            <w:pPr>
              <w:pStyle w:val="TableParagraph"/>
              <w:tabs>
                <w:tab w:val="left" w:pos="946"/>
              </w:tabs>
              <w:spacing w:before="21"/>
              <w:rPr>
                <w:sz w:val="24"/>
              </w:rPr>
            </w:pPr>
            <w:r>
              <w:rPr>
                <w:sz w:val="24"/>
                <w:szCs w:val="24"/>
              </w:rPr>
              <w:t>3. To understand the role of NGOs in environmental protection.</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Expected Course Outcomes:</w:t>
            </w:r>
          </w:p>
        </w:tc>
      </w:tr>
      <w:tr w:rsidR="00171038">
        <w:trPr>
          <w:jc w:val="center"/>
        </w:trPr>
        <w:tc>
          <w:tcPr>
            <w:tcW w:w="10173" w:type="dxa"/>
            <w:gridSpan w:val="8"/>
          </w:tcPr>
          <w:p w:rsidR="00171038" w:rsidRDefault="000C611A">
            <w:pPr>
              <w:pStyle w:val="Default"/>
            </w:pPr>
            <w:r>
              <w:t xml:space="preserve">On the successful completion of the course, student will be able to: </w:t>
            </w:r>
          </w:p>
        </w:tc>
      </w:tr>
      <w:tr w:rsidR="00171038">
        <w:trPr>
          <w:jc w:val="center"/>
        </w:trPr>
        <w:tc>
          <w:tcPr>
            <w:tcW w:w="696" w:type="dxa"/>
          </w:tcPr>
          <w:p w:rsidR="00171038" w:rsidRDefault="000C611A">
            <w:pPr>
              <w:pStyle w:val="Default"/>
              <w:rPr>
                <w:sz w:val="23"/>
                <w:szCs w:val="23"/>
              </w:rPr>
            </w:pPr>
            <w:r>
              <w:rPr>
                <w:sz w:val="23"/>
                <w:szCs w:val="23"/>
              </w:rPr>
              <w:t xml:space="preserve">1 </w:t>
            </w:r>
          </w:p>
        </w:tc>
        <w:tc>
          <w:tcPr>
            <w:tcW w:w="8059" w:type="dxa"/>
            <w:gridSpan w:val="4"/>
          </w:tcPr>
          <w:p w:rsidR="00171038" w:rsidRDefault="000C611A">
            <w:pPr>
              <w:pStyle w:val="Default"/>
            </w:pPr>
            <w:r>
              <w:t xml:space="preserve">Gain knowledge on the link between women and environment </w:t>
            </w:r>
          </w:p>
        </w:tc>
        <w:tc>
          <w:tcPr>
            <w:tcW w:w="1418" w:type="dxa"/>
            <w:gridSpan w:val="3"/>
          </w:tcPr>
          <w:p w:rsidR="00171038" w:rsidRDefault="000C611A">
            <w:pPr>
              <w:pStyle w:val="Default"/>
              <w:jc w:val="center"/>
            </w:pPr>
            <w:r>
              <w:t>K1</w:t>
            </w:r>
          </w:p>
        </w:tc>
      </w:tr>
      <w:tr w:rsidR="00171038">
        <w:trPr>
          <w:jc w:val="center"/>
        </w:trPr>
        <w:tc>
          <w:tcPr>
            <w:tcW w:w="696" w:type="dxa"/>
          </w:tcPr>
          <w:p w:rsidR="00171038" w:rsidRDefault="000C611A">
            <w:pPr>
              <w:pStyle w:val="Default"/>
              <w:rPr>
                <w:sz w:val="23"/>
                <w:szCs w:val="23"/>
              </w:rPr>
            </w:pPr>
            <w:r>
              <w:rPr>
                <w:sz w:val="23"/>
                <w:szCs w:val="23"/>
              </w:rPr>
              <w:t xml:space="preserve">2 </w:t>
            </w:r>
          </w:p>
        </w:tc>
        <w:tc>
          <w:tcPr>
            <w:tcW w:w="8059" w:type="dxa"/>
            <w:gridSpan w:val="4"/>
          </w:tcPr>
          <w:p w:rsidR="00171038" w:rsidRDefault="000C611A">
            <w:pPr>
              <w:pStyle w:val="Default"/>
            </w:pPr>
            <w:r>
              <w:t xml:space="preserve">Understand various women’s movements involved in environmental protection </w:t>
            </w:r>
          </w:p>
        </w:tc>
        <w:tc>
          <w:tcPr>
            <w:tcW w:w="1418" w:type="dxa"/>
            <w:gridSpan w:val="3"/>
          </w:tcPr>
          <w:p w:rsidR="00171038" w:rsidRDefault="000C611A">
            <w:pPr>
              <w:pStyle w:val="Default"/>
              <w:jc w:val="center"/>
            </w:pPr>
            <w:r>
              <w:t>K2</w:t>
            </w:r>
          </w:p>
        </w:tc>
      </w:tr>
      <w:tr w:rsidR="00171038">
        <w:trPr>
          <w:jc w:val="center"/>
        </w:trPr>
        <w:tc>
          <w:tcPr>
            <w:tcW w:w="696" w:type="dxa"/>
          </w:tcPr>
          <w:p w:rsidR="00171038" w:rsidRDefault="000C611A">
            <w:pPr>
              <w:pStyle w:val="Default"/>
              <w:rPr>
                <w:sz w:val="23"/>
                <w:szCs w:val="23"/>
              </w:rPr>
            </w:pPr>
            <w:r>
              <w:rPr>
                <w:sz w:val="23"/>
                <w:szCs w:val="23"/>
              </w:rPr>
              <w:t xml:space="preserve">3 </w:t>
            </w:r>
          </w:p>
        </w:tc>
        <w:tc>
          <w:tcPr>
            <w:tcW w:w="8059" w:type="dxa"/>
            <w:gridSpan w:val="4"/>
          </w:tcPr>
          <w:p w:rsidR="00171038" w:rsidRDefault="000C611A">
            <w:pPr>
              <w:pStyle w:val="Default"/>
            </w:pPr>
            <w:r>
              <w:t xml:space="preserve">Gain knowledge on Environment protection through gender involvement </w:t>
            </w:r>
          </w:p>
        </w:tc>
        <w:tc>
          <w:tcPr>
            <w:tcW w:w="1418" w:type="dxa"/>
            <w:gridSpan w:val="3"/>
          </w:tcPr>
          <w:p w:rsidR="00171038" w:rsidRDefault="000C611A">
            <w:pPr>
              <w:pStyle w:val="Default"/>
              <w:jc w:val="center"/>
            </w:pPr>
            <w:r>
              <w:t>K2</w:t>
            </w:r>
          </w:p>
        </w:tc>
      </w:tr>
      <w:tr w:rsidR="00171038">
        <w:trPr>
          <w:jc w:val="center"/>
        </w:trPr>
        <w:tc>
          <w:tcPr>
            <w:tcW w:w="10173" w:type="dxa"/>
            <w:gridSpan w:val="8"/>
          </w:tcPr>
          <w:p w:rsidR="00171038" w:rsidRDefault="000C611A">
            <w:pPr>
              <w:pStyle w:val="TableParagraph"/>
              <w:spacing w:line="268" w:lineRule="exact"/>
              <w:ind w:left="222"/>
              <w:rPr>
                <w:sz w:val="24"/>
                <w:szCs w:val="24"/>
              </w:rPr>
            </w:pPr>
            <w:r>
              <w:rPr>
                <w:b/>
                <w:sz w:val="24"/>
                <w:szCs w:val="24"/>
              </w:rPr>
              <w:t>K1</w:t>
            </w:r>
            <w:r>
              <w:rPr>
                <w:sz w:val="24"/>
                <w:szCs w:val="24"/>
              </w:rPr>
              <w:t>-Remember;</w:t>
            </w:r>
            <w:r>
              <w:rPr>
                <w:b/>
                <w:sz w:val="24"/>
                <w:szCs w:val="24"/>
              </w:rPr>
              <w:t>K2</w:t>
            </w:r>
            <w:r>
              <w:rPr>
                <w:sz w:val="24"/>
                <w:szCs w:val="24"/>
              </w:rPr>
              <w:t>-Understand;</w:t>
            </w:r>
            <w:r>
              <w:rPr>
                <w:b/>
                <w:sz w:val="24"/>
                <w:szCs w:val="24"/>
              </w:rPr>
              <w:t xml:space="preserve">K3 </w:t>
            </w:r>
            <w:r>
              <w:rPr>
                <w:sz w:val="24"/>
                <w:szCs w:val="24"/>
              </w:rPr>
              <w:t>-Apply;</w:t>
            </w:r>
            <w:r>
              <w:rPr>
                <w:b/>
                <w:sz w:val="24"/>
                <w:szCs w:val="24"/>
              </w:rPr>
              <w:t>K4</w:t>
            </w:r>
            <w:r>
              <w:rPr>
                <w:sz w:val="24"/>
                <w:szCs w:val="24"/>
              </w:rPr>
              <w:t>-Analyze;</w:t>
            </w:r>
            <w:r>
              <w:rPr>
                <w:b/>
                <w:sz w:val="24"/>
                <w:szCs w:val="24"/>
              </w:rPr>
              <w:t>K5</w:t>
            </w:r>
            <w:r>
              <w:rPr>
                <w:sz w:val="24"/>
                <w:szCs w:val="24"/>
              </w:rPr>
              <w:t>-Evaluate;</w:t>
            </w:r>
            <w:r>
              <w:rPr>
                <w:b/>
                <w:sz w:val="24"/>
                <w:szCs w:val="24"/>
              </w:rPr>
              <w:t>K6</w:t>
            </w:r>
            <w:r>
              <w:rPr>
                <w:sz w:val="24"/>
                <w:szCs w:val="24"/>
              </w:rPr>
              <w:t>-Create</w:t>
            </w:r>
          </w:p>
        </w:tc>
      </w:tr>
      <w:tr w:rsidR="00171038">
        <w:trPr>
          <w:jc w:val="center"/>
        </w:trPr>
        <w:tc>
          <w:tcPr>
            <w:tcW w:w="959" w:type="dxa"/>
            <w:gridSpan w:val="2"/>
          </w:tcPr>
          <w:p w:rsidR="00171038" w:rsidRDefault="000C611A">
            <w:pPr>
              <w:pStyle w:val="TableParagraph"/>
              <w:spacing w:line="268" w:lineRule="exact"/>
              <w:rPr>
                <w:sz w:val="24"/>
              </w:rPr>
            </w:pPr>
            <w:r>
              <w:rPr>
                <w:b/>
                <w:sz w:val="24"/>
              </w:rPr>
              <w:t>Unit: 1</w:t>
            </w:r>
          </w:p>
        </w:tc>
        <w:tc>
          <w:tcPr>
            <w:tcW w:w="7796" w:type="dxa"/>
            <w:gridSpan w:val="3"/>
          </w:tcPr>
          <w:p w:rsidR="00171038" w:rsidRDefault="000C611A">
            <w:pPr>
              <w:pStyle w:val="Default"/>
              <w:jc w:val="center"/>
              <w:rPr>
                <w:sz w:val="23"/>
                <w:szCs w:val="23"/>
              </w:rPr>
            </w:pPr>
            <w:r>
              <w:rPr>
                <w:b/>
                <w:bCs/>
                <w:sz w:val="23"/>
                <w:szCs w:val="23"/>
              </w:rPr>
              <w:t xml:space="preserve">GENDER AND NATURAL </w:t>
            </w:r>
            <w:r>
              <w:rPr>
                <w:b/>
                <w:bCs/>
                <w:sz w:val="23"/>
                <w:szCs w:val="23"/>
              </w:rPr>
              <w:t>ENVIRONMENT</w:t>
            </w:r>
          </w:p>
        </w:tc>
        <w:tc>
          <w:tcPr>
            <w:tcW w:w="1418" w:type="dxa"/>
            <w:gridSpan w:val="3"/>
          </w:tcPr>
          <w:p w:rsidR="00171038" w:rsidRDefault="000C611A">
            <w:pPr>
              <w:pStyle w:val="Default"/>
              <w:jc w:val="center"/>
              <w:rPr>
                <w:sz w:val="23"/>
                <w:szCs w:val="23"/>
              </w:rPr>
            </w:pPr>
            <w:r>
              <w:rPr>
                <w:b/>
                <w:bCs/>
                <w:sz w:val="23"/>
                <w:szCs w:val="23"/>
              </w:rPr>
              <w:t>8 Hours</w:t>
            </w:r>
          </w:p>
        </w:tc>
      </w:tr>
      <w:tr w:rsidR="00171038">
        <w:trPr>
          <w:jc w:val="center"/>
        </w:trPr>
        <w:tc>
          <w:tcPr>
            <w:tcW w:w="10173" w:type="dxa"/>
            <w:gridSpan w:val="8"/>
          </w:tcPr>
          <w:p w:rsidR="00171038" w:rsidRDefault="000C611A">
            <w:pPr>
              <w:pStyle w:val="Default"/>
              <w:jc w:val="both"/>
            </w:pPr>
            <w:r>
              <w:t xml:space="preserve">Women and Environment–Basic Needs in Rural and Urban Environments – Eco system – Fodder, Fuel, wood – Rio Declaration - CHIPKO Movement - Narmada Bachao Aandolan - Impact of Indoor and outdoor Pollution </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2</w:t>
            </w:r>
          </w:p>
        </w:tc>
        <w:tc>
          <w:tcPr>
            <w:tcW w:w="7796" w:type="dxa"/>
            <w:gridSpan w:val="3"/>
          </w:tcPr>
          <w:p w:rsidR="00171038" w:rsidRDefault="000C611A">
            <w:pPr>
              <w:pStyle w:val="Default"/>
              <w:jc w:val="center"/>
              <w:rPr>
                <w:sz w:val="23"/>
                <w:szCs w:val="23"/>
              </w:rPr>
            </w:pPr>
            <w:r>
              <w:rPr>
                <w:b/>
                <w:bCs/>
                <w:sz w:val="23"/>
                <w:szCs w:val="23"/>
              </w:rPr>
              <w:t>WOMEN AND ENVIRONMENT</w:t>
            </w:r>
          </w:p>
        </w:tc>
        <w:tc>
          <w:tcPr>
            <w:tcW w:w="1418" w:type="dxa"/>
            <w:gridSpan w:val="3"/>
          </w:tcPr>
          <w:p w:rsidR="00171038" w:rsidRDefault="000C611A">
            <w:pPr>
              <w:pStyle w:val="Default"/>
              <w:jc w:val="center"/>
              <w:rPr>
                <w:sz w:val="23"/>
                <w:szCs w:val="23"/>
              </w:rPr>
            </w:pPr>
            <w:r>
              <w:rPr>
                <w:b/>
                <w:bCs/>
                <w:sz w:val="23"/>
                <w:szCs w:val="23"/>
              </w:rPr>
              <w:t>8 Hours</w:t>
            </w:r>
          </w:p>
        </w:tc>
      </w:tr>
      <w:tr w:rsidR="00171038">
        <w:trPr>
          <w:jc w:val="center"/>
        </w:trPr>
        <w:tc>
          <w:tcPr>
            <w:tcW w:w="10173" w:type="dxa"/>
            <w:gridSpan w:val="8"/>
          </w:tcPr>
          <w:p w:rsidR="00171038" w:rsidRDefault="000C611A">
            <w:pPr>
              <w:pStyle w:val="Default"/>
              <w:jc w:val="both"/>
            </w:pPr>
            <w:r>
              <w:t xml:space="preserve">Nature as famine principle - basic needs in rural and urban environment-management of natural resources- depilation of natural resources- sustainable development and impact on women. </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3</w:t>
            </w:r>
          </w:p>
        </w:tc>
        <w:tc>
          <w:tcPr>
            <w:tcW w:w="7796" w:type="dxa"/>
            <w:gridSpan w:val="3"/>
          </w:tcPr>
          <w:p w:rsidR="00171038" w:rsidRDefault="000C611A">
            <w:pPr>
              <w:pStyle w:val="Default"/>
              <w:jc w:val="center"/>
              <w:rPr>
                <w:sz w:val="23"/>
                <w:szCs w:val="23"/>
              </w:rPr>
            </w:pPr>
            <w:r>
              <w:rPr>
                <w:b/>
                <w:bCs/>
                <w:sz w:val="23"/>
                <w:szCs w:val="23"/>
              </w:rPr>
              <w:t>WOMEN IN LAND MANAGEMENT</w:t>
            </w:r>
          </w:p>
        </w:tc>
        <w:tc>
          <w:tcPr>
            <w:tcW w:w="1418" w:type="dxa"/>
            <w:gridSpan w:val="3"/>
          </w:tcPr>
          <w:p w:rsidR="00171038" w:rsidRDefault="000C611A">
            <w:pPr>
              <w:pStyle w:val="Default"/>
              <w:jc w:val="center"/>
              <w:rPr>
                <w:sz w:val="23"/>
                <w:szCs w:val="23"/>
              </w:rPr>
            </w:pPr>
            <w:r>
              <w:rPr>
                <w:b/>
                <w:bCs/>
                <w:sz w:val="23"/>
                <w:szCs w:val="23"/>
              </w:rPr>
              <w:t>7 Hours</w:t>
            </w:r>
          </w:p>
        </w:tc>
      </w:tr>
      <w:tr w:rsidR="00171038">
        <w:trPr>
          <w:jc w:val="center"/>
        </w:trPr>
        <w:tc>
          <w:tcPr>
            <w:tcW w:w="10173" w:type="dxa"/>
            <w:gridSpan w:val="8"/>
          </w:tcPr>
          <w:p w:rsidR="00171038" w:rsidRDefault="000C611A">
            <w:pPr>
              <w:pStyle w:val="Default"/>
              <w:jc w:val="both"/>
            </w:pPr>
            <w:r>
              <w:t>Forest management-Gl</w:t>
            </w:r>
            <w:r>
              <w:t xml:space="preserve">obal warming waste water management – Role of Women in Agriculture- Reflections of advanced technologies towards environment </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4</w:t>
            </w:r>
          </w:p>
        </w:tc>
        <w:tc>
          <w:tcPr>
            <w:tcW w:w="7796" w:type="dxa"/>
            <w:gridSpan w:val="3"/>
          </w:tcPr>
          <w:p w:rsidR="00171038" w:rsidRDefault="000C611A">
            <w:pPr>
              <w:pStyle w:val="Default"/>
              <w:jc w:val="center"/>
              <w:rPr>
                <w:sz w:val="23"/>
                <w:szCs w:val="23"/>
              </w:rPr>
            </w:pPr>
            <w:r>
              <w:rPr>
                <w:b/>
                <w:bCs/>
                <w:sz w:val="23"/>
                <w:szCs w:val="23"/>
              </w:rPr>
              <w:t>ECO FEMINISM</w:t>
            </w:r>
          </w:p>
        </w:tc>
        <w:tc>
          <w:tcPr>
            <w:tcW w:w="1418" w:type="dxa"/>
            <w:gridSpan w:val="3"/>
          </w:tcPr>
          <w:p w:rsidR="00171038" w:rsidRDefault="000C611A">
            <w:pPr>
              <w:pStyle w:val="Default"/>
              <w:jc w:val="center"/>
              <w:rPr>
                <w:sz w:val="23"/>
                <w:szCs w:val="23"/>
              </w:rPr>
            </w:pPr>
            <w:r>
              <w:rPr>
                <w:b/>
                <w:bCs/>
                <w:sz w:val="23"/>
                <w:szCs w:val="23"/>
              </w:rPr>
              <w:t>7 Hours</w:t>
            </w:r>
          </w:p>
        </w:tc>
      </w:tr>
      <w:tr w:rsidR="00171038">
        <w:trPr>
          <w:jc w:val="center"/>
        </w:trPr>
        <w:tc>
          <w:tcPr>
            <w:tcW w:w="10173" w:type="dxa"/>
            <w:gridSpan w:val="8"/>
          </w:tcPr>
          <w:p w:rsidR="00171038" w:rsidRDefault="000C611A">
            <w:pPr>
              <w:pStyle w:val="Default"/>
              <w:jc w:val="both"/>
            </w:pPr>
            <w:r>
              <w:t xml:space="preserve">Emergence of Eco feminism-nature of Eco feminism–Eco feminism and its critics in India. </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5</w:t>
            </w:r>
          </w:p>
        </w:tc>
        <w:tc>
          <w:tcPr>
            <w:tcW w:w="7796" w:type="dxa"/>
            <w:gridSpan w:val="3"/>
          </w:tcPr>
          <w:p w:rsidR="00171038" w:rsidRDefault="000C611A">
            <w:pPr>
              <w:pStyle w:val="Default"/>
              <w:jc w:val="center"/>
              <w:rPr>
                <w:sz w:val="23"/>
                <w:szCs w:val="23"/>
              </w:rPr>
            </w:pPr>
            <w:r>
              <w:rPr>
                <w:b/>
                <w:bCs/>
                <w:sz w:val="23"/>
                <w:szCs w:val="23"/>
              </w:rPr>
              <w:t>GENDER AND BIO DIVERSITY MANAGEMENT</w:t>
            </w:r>
          </w:p>
        </w:tc>
        <w:tc>
          <w:tcPr>
            <w:tcW w:w="1418" w:type="dxa"/>
            <w:gridSpan w:val="3"/>
          </w:tcPr>
          <w:p w:rsidR="00171038" w:rsidRDefault="000C611A">
            <w:pPr>
              <w:pStyle w:val="Default"/>
              <w:jc w:val="center"/>
              <w:rPr>
                <w:sz w:val="23"/>
                <w:szCs w:val="23"/>
              </w:rPr>
            </w:pPr>
            <w:r>
              <w:rPr>
                <w:b/>
                <w:bCs/>
                <w:sz w:val="23"/>
                <w:szCs w:val="23"/>
              </w:rPr>
              <w:t>7 Hours</w:t>
            </w:r>
          </w:p>
        </w:tc>
      </w:tr>
      <w:tr w:rsidR="00171038">
        <w:trPr>
          <w:jc w:val="center"/>
        </w:trPr>
        <w:tc>
          <w:tcPr>
            <w:tcW w:w="10173" w:type="dxa"/>
            <w:gridSpan w:val="8"/>
          </w:tcPr>
          <w:p w:rsidR="00171038" w:rsidRDefault="000C611A">
            <w:pPr>
              <w:pStyle w:val="Default"/>
              <w:jc w:val="both"/>
            </w:pPr>
            <w:r>
              <w:t>Impact on Women’s Development Role of NGOs in protecting the Environment and Rights of Women– National Policy on Protecting Environment – Role of Pollution Control Boards - Central and State initiatives for envi</w:t>
            </w:r>
            <w:r>
              <w:t xml:space="preserve">ronment protection - Ministry of Environment and Forest- Recent trends </w:t>
            </w:r>
          </w:p>
        </w:tc>
      </w:tr>
      <w:tr w:rsidR="00171038">
        <w:trPr>
          <w:jc w:val="center"/>
        </w:trPr>
        <w:tc>
          <w:tcPr>
            <w:tcW w:w="8755" w:type="dxa"/>
            <w:gridSpan w:val="5"/>
          </w:tcPr>
          <w:p w:rsidR="00171038" w:rsidRDefault="000C611A">
            <w:pPr>
              <w:pStyle w:val="TableParagraph"/>
              <w:spacing w:line="253" w:lineRule="exact"/>
              <w:ind w:left="259"/>
              <w:rPr>
                <w:b/>
                <w:sz w:val="24"/>
              </w:rPr>
            </w:pPr>
            <w:r>
              <w:rPr>
                <w:b/>
                <w:sz w:val="24"/>
              </w:rPr>
              <w:t>MOOC, SWAYAM, NPTEL, Websites etc</w:t>
            </w:r>
          </w:p>
        </w:tc>
        <w:tc>
          <w:tcPr>
            <w:tcW w:w="1418" w:type="dxa"/>
            <w:gridSpan w:val="3"/>
          </w:tcPr>
          <w:p w:rsidR="00171038" w:rsidRDefault="000C611A">
            <w:pPr>
              <w:pStyle w:val="TableParagraph"/>
              <w:spacing w:line="253" w:lineRule="exact"/>
              <w:ind w:right="216"/>
              <w:jc w:val="right"/>
              <w:rPr>
                <w:b/>
                <w:sz w:val="24"/>
              </w:rPr>
            </w:pPr>
            <w:r>
              <w:rPr>
                <w:b/>
                <w:sz w:val="24"/>
              </w:rPr>
              <w:t>3 Hours</w:t>
            </w:r>
          </w:p>
        </w:tc>
      </w:tr>
      <w:tr w:rsidR="00171038">
        <w:trPr>
          <w:jc w:val="center"/>
        </w:trPr>
        <w:tc>
          <w:tcPr>
            <w:tcW w:w="10173" w:type="dxa"/>
            <w:gridSpan w:val="8"/>
          </w:tcPr>
          <w:p w:rsidR="00171038" w:rsidRDefault="000C611A">
            <w:pPr>
              <w:pStyle w:val="Default"/>
              <w:rPr>
                <w:sz w:val="23"/>
                <w:szCs w:val="23"/>
              </w:rPr>
            </w:pPr>
            <w:r>
              <w:rPr>
                <w:sz w:val="23"/>
                <w:szCs w:val="23"/>
              </w:rPr>
              <w:t xml:space="preserve">https://nptel.ac.in/courses/109/107/109107171/ </w:t>
            </w:r>
          </w:p>
        </w:tc>
      </w:tr>
      <w:tr w:rsidR="00171038">
        <w:trPr>
          <w:jc w:val="center"/>
        </w:trPr>
        <w:tc>
          <w:tcPr>
            <w:tcW w:w="10173" w:type="dxa"/>
            <w:gridSpan w:val="8"/>
          </w:tcPr>
          <w:p w:rsidR="00171038" w:rsidRDefault="000C611A">
            <w:pPr>
              <w:pStyle w:val="Default"/>
              <w:rPr>
                <w:sz w:val="23"/>
                <w:szCs w:val="23"/>
              </w:rPr>
            </w:pPr>
            <w:r>
              <w:rPr>
                <w:sz w:val="23"/>
                <w:szCs w:val="23"/>
              </w:rPr>
              <w:t xml:space="preserve">https://nptel.ac.in/courses/120/108/120108004/# </w:t>
            </w:r>
          </w:p>
          <w:p w:rsidR="00171038" w:rsidRDefault="000C611A">
            <w:pPr>
              <w:pStyle w:val="Default"/>
              <w:rPr>
                <w:sz w:val="23"/>
                <w:szCs w:val="23"/>
              </w:rPr>
            </w:pPr>
            <w:r>
              <w:rPr>
                <w:sz w:val="23"/>
                <w:szCs w:val="23"/>
              </w:rPr>
              <w:t xml:space="preserve">http://www.pondiuni.edu.in/sites/default/files/MOOCs_20180809.pdf </w:t>
            </w:r>
          </w:p>
        </w:tc>
      </w:tr>
      <w:tr w:rsidR="00171038">
        <w:trPr>
          <w:jc w:val="center"/>
        </w:trPr>
        <w:tc>
          <w:tcPr>
            <w:tcW w:w="8755" w:type="dxa"/>
            <w:gridSpan w:val="5"/>
          </w:tcPr>
          <w:p w:rsidR="00171038" w:rsidRDefault="000C611A">
            <w:pPr>
              <w:pStyle w:val="TableParagraph"/>
              <w:spacing w:line="268" w:lineRule="exact"/>
              <w:ind w:left="105"/>
              <w:jc w:val="right"/>
              <w:rPr>
                <w:b/>
                <w:sz w:val="24"/>
              </w:rPr>
            </w:pPr>
            <w:r>
              <w:rPr>
                <w:b/>
                <w:sz w:val="24"/>
              </w:rPr>
              <w:t xml:space="preserve">Total </w:t>
            </w:r>
          </w:p>
        </w:tc>
        <w:tc>
          <w:tcPr>
            <w:tcW w:w="1418" w:type="dxa"/>
            <w:gridSpan w:val="3"/>
          </w:tcPr>
          <w:p w:rsidR="00171038" w:rsidRDefault="000C611A">
            <w:pPr>
              <w:pStyle w:val="TableParagraph"/>
              <w:spacing w:line="268" w:lineRule="exact"/>
              <w:ind w:left="222"/>
              <w:rPr>
                <w:b/>
                <w:sz w:val="24"/>
              </w:rPr>
            </w:pPr>
            <w:r>
              <w:rPr>
                <w:b/>
                <w:sz w:val="24"/>
              </w:rPr>
              <w:t>40 Hours</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Text Book(s)</w:t>
            </w:r>
          </w:p>
        </w:tc>
      </w:tr>
      <w:tr w:rsidR="00171038">
        <w:trPr>
          <w:jc w:val="center"/>
        </w:trPr>
        <w:tc>
          <w:tcPr>
            <w:tcW w:w="696" w:type="dxa"/>
          </w:tcPr>
          <w:p w:rsidR="00171038" w:rsidRDefault="000C611A">
            <w:pPr>
              <w:pStyle w:val="Default"/>
              <w:jc w:val="center"/>
              <w:rPr>
                <w:sz w:val="23"/>
                <w:szCs w:val="23"/>
              </w:rPr>
            </w:pPr>
            <w:r>
              <w:rPr>
                <w:sz w:val="23"/>
                <w:szCs w:val="23"/>
              </w:rPr>
              <w:t>1</w:t>
            </w:r>
          </w:p>
        </w:tc>
        <w:tc>
          <w:tcPr>
            <w:tcW w:w="9477" w:type="dxa"/>
            <w:gridSpan w:val="7"/>
          </w:tcPr>
          <w:p w:rsidR="00171038" w:rsidRDefault="000C611A">
            <w:pPr>
              <w:pStyle w:val="Default"/>
              <w:rPr>
                <w:sz w:val="23"/>
                <w:szCs w:val="23"/>
              </w:rPr>
            </w:pPr>
            <w:r>
              <w:rPr>
                <w:sz w:val="23"/>
                <w:szCs w:val="23"/>
              </w:rPr>
              <w:t xml:space="preserve">M.S Swaminathan, (1998),Gender Dimensions in Biodiversity, Management, Konark publishers pvt ltd, New Delhi, </w:t>
            </w:r>
          </w:p>
        </w:tc>
      </w:tr>
      <w:tr w:rsidR="00171038">
        <w:trPr>
          <w:jc w:val="center"/>
        </w:trPr>
        <w:tc>
          <w:tcPr>
            <w:tcW w:w="696" w:type="dxa"/>
          </w:tcPr>
          <w:p w:rsidR="00171038" w:rsidRDefault="000C611A">
            <w:pPr>
              <w:pStyle w:val="Default"/>
              <w:jc w:val="center"/>
              <w:rPr>
                <w:sz w:val="23"/>
                <w:szCs w:val="23"/>
              </w:rPr>
            </w:pPr>
            <w:r>
              <w:rPr>
                <w:sz w:val="23"/>
                <w:szCs w:val="23"/>
              </w:rPr>
              <w:t>2</w:t>
            </w:r>
          </w:p>
        </w:tc>
        <w:tc>
          <w:tcPr>
            <w:tcW w:w="9477" w:type="dxa"/>
            <w:gridSpan w:val="7"/>
          </w:tcPr>
          <w:p w:rsidR="00171038" w:rsidRDefault="000C611A">
            <w:pPr>
              <w:pStyle w:val="Default"/>
              <w:rPr>
                <w:sz w:val="23"/>
                <w:szCs w:val="23"/>
              </w:rPr>
            </w:pPr>
            <w:r>
              <w:rPr>
                <w:sz w:val="23"/>
                <w:szCs w:val="23"/>
              </w:rPr>
              <w:t xml:space="preserve">M. G. Chitkara (2012), Women and Environment, APH Publishing Corporation, New Delhi. </w:t>
            </w:r>
          </w:p>
        </w:tc>
      </w:tr>
      <w:tr w:rsidR="00171038">
        <w:trPr>
          <w:jc w:val="center"/>
        </w:trPr>
        <w:tc>
          <w:tcPr>
            <w:tcW w:w="696" w:type="dxa"/>
          </w:tcPr>
          <w:p w:rsidR="00171038" w:rsidRDefault="000C611A">
            <w:pPr>
              <w:pStyle w:val="Default"/>
              <w:jc w:val="center"/>
              <w:rPr>
                <w:sz w:val="23"/>
                <w:szCs w:val="23"/>
              </w:rPr>
            </w:pPr>
            <w:r>
              <w:rPr>
                <w:sz w:val="23"/>
                <w:szCs w:val="23"/>
              </w:rPr>
              <w:t>3</w:t>
            </w:r>
          </w:p>
        </w:tc>
        <w:tc>
          <w:tcPr>
            <w:tcW w:w="9477" w:type="dxa"/>
            <w:gridSpan w:val="7"/>
          </w:tcPr>
          <w:p w:rsidR="00171038" w:rsidRDefault="000C611A">
            <w:pPr>
              <w:pStyle w:val="Default"/>
              <w:rPr>
                <w:sz w:val="23"/>
                <w:szCs w:val="23"/>
              </w:rPr>
            </w:pPr>
            <w:r>
              <w:rPr>
                <w:sz w:val="23"/>
                <w:szCs w:val="23"/>
              </w:rPr>
              <w:t xml:space="preserve">Maria Mies and Vandana Shiva (2010) Eco Feminism </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Reference Books</w:t>
            </w:r>
          </w:p>
        </w:tc>
      </w:tr>
      <w:tr w:rsidR="00171038">
        <w:trPr>
          <w:jc w:val="center"/>
        </w:trPr>
        <w:tc>
          <w:tcPr>
            <w:tcW w:w="696" w:type="dxa"/>
          </w:tcPr>
          <w:p w:rsidR="00171038" w:rsidRDefault="000C611A">
            <w:pPr>
              <w:pStyle w:val="Default"/>
              <w:jc w:val="center"/>
              <w:rPr>
                <w:sz w:val="23"/>
                <w:szCs w:val="23"/>
              </w:rPr>
            </w:pPr>
            <w:r>
              <w:rPr>
                <w:sz w:val="23"/>
                <w:szCs w:val="23"/>
              </w:rPr>
              <w:t>1</w:t>
            </w:r>
          </w:p>
        </w:tc>
        <w:tc>
          <w:tcPr>
            <w:tcW w:w="9477" w:type="dxa"/>
            <w:gridSpan w:val="7"/>
          </w:tcPr>
          <w:p w:rsidR="00171038" w:rsidRDefault="000C611A">
            <w:pPr>
              <w:pStyle w:val="Default"/>
              <w:rPr>
                <w:sz w:val="23"/>
                <w:szCs w:val="23"/>
              </w:rPr>
            </w:pPr>
            <w:r>
              <w:rPr>
                <w:sz w:val="23"/>
                <w:szCs w:val="23"/>
              </w:rPr>
              <w:t xml:space="preserve">Vandana Shiva,( 2019) Water Wars: Privatization, Pollution, and Profit </w:t>
            </w:r>
          </w:p>
        </w:tc>
      </w:tr>
      <w:tr w:rsidR="00171038">
        <w:trPr>
          <w:jc w:val="center"/>
        </w:trPr>
        <w:tc>
          <w:tcPr>
            <w:tcW w:w="696" w:type="dxa"/>
          </w:tcPr>
          <w:p w:rsidR="00171038" w:rsidRDefault="000C611A">
            <w:pPr>
              <w:pStyle w:val="Default"/>
              <w:jc w:val="center"/>
              <w:rPr>
                <w:sz w:val="23"/>
                <w:szCs w:val="23"/>
              </w:rPr>
            </w:pPr>
            <w:r>
              <w:rPr>
                <w:sz w:val="23"/>
                <w:szCs w:val="23"/>
              </w:rPr>
              <w:t>2</w:t>
            </w:r>
          </w:p>
        </w:tc>
        <w:tc>
          <w:tcPr>
            <w:tcW w:w="9477" w:type="dxa"/>
            <w:gridSpan w:val="7"/>
          </w:tcPr>
          <w:p w:rsidR="00171038" w:rsidRDefault="000C611A">
            <w:pPr>
              <w:pStyle w:val="Default"/>
              <w:rPr>
                <w:sz w:val="23"/>
                <w:szCs w:val="23"/>
              </w:rPr>
            </w:pPr>
            <w:r>
              <w:rPr>
                <w:sz w:val="23"/>
                <w:szCs w:val="23"/>
              </w:rPr>
              <w:t>PromillaKapur (ed), (2</w:t>
            </w:r>
            <w:r>
              <w:rPr>
                <w:sz w:val="23"/>
                <w:szCs w:val="23"/>
              </w:rPr>
              <w:t>000), Empowering Indian Women, Publication Division, Government of India, NewDelhi</w:t>
            </w:r>
          </w:p>
        </w:tc>
      </w:tr>
      <w:tr w:rsidR="00171038">
        <w:trPr>
          <w:jc w:val="center"/>
        </w:trPr>
        <w:tc>
          <w:tcPr>
            <w:tcW w:w="696" w:type="dxa"/>
          </w:tcPr>
          <w:p w:rsidR="00171038" w:rsidRDefault="000C611A">
            <w:pPr>
              <w:pStyle w:val="Default"/>
              <w:jc w:val="center"/>
              <w:rPr>
                <w:sz w:val="23"/>
                <w:szCs w:val="23"/>
              </w:rPr>
            </w:pPr>
            <w:r>
              <w:rPr>
                <w:sz w:val="23"/>
                <w:szCs w:val="23"/>
              </w:rPr>
              <w:t>3</w:t>
            </w:r>
          </w:p>
        </w:tc>
        <w:tc>
          <w:tcPr>
            <w:tcW w:w="9477" w:type="dxa"/>
            <w:gridSpan w:val="7"/>
          </w:tcPr>
          <w:p w:rsidR="00171038" w:rsidRDefault="000C611A">
            <w:pPr>
              <w:pStyle w:val="Default"/>
              <w:rPr>
                <w:sz w:val="23"/>
                <w:szCs w:val="23"/>
              </w:rPr>
            </w:pPr>
            <w:r>
              <w:rPr>
                <w:sz w:val="23"/>
                <w:szCs w:val="23"/>
              </w:rPr>
              <w:t>Uzma</w:t>
            </w:r>
            <w:r>
              <w:t>Parveen (2009</w:t>
            </w:r>
            <w:r>
              <w:rPr>
                <w:sz w:val="23"/>
                <w:szCs w:val="23"/>
              </w:rPr>
              <w:t xml:space="preserve">) Women and Environmental Management, The Women Press, Delhi. </w:t>
            </w:r>
          </w:p>
        </w:tc>
      </w:tr>
      <w:tr w:rsidR="00171038">
        <w:trPr>
          <w:jc w:val="center"/>
        </w:trPr>
        <w:tc>
          <w:tcPr>
            <w:tcW w:w="696" w:type="dxa"/>
          </w:tcPr>
          <w:p w:rsidR="00171038" w:rsidRDefault="000C611A">
            <w:pPr>
              <w:pStyle w:val="Default"/>
              <w:jc w:val="center"/>
              <w:rPr>
                <w:sz w:val="23"/>
                <w:szCs w:val="23"/>
              </w:rPr>
            </w:pPr>
            <w:r>
              <w:rPr>
                <w:sz w:val="23"/>
                <w:szCs w:val="23"/>
              </w:rPr>
              <w:t>4</w:t>
            </w:r>
          </w:p>
        </w:tc>
        <w:tc>
          <w:tcPr>
            <w:tcW w:w="9477" w:type="dxa"/>
            <w:gridSpan w:val="7"/>
          </w:tcPr>
          <w:p w:rsidR="00171038" w:rsidRDefault="000C611A">
            <w:pPr>
              <w:pStyle w:val="Default"/>
              <w:rPr>
                <w:sz w:val="23"/>
                <w:szCs w:val="23"/>
              </w:rPr>
            </w:pPr>
            <w:r>
              <w:rPr>
                <w:sz w:val="23"/>
                <w:szCs w:val="23"/>
              </w:rPr>
              <w:t>Rachna</w:t>
            </w:r>
            <w:r>
              <w:t>Suchinmayee (2008)</w:t>
            </w:r>
            <w:r>
              <w:rPr>
                <w:sz w:val="23"/>
                <w:szCs w:val="23"/>
              </w:rPr>
              <w:t xml:space="preserve"> Gender, Human Rights and Environment , Atlantic Publishers pvt ltd. </w:t>
            </w:r>
          </w:p>
        </w:tc>
      </w:tr>
      <w:tr w:rsidR="00171038">
        <w:trPr>
          <w:jc w:val="center"/>
        </w:trPr>
        <w:tc>
          <w:tcPr>
            <w:tcW w:w="10173" w:type="dxa"/>
            <w:gridSpan w:val="8"/>
          </w:tcPr>
          <w:p w:rsidR="00171038" w:rsidRDefault="000C611A">
            <w:pPr>
              <w:pStyle w:val="TableParagraph"/>
              <w:spacing w:line="268" w:lineRule="exact"/>
              <w:jc w:val="both"/>
              <w:rPr>
                <w:sz w:val="24"/>
              </w:rPr>
            </w:pPr>
            <w:r>
              <w:rPr>
                <w:b/>
                <w:sz w:val="24"/>
              </w:rPr>
              <w:lastRenderedPageBreak/>
              <w:t>Related Online Contents [MOOC, SWAYAM, NPTEL, Websites etc.]</w:t>
            </w:r>
          </w:p>
        </w:tc>
      </w:tr>
      <w:tr w:rsidR="00171038">
        <w:trPr>
          <w:jc w:val="center"/>
        </w:trPr>
        <w:tc>
          <w:tcPr>
            <w:tcW w:w="696" w:type="dxa"/>
          </w:tcPr>
          <w:p w:rsidR="00171038" w:rsidRDefault="000C611A">
            <w:pPr>
              <w:pStyle w:val="TableParagraph"/>
              <w:spacing w:line="258" w:lineRule="exact"/>
              <w:ind w:right="100"/>
              <w:jc w:val="right"/>
              <w:rPr>
                <w:sz w:val="24"/>
              </w:rPr>
            </w:pPr>
            <w:r>
              <w:rPr>
                <w:sz w:val="24"/>
              </w:rPr>
              <w:t>1</w:t>
            </w:r>
          </w:p>
        </w:tc>
        <w:tc>
          <w:tcPr>
            <w:tcW w:w="9477" w:type="dxa"/>
            <w:gridSpan w:val="7"/>
          </w:tcPr>
          <w:p w:rsidR="00171038" w:rsidRDefault="000C611A">
            <w:pPr>
              <w:pStyle w:val="Default"/>
            </w:pPr>
            <w:r>
              <w:t xml:space="preserve">https://shodhganga.inflibnet.ac.in/bitstream/10603/176489/7/07_chapter%201.pdf </w:t>
            </w:r>
          </w:p>
        </w:tc>
      </w:tr>
      <w:tr w:rsidR="00171038">
        <w:trPr>
          <w:jc w:val="center"/>
        </w:trPr>
        <w:tc>
          <w:tcPr>
            <w:tcW w:w="696" w:type="dxa"/>
          </w:tcPr>
          <w:p w:rsidR="00171038" w:rsidRDefault="000C611A">
            <w:pPr>
              <w:pStyle w:val="TableParagraph"/>
              <w:spacing w:line="253" w:lineRule="exact"/>
              <w:ind w:right="100"/>
              <w:jc w:val="right"/>
              <w:rPr>
                <w:sz w:val="24"/>
              </w:rPr>
            </w:pPr>
            <w:r>
              <w:rPr>
                <w:sz w:val="24"/>
              </w:rPr>
              <w:br/>
              <w:t>2</w:t>
            </w:r>
          </w:p>
        </w:tc>
        <w:tc>
          <w:tcPr>
            <w:tcW w:w="9477" w:type="dxa"/>
            <w:gridSpan w:val="7"/>
          </w:tcPr>
          <w:p w:rsidR="00171038" w:rsidRDefault="000C611A">
            <w:pPr>
              <w:pStyle w:val="Default"/>
            </w:pPr>
            <w:r>
              <w:t xml:space="preserve">https://www.un.org/en/development/desa/population/migration/generalassembly/docs/globalcompact/A_CONF.151_26_Vol.I_Declaration.pdf </w:t>
            </w:r>
          </w:p>
        </w:tc>
      </w:tr>
      <w:tr w:rsidR="00171038">
        <w:trPr>
          <w:jc w:val="center"/>
        </w:trPr>
        <w:tc>
          <w:tcPr>
            <w:tcW w:w="10173" w:type="dxa"/>
            <w:gridSpan w:val="8"/>
          </w:tcPr>
          <w:p w:rsidR="00171038" w:rsidRDefault="000C611A">
            <w:pPr>
              <w:pStyle w:val="Default"/>
              <w:jc w:val="both"/>
              <w:rPr>
                <w:sz w:val="23"/>
                <w:szCs w:val="23"/>
              </w:rPr>
            </w:pPr>
            <w:r>
              <w:rPr>
                <w:sz w:val="23"/>
                <w:szCs w:val="23"/>
              </w:rPr>
              <w:t>Course Designed By: Dr.C.Ramya</w:t>
            </w:r>
          </w:p>
        </w:tc>
      </w:tr>
    </w:tbl>
    <w:p w:rsidR="00171038" w:rsidRDefault="00171038">
      <w:pPr>
        <w:spacing w:after="0" w:line="367" w:lineRule="exact"/>
        <w:jc w:val="center"/>
        <w:rPr>
          <w:sz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98"/>
        <w:gridCol w:w="826"/>
        <w:gridCol w:w="831"/>
        <w:gridCol w:w="831"/>
        <w:gridCol w:w="830"/>
        <w:gridCol w:w="830"/>
        <w:gridCol w:w="830"/>
        <w:gridCol w:w="830"/>
        <w:gridCol w:w="831"/>
        <w:gridCol w:w="831"/>
        <w:gridCol w:w="1539"/>
      </w:tblGrid>
      <w:tr w:rsidR="00171038">
        <w:trPr>
          <w:trHeight w:val="278"/>
          <w:jc w:val="center"/>
        </w:trPr>
        <w:tc>
          <w:tcPr>
            <w:tcW w:w="10207" w:type="dxa"/>
            <w:gridSpan w:val="11"/>
          </w:tcPr>
          <w:p w:rsidR="00171038" w:rsidRDefault="000C611A">
            <w:pPr>
              <w:pStyle w:val="TableParagraph"/>
              <w:spacing w:line="259" w:lineRule="exact"/>
              <w:ind w:left="110"/>
              <w:rPr>
                <w:b/>
                <w:sz w:val="24"/>
              </w:rPr>
            </w:pPr>
            <w:r>
              <w:rPr>
                <w:b/>
                <w:sz w:val="24"/>
              </w:rPr>
              <w:t>Mapping with Programme Outcomes</w:t>
            </w:r>
          </w:p>
        </w:tc>
      </w:tr>
      <w:tr w:rsidR="00171038">
        <w:trPr>
          <w:trHeight w:val="273"/>
          <w:jc w:val="center"/>
        </w:trPr>
        <w:tc>
          <w:tcPr>
            <w:tcW w:w="1198" w:type="dxa"/>
          </w:tcPr>
          <w:p w:rsidR="00171038" w:rsidRDefault="000C611A">
            <w:pPr>
              <w:pStyle w:val="TableParagraph"/>
              <w:spacing w:line="253" w:lineRule="exact"/>
              <w:ind w:left="134"/>
              <w:jc w:val="center"/>
              <w:rPr>
                <w:b/>
                <w:sz w:val="24"/>
              </w:rPr>
            </w:pPr>
            <w:r>
              <w:rPr>
                <w:b/>
                <w:sz w:val="24"/>
              </w:rPr>
              <w:t>COs</w:t>
            </w:r>
          </w:p>
        </w:tc>
        <w:tc>
          <w:tcPr>
            <w:tcW w:w="826" w:type="dxa"/>
          </w:tcPr>
          <w:p w:rsidR="00171038" w:rsidRDefault="000C611A">
            <w:pPr>
              <w:pStyle w:val="TableParagraph"/>
              <w:spacing w:line="253" w:lineRule="exact"/>
              <w:ind w:left="34" w:right="138"/>
              <w:jc w:val="center"/>
              <w:rPr>
                <w:b/>
                <w:sz w:val="24"/>
              </w:rPr>
            </w:pPr>
            <w:r>
              <w:rPr>
                <w:b/>
                <w:sz w:val="24"/>
              </w:rPr>
              <w:t>PO1</w:t>
            </w:r>
          </w:p>
        </w:tc>
        <w:tc>
          <w:tcPr>
            <w:tcW w:w="831" w:type="dxa"/>
          </w:tcPr>
          <w:p w:rsidR="00171038" w:rsidRDefault="000C611A">
            <w:pPr>
              <w:pStyle w:val="TableParagraph"/>
              <w:spacing w:line="253" w:lineRule="exact"/>
              <w:ind w:left="110" w:right="210"/>
              <w:jc w:val="center"/>
              <w:rPr>
                <w:b/>
                <w:sz w:val="24"/>
              </w:rPr>
            </w:pPr>
            <w:r>
              <w:rPr>
                <w:b/>
                <w:sz w:val="24"/>
              </w:rPr>
              <w:t>PO2</w:t>
            </w:r>
          </w:p>
        </w:tc>
        <w:tc>
          <w:tcPr>
            <w:tcW w:w="831" w:type="dxa"/>
          </w:tcPr>
          <w:p w:rsidR="00171038" w:rsidRDefault="000C611A">
            <w:pPr>
              <w:pStyle w:val="TableParagraph"/>
              <w:spacing w:line="253" w:lineRule="exact"/>
              <w:ind w:left="110" w:right="211"/>
              <w:jc w:val="center"/>
              <w:rPr>
                <w:b/>
                <w:sz w:val="24"/>
              </w:rPr>
            </w:pPr>
            <w:r>
              <w:rPr>
                <w:b/>
                <w:sz w:val="24"/>
              </w:rPr>
              <w:t>PO3</w:t>
            </w:r>
          </w:p>
        </w:tc>
        <w:tc>
          <w:tcPr>
            <w:tcW w:w="830" w:type="dxa"/>
          </w:tcPr>
          <w:p w:rsidR="00171038" w:rsidRDefault="000C611A">
            <w:pPr>
              <w:pStyle w:val="TableParagraph"/>
              <w:spacing w:line="253" w:lineRule="exact"/>
              <w:ind w:left="109" w:right="209"/>
              <w:jc w:val="center"/>
              <w:rPr>
                <w:b/>
                <w:sz w:val="24"/>
              </w:rPr>
            </w:pPr>
            <w:r>
              <w:rPr>
                <w:b/>
                <w:sz w:val="24"/>
              </w:rPr>
              <w:t>PO4</w:t>
            </w:r>
          </w:p>
        </w:tc>
        <w:tc>
          <w:tcPr>
            <w:tcW w:w="830" w:type="dxa"/>
          </w:tcPr>
          <w:p w:rsidR="00171038" w:rsidRDefault="000C611A">
            <w:pPr>
              <w:pStyle w:val="TableParagraph"/>
              <w:spacing w:line="253" w:lineRule="exact"/>
              <w:ind w:left="109" w:right="208"/>
              <w:jc w:val="center"/>
              <w:rPr>
                <w:b/>
                <w:sz w:val="24"/>
              </w:rPr>
            </w:pPr>
            <w:r>
              <w:rPr>
                <w:b/>
                <w:sz w:val="24"/>
              </w:rPr>
              <w:t>PO5</w:t>
            </w:r>
          </w:p>
        </w:tc>
        <w:tc>
          <w:tcPr>
            <w:tcW w:w="830" w:type="dxa"/>
          </w:tcPr>
          <w:p w:rsidR="00171038" w:rsidRDefault="000C611A">
            <w:pPr>
              <w:pStyle w:val="TableParagraph"/>
              <w:spacing w:line="253" w:lineRule="exact"/>
              <w:ind w:left="105" w:right="212"/>
              <w:jc w:val="center"/>
              <w:rPr>
                <w:b/>
                <w:sz w:val="24"/>
              </w:rPr>
            </w:pPr>
            <w:r>
              <w:rPr>
                <w:b/>
                <w:sz w:val="24"/>
              </w:rPr>
              <w:t>PO6</w:t>
            </w:r>
          </w:p>
        </w:tc>
        <w:tc>
          <w:tcPr>
            <w:tcW w:w="830" w:type="dxa"/>
          </w:tcPr>
          <w:p w:rsidR="00171038" w:rsidRDefault="000C611A">
            <w:pPr>
              <w:pStyle w:val="TableParagraph"/>
              <w:spacing w:line="253" w:lineRule="exact"/>
              <w:ind w:left="107" w:right="212"/>
              <w:jc w:val="center"/>
              <w:rPr>
                <w:b/>
                <w:sz w:val="24"/>
              </w:rPr>
            </w:pPr>
            <w:r>
              <w:rPr>
                <w:b/>
                <w:sz w:val="24"/>
              </w:rPr>
              <w:t>PO7</w:t>
            </w:r>
          </w:p>
        </w:tc>
        <w:tc>
          <w:tcPr>
            <w:tcW w:w="831" w:type="dxa"/>
          </w:tcPr>
          <w:p w:rsidR="00171038" w:rsidRDefault="000C611A">
            <w:pPr>
              <w:pStyle w:val="TableParagraph"/>
              <w:spacing w:line="253" w:lineRule="exact"/>
              <w:ind w:left="107" w:right="213"/>
              <w:jc w:val="center"/>
              <w:rPr>
                <w:b/>
                <w:sz w:val="24"/>
              </w:rPr>
            </w:pPr>
            <w:r>
              <w:rPr>
                <w:b/>
                <w:sz w:val="24"/>
              </w:rPr>
              <w:t>PO8</w:t>
            </w:r>
          </w:p>
        </w:tc>
        <w:tc>
          <w:tcPr>
            <w:tcW w:w="831" w:type="dxa"/>
          </w:tcPr>
          <w:p w:rsidR="00171038" w:rsidRDefault="000C611A">
            <w:pPr>
              <w:pStyle w:val="TableParagraph"/>
              <w:spacing w:line="253" w:lineRule="exact"/>
              <w:ind w:left="107" w:right="213"/>
              <w:jc w:val="center"/>
              <w:rPr>
                <w:b/>
                <w:sz w:val="24"/>
              </w:rPr>
            </w:pPr>
            <w:r>
              <w:rPr>
                <w:b/>
                <w:sz w:val="24"/>
              </w:rPr>
              <w:t>PO9</w:t>
            </w:r>
          </w:p>
        </w:tc>
        <w:tc>
          <w:tcPr>
            <w:tcW w:w="1539" w:type="dxa"/>
          </w:tcPr>
          <w:p w:rsidR="00171038" w:rsidRDefault="000C611A">
            <w:pPr>
              <w:pStyle w:val="TableParagraph"/>
              <w:spacing w:line="253" w:lineRule="exact"/>
              <w:ind w:left="10" w:right="116"/>
              <w:jc w:val="center"/>
              <w:rPr>
                <w:b/>
                <w:sz w:val="24"/>
              </w:rPr>
            </w:pPr>
            <w:r>
              <w:rPr>
                <w:b/>
                <w:sz w:val="24"/>
              </w:rPr>
              <w:t>PO10</w:t>
            </w:r>
          </w:p>
        </w:tc>
      </w:tr>
      <w:tr w:rsidR="00171038">
        <w:trPr>
          <w:trHeight w:val="278"/>
          <w:jc w:val="center"/>
        </w:trPr>
        <w:tc>
          <w:tcPr>
            <w:tcW w:w="1198" w:type="dxa"/>
          </w:tcPr>
          <w:p w:rsidR="00171038" w:rsidRDefault="000C611A">
            <w:pPr>
              <w:pStyle w:val="Default"/>
              <w:jc w:val="center"/>
              <w:rPr>
                <w:sz w:val="23"/>
                <w:szCs w:val="23"/>
              </w:rPr>
            </w:pPr>
            <w:r>
              <w:rPr>
                <w:b/>
                <w:bCs/>
                <w:sz w:val="23"/>
                <w:szCs w:val="23"/>
              </w:rPr>
              <w:t>CO1</w:t>
            </w:r>
          </w:p>
        </w:tc>
        <w:tc>
          <w:tcPr>
            <w:tcW w:w="826" w:type="dxa"/>
          </w:tcPr>
          <w:p w:rsidR="00171038" w:rsidRDefault="000C611A">
            <w:pPr>
              <w:pStyle w:val="Default"/>
              <w:jc w:val="center"/>
              <w:rPr>
                <w:sz w:val="23"/>
                <w:szCs w:val="23"/>
              </w:rPr>
            </w:pPr>
            <w:r>
              <w:rPr>
                <w:sz w:val="23"/>
                <w:szCs w:val="23"/>
              </w:rPr>
              <w:t>M</w:t>
            </w:r>
          </w:p>
        </w:tc>
        <w:tc>
          <w:tcPr>
            <w:tcW w:w="831"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M</w:t>
            </w:r>
          </w:p>
        </w:tc>
        <w:tc>
          <w:tcPr>
            <w:tcW w:w="830" w:type="dxa"/>
          </w:tcPr>
          <w:p w:rsidR="00171038" w:rsidRDefault="000C611A">
            <w:pPr>
              <w:pStyle w:val="Default"/>
              <w:jc w:val="center"/>
              <w:rPr>
                <w:sz w:val="23"/>
                <w:szCs w:val="23"/>
              </w:rPr>
            </w:pPr>
            <w:r>
              <w:rPr>
                <w:sz w:val="23"/>
                <w:szCs w:val="23"/>
              </w:rPr>
              <w:t>S</w:t>
            </w:r>
          </w:p>
        </w:tc>
        <w:tc>
          <w:tcPr>
            <w:tcW w:w="830" w:type="dxa"/>
          </w:tcPr>
          <w:p w:rsidR="00171038" w:rsidRDefault="000C611A">
            <w:pPr>
              <w:pStyle w:val="Default"/>
              <w:jc w:val="center"/>
              <w:rPr>
                <w:sz w:val="23"/>
                <w:szCs w:val="23"/>
              </w:rPr>
            </w:pPr>
            <w:r>
              <w:rPr>
                <w:sz w:val="23"/>
                <w:szCs w:val="23"/>
              </w:rPr>
              <w:t>M</w:t>
            </w:r>
          </w:p>
        </w:tc>
        <w:tc>
          <w:tcPr>
            <w:tcW w:w="830" w:type="dxa"/>
          </w:tcPr>
          <w:p w:rsidR="00171038" w:rsidRDefault="000C611A">
            <w:pPr>
              <w:pStyle w:val="Default"/>
              <w:jc w:val="center"/>
              <w:rPr>
                <w:sz w:val="23"/>
                <w:szCs w:val="23"/>
              </w:rPr>
            </w:pPr>
            <w:r>
              <w:rPr>
                <w:sz w:val="23"/>
                <w:szCs w:val="23"/>
              </w:rPr>
              <w:t>S</w:t>
            </w:r>
          </w:p>
        </w:tc>
        <w:tc>
          <w:tcPr>
            <w:tcW w:w="830"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S</w:t>
            </w:r>
          </w:p>
        </w:tc>
        <w:tc>
          <w:tcPr>
            <w:tcW w:w="1539" w:type="dxa"/>
          </w:tcPr>
          <w:p w:rsidR="00171038" w:rsidRDefault="000C611A">
            <w:pPr>
              <w:pStyle w:val="Default"/>
              <w:jc w:val="center"/>
              <w:rPr>
                <w:sz w:val="23"/>
                <w:szCs w:val="23"/>
              </w:rPr>
            </w:pPr>
            <w:r>
              <w:rPr>
                <w:sz w:val="23"/>
                <w:szCs w:val="23"/>
              </w:rPr>
              <w:t>S</w:t>
            </w:r>
          </w:p>
        </w:tc>
      </w:tr>
      <w:tr w:rsidR="00171038">
        <w:trPr>
          <w:trHeight w:val="273"/>
          <w:jc w:val="center"/>
        </w:trPr>
        <w:tc>
          <w:tcPr>
            <w:tcW w:w="1198" w:type="dxa"/>
          </w:tcPr>
          <w:p w:rsidR="00171038" w:rsidRDefault="000C611A">
            <w:pPr>
              <w:pStyle w:val="Default"/>
              <w:jc w:val="center"/>
              <w:rPr>
                <w:sz w:val="23"/>
                <w:szCs w:val="23"/>
              </w:rPr>
            </w:pPr>
            <w:r>
              <w:rPr>
                <w:b/>
                <w:bCs/>
                <w:sz w:val="23"/>
                <w:szCs w:val="23"/>
              </w:rPr>
              <w:t>CO2</w:t>
            </w:r>
          </w:p>
        </w:tc>
        <w:tc>
          <w:tcPr>
            <w:tcW w:w="826" w:type="dxa"/>
          </w:tcPr>
          <w:p w:rsidR="00171038" w:rsidRDefault="000C611A">
            <w:pPr>
              <w:pStyle w:val="Default"/>
              <w:jc w:val="center"/>
              <w:rPr>
                <w:sz w:val="23"/>
                <w:szCs w:val="23"/>
              </w:rPr>
            </w:pPr>
            <w:r>
              <w:rPr>
                <w:sz w:val="23"/>
                <w:szCs w:val="23"/>
              </w:rPr>
              <w:t>M</w:t>
            </w:r>
          </w:p>
        </w:tc>
        <w:tc>
          <w:tcPr>
            <w:tcW w:w="831"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pPr>
            <w:r>
              <w:t>S</w:t>
            </w:r>
          </w:p>
        </w:tc>
        <w:tc>
          <w:tcPr>
            <w:tcW w:w="830" w:type="dxa"/>
          </w:tcPr>
          <w:p w:rsidR="00171038" w:rsidRDefault="000C611A">
            <w:pPr>
              <w:pStyle w:val="Default"/>
              <w:jc w:val="center"/>
              <w:rPr>
                <w:sz w:val="23"/>
                <w:szCs w:val="23"/>
              </w:rPr>
            </w:pPr>
            <w:r>
              <w:rPr>
                <w:sz w:val="23"/>
                <w:szCs w:val="23"/>
              </w:rPr>
              <w:t>S</w:t>
            </w:r>
          </w:p>
        </w:tc>
        <w:tc>
          <w:tcPr>
            <w:tcW w:w="830" w:type="dxa"/>
          </w:tcPr>
          <w:p w:rsidR="00171038" w:rsidRDefault="000C611A">
            <w:pPr>
              <w:pStyle w:val="Default"/>
              <w:jc w:val="center"/>
              <w:rPr>
                <w:sz w:val="23"/>
                <w:szCs w:val="23"/>
              </w:rPr>
            </w:pPr>
            <w:r>
              <w:rPr>
                <w:sz w:val="23"/>
                <w:szCs w:val="23"/>
              </w:rPr>
              <w:t>S</w:t>
            </w:r>
          </w:p>
        </w:tc>
        <w:tc>
          <w:tcPr>
            <w:tcW w:w="830" w:type="dxa"/>
          </w:tcPr>
          <w:p w:rsidR="00171038" w:rsidRDefault="000C611A">
            <w:pPr>
              <w:pStyle w:val="Default"/>
              <w:jc w:val="center"/>
              <w:rPr>
                <w:sz w:val="23"/>
                <w:szCs w:val="23"/>
              </w:rPr>
            </w:pPr>
            <w:r>
              <w:rPr>
                <w:sz w:val="23"/>
                <w:szCs w:val="23"/>
              </w:rPr>
              <w:t>S</w:t>
            </w:r>
          </w:p>
        </w:tc>
        <w:tc>
          <w:tcPr>
            <w:tcW w:w="830"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S</w:t>
            </w:r>
          </w:p>
        </w:tc>
        <w:tc>
          <w:tcPr>
            <w:tcW w:w="1539" w:type="dxa"/>
          </w:tcPr>
          <w:p w:rsidR="00171038" w:rsidRDefault="000C611A">
            <w:pPr>
              <w:pStyle w:val="Default"/>
              <w:jc w:val="center"/>
              <w:rPr>
                <w:sz w:val="23"/>
                <w:szCs w:val="23"/>
              </w:rPr>
            </w:pPr>
            <w:r>
              <w:rPr>
                <w:sz w:val="23"/>
                <w:szCs w:val="23"/>
              </w:rPr>
              <w:t>M</w:t>
            </w:r>
          </w:p>
        </w:tc>
      </w:tr>
      <w:tr w:rsidR="00171038">
        <w:trPr>
          <w:trHeight w:val="278"/>
          <w:jc w:val="center"/>
        </w:trPr>
        <w:tc>
          <w:tcPr>
            <w:tcW w:w="1198" w:type="dxa"/>
          </w:tcPr>
          <w:p w:rsidR="00171038" w:rsidRDefault="000C611A">
            <w:pPr>
              <w:pStyle w:val="Default"/>
              <w:jc w:val="center"/>
              <w:rPr>
                <w:sz w:val="23"/>
                <w:szCs w:val="23"/>
              </w:rPr>
            </w:pPr>
            <w:r>
              <w:rPr>
                <w:b/>
                <w:bCs/>
                <w:sz w:val="23"/>
                <w:szCs w:val="23"/>
              </w:rPr>
              <w:t>CO3</w:t>
            </w:r>
          </w:p>
        </w:tc>
        <w:tc>
          <w:tcPr>
            <w:tcW w:w="826"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S</w:t>
            </w:r>
          </w:p>
        </w:tc>
        <w:tc>
          <w:tcPr>
            <w:tcW w:w="830" w:type="dxa"/>
          </w:tcPr>
          <w:p w:rsidR="00171038" w:rsidRDefault="000C611A">
            <w:pPr>
              <w:pStyle w:val="Default"/>
              <w:jc w:val="center"/>
              <w:rPr>
                <w:sz w:val="23"/>
                <w:szCs w:val="23"/>
              </w:rPr>
            </w:pPr>
            <w:r>
              <w:rPr>
                <w:sz w:val="23"/>
                <w:szCs w:val="23"/>
              </w:rPr>
              <w:t>M</w:t>
            </w:r>
          </w:p>
        </w:tc>
        <w:tc>
          <w:tcPr>
            <w:tcW w:w="830" w:type="dxa"/>
          </w:tcPr>
          <w:p w:rsidR="00171038" w:rsidRDefault="000C611A">
            <w:pPr>
              <w:pStyle w:val="Default"/>
              <w:jc w:val="center"/>
              <w:rPr>
                <w:sz w:val="23"/>
                <w:szCs w:val="23"/>
              </w:rPr>
            </w:pPr>
            <w:r>
              <w:rPr>
                <w:sz w:val="23"/>
                <w:szCs w:val="23"/>
              </w:rPr>
              <w:t>M</w:t>
            </w:r>
          </w:p>
        </w:tc>
        <w:tc>
          <w:tcPr>
            <w:tcW w:w="830" w:type="dxa"/>
          </w:tcPr>
          <w:p w:rsidR="00171038" w:rsidRDefault="000C611A">
            <w:pPr>
              <w:pStyle w:val="Default"/>
              <w:jc w:val="center"/>
              <w:rPr>
                <w:sz w:val="23"/>
                <w:szCs w:val="23"/>
              </w:rPr>
            </w:pPr>
            <w:r>
              <w:rPr>
                <w:sz w:val="23"/>
                <w:szCs w:val="23"/>
              </w:rPr>
              <w:t>S</w:t>
            </w:r>
          </w:p>
        </w:tc>
        <w:tc>
          <w:tcPr>
            <w:tcW w:w="830"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S</w:t>
            </w:r>
          </w:p>
        </w:tc>
        <w:tc>
          <w:tcPr>
            <w:tcW w:w="831" w:type="dxa"/>
          </w:tcPr>
          <w:p w:rsidR="00171038" w:rsidRDefault="000C611A">
            <w:pPr>
              <w:pStyle w:val="Default"/>
              <w:jc w:val="center"/>
              <w:rPr>
                <w:sz w:val="23"/>
                <w:szCs w:val="23"/>
              </w:rPr>
            </w:pPr>
            <w:r>
              <w:rPr>
                <w:sz w:val="23"/>
                <w:szCs w:val="23"/>
              </w:rPr>
              <w:t>S</w:t>
            </w:r>
          </w:p>
        </w:tc>
        <w:tc>
          <w:tcPr>
            <w:tcW w:w="1539" w:type="dxa"/>
          </w:tcPr>
          <w:p w:rsidR="00171038" w:rsidRDefault="000C611A">
            <w:pPr>
              <w:pStyle w:val="Default"/>
              <w:jc w:val="center"/>
              <w:rPr>
                <w:sz w:val="23"/>
                <w:szCs w:val="23"/>
              </w:rPr>
            </w:pPr>
            <w:r>
              <w:rPr>
                <w:sz w:val="23"/>
                <w:szCs w:val="23"/>
              </w:rPr>
              <w:t>M</w:t>
            </w:r>
          </w:p>
        </w:tc>
      </w:tr>
    </w:tbl>
    <w:p w:rsidR="00171038" w:rsidRDefault="00171038">
      <w:pPr>
        <w:spacing w:after="0" w:line="367" w:lineRule="exact"/>
        <w:jc w:val="both"/>
        <w:rPr>
          <w:sz w:val="32"/>
        </w:rPr>
      </w:pPr>
    </w:p>
    <w:p w:rsidR="00171038" w:rsidRDefault="000C611A">
      <w:pPr>
        <w:pStyle w:val="BodyText"/>
        <w:spacing w:line="268" w:lineRule="exact"/>
        <w:ind w:left="335"/>
      </w:pPr>
      <w:r>
        <w:t>*S-Strong; M-Medium; L-Low</w:t>
      </w: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Style w:val="TableGrid"/>
        <w:tblW w:w="10173" w:type="dxa"/>
        <w:jc w:val="center"/>
        <w:tblLayout w:type="fixed"/>
        <w:tblLook w:val="04A0"/>
      </w:tblPr>
      <w:tblGrid>
        <w:gridCol w:w="696"/>
        <w:gridCol w:w="263"/>
        <w:gridCol w:w="1843"/>
        <w:gridCol w:w="4819"/>
        <w:gridCol w:w="1134"/>
        <w:gridCol w:w="567"/>
        <w:gridCol w:w="425"/>
        <w:gridCol w:w="426"/>
      </w:tblGrid>
      <w:tr w:rsidR="00171038">
        <w:trPr>
          <w:jc w:val="center"/>
        </w:trPr>
        <w:tc>
          <w:tcPr>
            <w:tcW w:w="959" w:type="dxa"/>
            <w:gridSpan w:val="2"/>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br/>
              <w:t>Course Code</w:t>
            </w:r>
          </w:p>
        </w:tc>
        <w:tc>
          <w:tcPr>
            <w:tcW w:w="1843" w:type="dxa"/>
          </w:tcPr>
          <w:p w:rsidR="00171038" w:rsidRDefault="00171038">
            <w:pPr>
              <w:pStyle w:val="TableParagraph"/>
              <w:rPr>
                <w:b/>
                <w:sz w:val="24"/>
                <w:szCs w:val="24"/>
              </w:rPr>
            </w:pPr>
          </w:p>
          <w:p w:rsidR="00171038" w:rsidRDefault="000C611A">
            <w:pPr>
              <w:pStyle w:val="TableParagraph"/>
              <w:jc w:val="center"/>
              <w:rPr>
                <w:b/>
                <w:sz w:val="24"/>
                <w:szCs w:val="24"/>
              </w:rPr>
            </w:pPr>
            <w:r>
              <w:rPr>
                <w:b/>
                <w:sz w:val="24"/>
                <w:szCs w:val="24"/>
              </w:rPr>
              <w:t>2EA</w:t>
            </w:r>
          </w:p>
        </w:tc>
        <w:tc>
          <w:tcPr>
            <w:tcW w:w="4819"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 xml:space="preserve">ELECTIVE–1 </w:t>
            </w:r>
            <w:r>
              <w:rPr>
                <w:rFonts w:ascii="Times New Roman" w:hAnsi="Times New Roman" w:cs="Times New Roman"/>
                <w:b/>
                <w:sz w:val="24"/>
                <w:szCs w:val="24"/>
              </w:rPr>
              <w:br/>
              <w:t>GENDER AND HEALTH</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L</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3"/>
            <w:vMerge w:val="restart"/>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br/>
              <w:t>Pre-requisite</w:t>
            </w:r>
          </w:p>
        </w:tc>
        <w:tc>
          <w:tcPr>
            <w:tcW w:w="4819" w:type="dxa"/>
            <w:vMerge w:val="restart"/>
          </w:tcPr>
          <w:p w:rsidR="00171038" w:rsidRDefault="000C611A">
            <w:pPr>
              <w:pStyle w:val="Default"/>
              <w:jc w:val="center"/>
            </w:pPr>
            <w:r>
              <w:rPr>
                <w:b/>
                <w:color w:val="auto"/>
                <w:lang w:val="en-US"/>
              </w:rPr>
              <w:br/>
            </w:r>
            <w:r>
              <w:t>Knowledge on Health status of all Gender</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10</w:t>
            </w:r>
          </w:p>
        </w:tc>
        <w:tc>
          <w:tcPr>
            <w:tcW w:w="425" w:type="dxa"/>
          </w:tcPr>
          <w:p w:rsidR="00171038" w:rsidRDefault="00171038">
            <w:pPr>
              <w:spacing w:after="0" w:line="367" w:lineRule="exact"/>
              <w:jc w:val="center"/>
              <w:rPr>
                <w:rFonts w:ascii="Times New Roman" w:hAnsi="Times New Roman" w:cs="Times New Roman"/>
                <w:sz w:val="24"/>
                <w:szCs w:val="24"/>
              </w:rPr>
            </w:pP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3"/>
            <w:vMerge/>
          </w:tcPr>
          <w:p w:rsidR="00171038" w:rsidRDefault="00171038">
            <w:pPr>
              <w:spacing w:after="0" w:line="367" w:lineRule="exact"/>
              <w:jc w:val="both"/>
              <w:rPr>
                <w:rFonts w:ascii="Times New Roman" w:hAnsi="Times New Roman" w:cs="Times New Roman"/>
                <w:sz w:val="24"/>
                <w:szCs w:val="24"/>
              </w:rPr>
            </w:pPr>
          </w:p>
        </w:tc>
        <w:tc>
          <w:tcPr>
            <w:tcW w:w="4819" w:type="dxa"/>
            <w:vMerge/>
          </w:tcPr>
          <w:p w:rsidR="00171038" w:rsidRDefault="00171038">
            <w:pPr>
              <w:spacing w:after="0" w:line="367" w:lineRule="exact"/>
              <w:jc w:val="both"/>
              <w:rPr>
                <w:rFonts w:ascii="Times New Roman" w:hAnsi="Times New Roman" w:cs="Times New Roman"/>
                <w:sz w:val="24"/>
                <w:szCs w:val="24"/>
              </w:rPr>
            </w:pPr>
          </w:p>
        </w:tc>
        <w:tc>
          <w:tcPr>
            <w:tcW w:w="1134"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pacing w:val="-1"/>
                <w:sz w:val="24"/>
                <w:szCs w:val="24"/>
              </w:rPr>
              <w:t>Syllabus</w:t>
            </w:r>
            <w:r>
              <w:rPr>
                <w:rFonts w:ascii="Times New Roman" w:hAnsi="Times New Roman" w:cs="Times New Roman"/>
                <w:b/>
                <w:sz w:val="24"/>
                <w:szCs w:val="24"/>
              </w:rPr>
              <w:t xml:space="preserve"> Version</w:t>
            </w:r>
          </w:p>
        </w:tc>
        <w:tc>
          <w:tcPr>
            <w:tcW w:w="1418" w:type="dxa"/>
            <w:gridSpan w:val="3"/>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b/>
                <w:sz w:val="24"/>
                <w:szCs w:val="24"/>
              </w:rPr>
              <w:t>2024-2025</w:t>
            </w:r>
          </w:p>
        </w:tc>
      </w:tr>
      <w:tr w:rsidR="00171038">
        <w:trPr>
          <w:jc w:val="center"/>
        </w:trPr>
        <w:tc>
          <w:tcPr>
            <w:tcW w:w="10173" w:type="dxa"/>
            <w:gridSpan w:val="8"/>
          </w:tcPr>
          <w:p w:rsidR="00171038" w:rsidRDefault="000C611A">
            <w:pPr>
              <w:spacing w:after="0" w:line="367" w:lineRule="exact"/>
              <w:rPr>
                <w:b/>
              </w:rPr>
            </w:pPr>
            <w:r>
              <w:rPr>
                <w:b/>
              </w:rPr>
              <w:t>Course Objectives:</w:t>
            </w:r>
          </w:p>
        </w:tc>
      </w:tr>
      <w:tr w:rsidR="00171038">
        <w:trPr>
          <w:jc w:val="center"/>
        </w:trPr>
        <w:tc>
          <w:tcPr>
            <w:tcW w:w="10173" w:type="dxa"/>
            <w:gridSpan w:val="8"/>
          </w:tcPr>
          <w:p w:rsidR="00171038" w:rsidRDefault="000C611A">
            <w:pPr>
              <w:pStyle w:val="TableParagraph"/>
              <w:spacing w:line="268" w:lineRule="exact"/>
              <w:ind w:left="110"/>
              <w:rPr>
                <w:sz w:val="24"/>
                <w:szCs w:val="24"/>
              </w:rPr>
            </w:pPr>
            <w:r>
              <w:rPr>
                <w:sz w:val="24"/>
                <w:szCs w:val="24"/>
              </w:rPr>
              <w:t>The main objectives of this course are to:</w:t>
            </w:r>
          </w:p>
          <w:p w:rsidR="00171038" w:rsidRDefault="000C611A">
            <w:pPr>
              <w:pStyle w:val="TableParagraph"/>
              <w:numPr>
                <w:ilvl w:val="0"/>
                <w:numId w:val="11"/>
              </w:numPr>
              <w:tabs>
                <w:tab w:val="left" w:pos="831"/>
              </w:tabs>
              <w:spacing w:line="257" w:lineRule="exact"/>
              <w:rPr>
                <w:sz w:val="24"/>
              </w:rPr>
            </w:pPr>
            <w:r>
              <w:rPr>
                <w:sz w:val="24"/>
              </w:rPr>
              <w:t>To provide comprehensive profile of the health status of women in various life stages.</w:t>
            </w:r>
          </w:p>
          <w:p w:rsidR="00171038" w:rsidRDefault="000C611A">
            <w:pPr>
              <w:pStyle w:val="TableParagraph"/>
              <w:numPr>
                <w:ilvl w:val="0"/>
                <w:numId w:val="11"/>
              </w:numPr>
              <w:tabs>
                <w:tab w:val="left" w:pos="831"/>
              </w:tabs>
              <w:spacing w:line="254" w:lineRule="exact"/>
              <w:rPr>
                <w:sz w:val="24"/>
              </w:rPr>
            </w:pPr>
            <w:r>
              <w:rPr>
                <w:sz w:val="24"/>
              </w:rPr>
              <w:t>To understand the influence of gender roles on health status of women</w:t>
            </w:r>
          </w:p>
          <w:p w:rsidR="00171038" w:rsidRDefault="000C611A">
            <w:pPr>
              <w:pStyle w:val="Default"/>
              <w:numPr>
                <w:ilvl w:val="0"/>
                <w:numId w:val="11"/>
              </w:numPr>
              <w:jc w:val="both"/>
            </w:pPr>
            <w:r>
              <w:t xml:space="preserve">To understand </w:t>
            </w:r>
            <w:r>
              <w:t>the significance of sanitation and menstrual hygiene</w:t>
            </w:r>
          </w:p>
        </w:tc>
      </w:tr>
      <w:tr w:rsidR="00171038">
        <w:trPr>
          <w:jc w:val="center"/>
        </w:trPr>
        <w:tc>
          <w:tcPr>
            <w:tcW w:w="10173" w:type="dxa"/>
            <w:gridSpan w:val="8"/>
          </w:tcPr>
          <w:p w:rsidR="00171038" w:rsidRDefault="000C611A">
            <w:pPr>
              <w:spacing w:after="0" w:line="367" w:lineRule="exact"/>
              <w:rPr>
                <w:b/>
              </w:rPr>
            </w:pPr>
            <w:r>
              <w:rPr>
                <w:b/>
              </w:rPr>
              <w:t>Expected Course Outcomes:</w:t>
            </w:r>
          </w:p>
        </w:tc>
      </w:tr>
      <w:tr w:rsidR="00171038">
        <w:trPr>
          <w:jc w:val="center"/>
        </w:trPr>
        <w:tc>
          <w:tcPr>
            <w:tcW w:w="10173" w:type="dxa"/>
            <w:gridSpan w:val="8"/>
          </w:tcPr>
          <w:p w:rsidR="00171038" w:rsidRDefault="000C611A">
            <w:pPr>
              <w:pStyle w:val="Default"/>
            </w:pPr>
            <w:r>
              <w:t xml:space="preserve">On the successful completion of the course, student will be able to: </w:t>
            </w:r>
          </w:p>
        </w:tc>
      </w:tr>
      <w:tr w:rsidR="00171038">
        <w:trPr>
          <w:jc w:val="center"/>
        </w:trPr>
        <w:tc>
          <w:tcPr>
            <w:tcW w:w="696" w:type="dxa"/>
          </w:tcPr>
          <w:p w:rsidR="00171038" w:rsidRDefault="000C611A">
            <w:pPr>
              <w:pStyle w:val="TableParagraph"/>
              <w:spacing w:line="268" w:lineRule="exact"/>
              <w:ind w:left="225"/>
              <w:rPr>
                <w:sz w:val="24"/>
              </w:rPr>
            </w:pPr>
            <w:r>
              <w:rPr>
                <w:sz w:val="24"/>
              </w:rPr>
              <w:t>1</w:t>
            </w:r>
          </w:p>
        </w:tc>
        <w:tc>
          <w:tcPr>
            <w:tcW w:w="8059" w:type="dxa"/>
            <w:gridSpan w:val="4"/>
          </w:tcPr>
          <w:p w:rsidR="00171038" w:rsidRDefault="000C611A">
            <w:pPr>
              <w:pStyle w:val="TableParagraph"/>
              <w:spacing w:line="244" w:lineRule="exact"/>
              <w:ind w:left="105"/>
              <w:rPr>
                <w:sz w:val="24"/>
              </w:rPr>
            </w:pPr>
            <w:r>
              <w:rPr>
                <w:sz w:val="24"/>
              </w:rPr>
              <w:t>Gain knowledge on health needs of women in the society</w:t>
            </w:r>
          </w:p>
        </w:tc>
        <w:tc>
          <w:tcPr>
            <w:tcW w:w="1418" w:type="dxa"/>
            <w:gridSpan w:val="3"/>
          </w:tcPr>
          <w:p w:rsidR="00171038" w:rsidRDefault="000C611A">
            <w:pPr>
              <w:pStyle w:val="TableParagraph"/>
              <w:spacing w:line="268" w:lineRule="exact"/>
              <w:ind w:left="216"/>
              <w:rPr>
                <w:sz w:val="24"/>
              </w:rPr>
            </w:pPr>
            <w:r>
              <w:rPr>
                <w:sz w:val="24"/>
              </w:rPr>
              <w:t>K1</w:t>
            </w:r>
          </w:p>
        </w:tc>
      </w:tr>
      <w:tr w:rsidR="00171038">
        <w:trPr>
          <w:jc w:val="center"/>
        </w:trPr>
        <w:tc>
          <w:tcPr>
            <w:tcW w:w="696" w:type="dxa"/>
          </w:tcPr>
          <w:p w:rsidR="00171038" w:rsidRDefault="000C611A">
            <w:pPr>
              <w:pStyle w:val="TableParagraph"/>
              <w:spacing w:line="268" w:lineRule="exact"/>
              <w:ind w:left="225"/>
              <w:rPr>
                <w:sz w:val="24"/>
              </w:rPr>
            </w:pPr>
            <w:r>
              <w:rPr>
                <w:sz w:val="24"/>
              </w:rPr>
              <w:t>2</w:t>
            </w:r>
          </w:p>
        </w:tc>
        <w:tc>
          <w:tcPr>
            <w:tcW w:w="8059" w:type="dxa"/>
            <w:gridSpan w:val="4"/>
          </w:tcPr>
          <w:p w:rsidR="00171038" w:rsidRDefault="000C611A">
            <w:pPr>
              <w:pStyle w:val="TableParagraph"/>
              <w:spacing w:line="249" w:lineRule="exact"/>
              <w:ind w:left="105"/>
              <w:rPr>
                <w:sz w:val="24"/>
              </w:rPr>
            </w:pPr>
            <w:r>
              <w:rPr>
                <w:sz w:val="24"/>
              </w:rPr>
              <w:t xml:space="preserve">Understand the role technology and its </w:t>
            </w:r>
            <w:r>
              <w:rPr>
                <w:sz w:val="24"/>
              </w:rPr>
              <w:t>influence on women’s health</w:t>
            </w:r>
          </w:p>
        </w:tc>
        <w:tc>
          <w:tcPr>
            <w:tcW w:w="1418" w:type="dxa"/>
            <w:gridSpan w:val="3"/>
          </w:tcPr>
          <w:p w:rsidR="00171038" w:rsidRDefault="000C611A">
            <w:pPr>
              <w:pStyle w:val="TableParagraph"/>
              <w:spacing w:line="268" w:lineRule="exact"/>
              <w:ind w:left="216"/>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3</w:t>
            </w:r>
          </w:p>
        </w:tc>
        <w:tc>
          <w:tcPr>
            <w:tcW w:w="8059" w:type="dxa"/>
            <w:gridSpan w:val="4"/>
          </w:tcPr>
          <w:p w:rsidR="00171038" w:rsidRDefault="000C611A">
            <w:pPr>
              <w:pStyle w:val="TableParagraph"/>
              <w:spacing w:line="264" w:lineRule="exact"/>
              <w:ind w:left="105"/>
              <w:rPr>
                <w:sz w:val="24"/>
              </w:rPr>
            </w:pPr>
            <w:r>
              <w:rPr>
                <w:sz w:val="24"/>
              </w:rPr>
              <w:t>Understand the national and international initiatives to develop women’s health</w:t>
            </w:r>
          </w:p>
        </w:tc>
        <w:tc>
          <w:tcPr>
            <w:tcW w:w="1418" w:type="dxa"/>
            <w:gridSpan w:val="3"/>
          </w:tcPr>
          <w:p w:rsidR="00171038" w:rsidRDefault="000C611A">
            <w:pPr>
              <w:pStyle w:val="TableParagraph"/>
              <w:spacing w:line="268" w:lineRule="exact"/>
              <w:ind w:left="216"/>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4</w:t>
            </w:r>
          </w:p>
        </w:tc>
        <w:tc>
          <w:tcPr>
            <w:tcW w:w="8059" w:type="dxa"/>
            <w:gridSpan w:val="4"/>
          </w:tcPr>
          <w:p w:rsidR="00171038" w:rsidRDefault="000C611A">
            <w:pPr>
              <w:pStyle w:val="TableParagraph"/>
              <w:spacing w:line="268" w:lineRule="exact"/>
              <w:ind w:left="105"/>
              <w:rPr>
                <w:sz w:val="24"/>
              </w:rPr>
            </w:pPr>
            <w:r>
              <w:rPr>
                <w:sz w:val="24"/>
              </w:rPr>
              <w:t>The students will gain knowledge on women’s health issues</w:t>
            </w:r>
          </w:p>
        </w:tc>
        <w:tc>
          <w:tcPr>
            <w:tcW w:w="1418" w:type="dxa"/>
            <w:gridSpan w:val="3"/>
          </w:tcPr>
          <w:p w:rsidR="00171038" w:rsidRDefault="000C611A">
            <w:pPr>
              <w:pStyle w:val="TableParagraph"/>
              <w:spacing w:line="268" w:lineRule="exact"/>
              <w:ind w:left="216"/>
              <w:rPr>
                <w:sz w:val="24"/>
              </w:rPr>
            </w:pPr>
            <w:r>
              <w:rPr>
                <w:sz w:val="24"/>
              </w:rPr>
              <w:t>K3</w:t>
            </w:r>
          </w:p>
        </w:tc>
      </w:tr>
      <w:tr w:rsidR="00171038">
        <w:trPr>
          <w:jc w:val="center"/>
        </w:trPr>
        <w:tc>
          <w:tcPr>
            <w:tcW w:w="696" w:type="dxa"/>
          </w:tcPr>
          <w:p w:rsidR="00171038" w:rsidRDefault="000C611A">
            <w:pPr>
              <w:pStyle w:val="TableParagraph"/>
              <w:spacing w:line="268" w:lineRule="exact"/>
              <w:ind w:left="225"/>
              <w:rPr>
                <w:sz w:val="24"/>
              </w:rPr>
            </w:pPr>
            <w:r>
              <w:rPr>
                <w:sz w:val="24"/>
              </w:rPr>
              <w:t>5</w:t>
            </w:r>
          </w:p>
        </w:tc>
        <w:tc>
          <w:tcPr>
            <w:tcW w:w="8059" w:type="dxa"/>
            <w:gridSpan w:val="4"/>
          </w:tcPr>
          <w:p w:rsidR="00171038" w:rsidRDefault="000C611A">
            <w:pPr>
              <w:pStyle w:val="TableParagraph"/>
              <w:spacing w:line="268" w:lineRule="exact"/>
              <w:ind w:left="105"/>
              <w:rPr>
                <w:sz w:val="24"/>
              </w:rPr>
            </w:pPr>
            <w:r>
              <w:rPr>
                <w:sz w:val="24"/>
              </w:rPr>
              <w:t>The students will gain knowledge on reproductive health of women</w:t>
            </w:r>
          </w:p>
        </w:tc>
        <w:tc>
          <w:tcPr>
            <w:tcW w:w="1418" w:type="dxa"/>
            <w:gridSpan w:val="3"/>
          </w:tcPr>
          <w:p w:rsidR="00171038" w:rsidRDefault="000C611A">
            <w:pPr>
              <w:pStyle w:val="TableParagraph"/>
              <w:spacing w:line="268" w:lineRule="exact"/>
              <w:ind w:left="216"/>
              <w:rPr>
                <w:sz w:val="24"/>
              </w:rPr>
            </w:pPr>
            <w:r>
              <w:rPr>
                <w:sz w:val="24"/>
              </w:rPr>
              <w:t>K2</w:t>
            </w:r>
          </w:p>
        </w:tc>
      </w:tr>
      <w:tr w:rsidR="00171038">
        <w:trPr>
          <w:jc w:val="center"/>
        </w:trPr>
        <w:tc>
          <w:tcPr>
            <w:tcW w:w="10173" w:type="dxa"/>
            <w:gridSpan w:val="8"/>
          </w:tcPr>
          <w:p w:rsidR="00171038" w:rsidRDefault="000C611A">
            <w:pPr>
              <w:pStyle w:val="TableParagraph"/>
              <w:spacing w:line="268" w:lineRule="exact"/>
              <w:ind w:left="222"/>
              <w:rPr>
                <w:sz w:val="24"/>
                <w:szCs w:val="24"/>
              </w:rPr>
            </w:pPr>
            <w:r>
              <w:rPr>
                <w:b/>
                <w:sz w:val="24"/>
                <w:szCs w:val="24"/>
              </w:rPr>
              <w:t>K1</w:t>
            </w:r>
            <w:r>
              <w:rPr>
                <w:sz w:val="24"/>
                <w:szCs w:val="24"/>
              </w:rPr>
              <w:t>-Remember;</w:t>
            </w:r>
            <w:r>
              <w:rPr>
                <w:b/>
                <w:sz w:val="24"/>
                <w:szCs w:val="24"/>
              </w:rPr>
              <w:t>K2</w:t>
            </w:r>
            <w:r>
              <w:rPr>
                <w:sz w:val="24"/>
                <w:szCs w:val="24"/>
              </w:rPr>
              <w:t>-Understand;</w:t>
            </w:r>
            <w:r>
              <w:rPr>
                <w:b/>
                <w:sz w:val="24"/>
                <w:szCs w:val="24"/>
              </w:rPr>
              <w:t xml:space="preserve">K3 </w:t>
            </w:r>
            <w:r>
              <w:rPr>
                <w:sz w:val="24"/>
                <w:szCs w:val="24"/>
              </w:rPr>
              <w:t>-Apply;</w:t>
            </w:r>
            <w:r>
              <w:rPr>
                <w:b/>
                <w:sz w:val="24"/>
                <w:szCs w:val="24"/>
              </w:rPr>
              <w:t>K4</w:t>
            </w:r>
            <w:r>
              <w:rPr>
                <w:sz w:val="24"/>
                <w:szCs w:val="24"/>
              </w:rPr>
              <w:t>-Analyze;</w:t>
            </w:r>
            <w:r>
              <w:rPr>
                <w:b/>
                <w:sz w:val="24"/>
                <w:szCs w:val="24"/>
              </w:rPr>
              <w:t>K5</w:t>
            </w:r>
            <w:r>
              <w:rPr>
                <w:sz w:val="24"/>
                <w:szCs w:val="24"/>
              </w:rPr>
              <w:t>-Evaluate;</w:t>
            </w:r>
            <w:r>
              <w:rPr>
                <w:b/>
                <w:sz w:val="24"/>
                <w:szCs w:val="24"/>
              </w:rPr>
              <w:t>K6</w:t>
            </w:r>
            <w:r>
              <w:rPr>
                <w:sz w:val="24"/>
                <w:szCs w:val="24"/>
              </w:rPr>
              <w:t>-Create</w:t>
            </w:r>
          </w:p>
        </w:tc>
      </w:tr>
      <w:tr w:rsidR="00171038">
        <w:trPr>
          <w:jc w:val="center"/>
        </w:trPr>
        <w:tc>
          <w:tcPr>
            <w:tcW w:w="959" w:type="dxa"/>
            <w:gridSpan w:val="2"/>
          </w:tcPr>
          <w:p w:rsidR="00171038" w:rsidRDefault="000C611A">
            <w:pPr>
              <w:pStyle w:val="TableParagraph"/>
              <w:spacing w:line="268" w:lineRule="exact"/>
              <w:rPr>
                <w:sz w:val="24"/>
              </w:rPr>
            </w:pPr>
            <w:r>
              <w:rPr>
                <w:b/>
                <w:sz w:val="24"/>
              </w:rPr>
              <w:t>Unit: 1</w:t>
            </w:r>
          </w:p>
        </w:tc>
        <w:tc>
          <w:tcPr>
            <w:tcW w:w="7796" w:type="dxa"/>
            <w:gridSpan w:val="3"/>
          </w:tcPr>
          <w:p w:rsidR="00171038" w:rsidRDefault="000C611A">
            <w:pPr>
              <w:pStyle w:val="TableParagraph"/>
              <w:spacing w:line="258" w:lineRule="exact"/>
              <w:ind w:left="2074" w:right="2082"/>
              <w:jc w:val="center"/>
              <w:rPr>
                <w:b/>
                <w:sz w:val="24"/>
              </w:rPr>
            </w:pPr>
            <w:r>
              <w:rPr>
                <w:b/>
                <w:sz w:val="24"/>
              </w:rPr>
              <w:t>CONCEPT OF HEALTH</w:t>
            </w:r>
          </w:p>
        </w:tc>
        <w:tc>
          <w:tcPr>
            <w:tcW w:w="1418" w:type="dxa"/>
            <w:gridSpan w:val="3"/>
          </w:tcPr>
          <w:p w:rsidR="00171038" w:rsidRDefault="000C611A">
            <w:pPr>
              <w:pStyle w:val="TableParagraph"/>
              <w:spacing w:line="258" w:lineRule="exact"/>
              <w:rPr>
                <w:b/>
                <w:sz w:val="24"/>
              </w:rPr>
            </w:pPr>
            <w:r>
              <w:rPr>
                <w:b/>
                <w:sz w:val="24"/>
              </w:rPr>
              <w:t xml:space="preserve">   8 Hours</w:t>
            </w:r>
          </w:p>
        </w:tc>
      </w:tr>
      <w:tr w:rsidR="00171038">
        <w:trPr>
          <w:jc w:val="center"/>
        </w:trPr>
        <w:tc>
          <w:tcPr>
            <w:tcW w:w="10173" w:type="dxa"/>
            <w:gridSpan w:val="8"/>
          </w:tcPr>
          <w:p w:rsidR="00171038" w:rsidRDefault="000C611A">
            <w:pPr>
              <w:pStyle w:val="TableParagraph"/>
              <w:spacing w:line="258" w:lineRule="exact"/>
              <w:jc w:val="both"/>
              <w:rPr>
                <w:sz w:val="24"/>
              </w:rPr>
            </w:pPr>
            <w:r>
              <w:rPr>
                <w:sz w:val="24"/>
              </w:rPr>
              <w:t xml:space="preserve">Health Status of Women – Social, Economic and Cultural factors influencing health-gender bias and poor Health – Health Care System and Women – Sex </w:t>
            </w:r>
            <w:r>
              <w:rPr>
                <w:sz w:val="24"/>
              </w:rPr>
              <w:t>Selective Abortion and Role of Technology – Mortality, Morbidity, Fertility Rate – Life Expectancy – MMR, NMR – Impact of Pandemic on Women’s Health – Women Health Care Workers during Pandemic</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2</w:t>
            </w:r>
          </w:p>
        </w:tc>
        <w:tc>
          <w:tcPr>
            <w:tcW w:w="7796" w:type="dxa"/>
            <w:gridSpan w:val="3"/>
          </w:tcPr>
          <w:p w:rsidR="00171038" w:rsidRDefault="000C611A">
            <w:pPr>
              <w:pStyle w:val="Default"/>
              <w:jc w:val="center"/>
              <w:rPr>
                <w:sz w:val="23"/>
                <w:szCs w:val="23"/>
              </w:rPr>
            </w:pPr>
            <w:r>
              <w:rPr>
                <w:b/>
              </w:rPr>
              <w:t>GENDER AND HEALTH</w:t>
            </w:r>
          </w:p>
        </w:tc>
        <w:tc>
          <w:tcPr>
            <w:tcW w:w="1418" w:type="dxa"/>
            <w:gridSpan w:val="3"/>
          </w:tcPr>
          <w:p w:rsidR="00171038" w:rsidRDefault="000C611A">
            <w:pPr>
              <w:pStyle w:val="Default"/>
              <w:jc w:val="center"/>
              <w:rPr>
                <w:b/>
                <w:sz w:val="23"/>
                <w:szCs w:val="23"/>
              </w:rPr>
            </w:pPr>
            <w:r>
              <w:rPr>
                <w:b/>
                <w:sz w:val="23"/>
                <w:szCs w:val="23"/>
              </w:rPr>
              <w:t>8 Hours</w:t>
            </w:r>
          </w:p>
        </w:tc>
      </w:tr>
      <w:tr w:rsidR="00171038">
        <w:trPr>
          <w:jc w:val="center"/>
        </w:trPr>
        <w:tc>
          <w:tcPr>
            <w:tcW w:w="10173" w:type="dxa"/>
            <w:gridSpan w:val="8"/>
          </w:tcPr>
          <w:p w:rsidR="00171038" w:rsidRDefault="000C611A">
            <w:pPr>
              <w:pStyle w:val="Default"/>
              <w:jc w:val="both"/>
            </w:pPr>
            <w:r>
              <w:t xml:space="preserve">Health Status of Women in </w:t>
            </w:r>
            <w:r>
              <w:t>India – Mortality and Morbidity factors influencing health – Nutrition and Health – HIV and AIDS control Programme – Holistic Approach to Women’s Health – Aliments related to Pregnancy, Three Trimesters of Pregnancy – Pregnancy and child birth – Health Pro</w:t>
            </w:r>
            <w:r>
              <w:t>blems during Pregnancy – Covid -19 Vaccination reach to women</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3</w:t>
            </w:r>
          </w:p>
        </w:tc>
        <w:tc>
          <w:tcPr>
            <w:tcW w:w="7796" w:type="dxa"/>
            <w:gridSpan w:val="3"/>
          </w:tcPr>
          <w:p w:rsidR="00171038" w:rsidRDefault="000C611A">
            <w:pPr>
              <w:pStyle w:val="Default"/>
              <w:jc w:val="center"/>
              <w:rPr>
                <w:sz w:val="23"/>
                <w:szCs w:val="23"/>
              </w:rPr>
            </w:pPr>
            <w:r>
              <w:rPr>
                <w:b/>
              </w:rPr>
              <w:t>HEALTH, HYGIENE AND SANITATION</w:t>
            </w:r>
          </w:p>
        </w:tc>
        <w:tc>
          <w:tcPr>
            <w:tcW w:w="1418" w:type="dxa"/>
            <w:gridSpan w:val="3"/>
          </w:tcPr>
          <w:p w:rsidR="00171038" w:rsidRDefault="000C611A">
            <w:pPr>
              <w:pStyle w:val="Default"/>
              <w:jc w:val="center"/>
              <w:rPr>
                <w:b/>
                <w:sz w:val="23"/>
                <w:szCs w:val="23"/>
              </w:rPr>
            </w:pPr>
            <w:r>
              <w:rPr>
                <w:b/>
                <w:sz w:val="23"/>
                <w:szCs w:val="23"/>
              </w:rPr>
              <w:t>7 Hours</w:t>
            </w:r>
          </w:p>
        </w:tc>
      </w:tr>
      <w:tr w:rsidR="00171038">
        <w:trPr>
          <w:jc w:val="center"/>
        </w:trPr>
        <w:tc>
          <w:tcPr>
            <w:tcW w:w="10173" w:type="dxa"/>
            <w:gridSpan w:val="8"/>
          </w:tcPr>
          <w:p w:rsidR="00171038" w:rsidRDefault="000C611A">
            <w:pPr>
              <w:pStyle w:val="Default"/>
              <w:jc w:val="both"/>
            </w:pPr>
            <w:r>
              <w:t>Sanitation Campaign – Scientific Management of Menstruation – Anaemia – Work Related Health Problems – National Health and Population Policies an</w:t>
            </w:r>
            <w:r>
              <w:t>d Programmes – Maternal health to Child Health (MCH), - Absence of Toilet and Open Defecation – Issues of old Age</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4</w:t>
            </w:r>
          </w:p>
        </w:tc>
        <w:tc>
          <w:tcPr>
            <w:tcW w:w="7796" w:type="dxa"/>
            <w:gridSpan w:val="3"/>
          </w:tcPr>
          <w:p w:rsidR="00171038" w:rsidRDefault="000C611A">
            <w:pPr>
              <w:pStyle w:val="Default"/>
              <w:jc w:val="center"/>
              <w:rPr>
                <w:sz w:val="23"/>
                <w:szCs w:val="23"/>
              </w:rPr>
            </w:pPr>
            <w:r>
              <w:rPr>
                <w:b/>
              </w:rPr>
              <w:t>REPRODUCTIVE TECHNOLOGIES</w:t>
            </w:r>
          </w:p>
        </w:tc>
        <w:tc>
          <w:tcPr>
            <w:tcW w:w="1418" w:type="dxa"/>
            <w:gridSpan w:val="3"/>
          </w:tcPr>
          <w:p w:rsidR="00171038" w:rsidRDefault="000C611A">
            <w:pPr>
              <w:pStyle w:val="Default"/>
              <w:jc w:val="center"/>
              <w:rPr>
                <w:b/>
                <w:sz w:val="23"/>
                <w:szCs w:val="23"/>
              </w:rPr>
            </w:pPr>
            <w:r>
              <w:rPr>
                <w:b/>
                <w:sz w:val="23"/>
                <w:szCs w:val="23"/>
              </w:rPr>
              <w:t>7 Hours</w:t>
            </w:r>
          </w:p>
        </w:tc>
      </w:tr>
      <w:tr w:rsidR="00171038">
        <w:trPr>
          <w:jc w:val="center"/>
        </w:trPr>
        <w:tc>
          <w:tcPr>
            <w:tcW w:w="10173" w:type="dxa"/>
            <w:gridSpan w:val="8"/>
          </w:tcPr>
          <w:p w:rsidR="00171038" w:rsidRDefault="000C611A">
            <w:pPr>
              <w:pStyle w:val="Default"/>
              <w:jc w:val="both"/>
            </w:pPr>
            <w:r>
              <w:t xml:space="preserve">New Reproductive Technologies: Assisted Reproductive Technologies – PNDT Act – Birth Control </w:t>
            </w:r>
            <w:r>
              <w:t>Technologies – Gender difference in Contraceptive Practices – MTP Act 1971, Water Sanitation and Hygiene (WASH)</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5</w:t>
            </w:r>
          </w:p>
        </w:tc>
        <w:tc>
          <w:tcPr>
            <w:tcW w:w="7796" w:type="dxa"/>
            <w:gridSpan w:val="3"/>
          </w:tcPr>
          <w:p w:rsidR="00171038" w:rsidRDefault="000C611A">
            <w:pPr>
              <w:pStyle w:val="Default"/>
              <w:jc w:val="center"/>
              <w:rPr>
                <w:sz w:val="23"/>
                <w:szCs w:val="23"/>
              </w:rPr>
            </w:pPr>
            <w:r>
              <w:rPr>
                <w:b/>
              </w:rPr>
              <w:t>INTERNATIONAL &amp; NATIONAL INITIATIVES</w:t>
            </w:r>
          </w:p>
        </w:tc>
        <w:tc>
          <w:tcPr>
            <w:tcW w:w="1418" w:type="dxa"/>
            <w:gridSpan w:val="3"/>
          </w:tcPr>
          <w:p w:rsidR="00171038" w:rsidRDefault="000C611A">
            <w:pPr>
              <w:pStyle w:val="Default"/>
              <w:jc w:val="center"/>
              <w:rPr>
                <w:sz w:val="23"/>
                <w:szCs w:val="23"/>
              </w:rPr>
            </w:pPr>
            <w:r>
              <w:rPr>
                <w:b/>
                <w:bCs/>
                <w:sz w:val="23"/>
                <w:szCs w:val="23"/>
              </w:rPr>
              <w:t>7 Hours</w:t>
            </w:r>
          </w:p>
        </w:tc>
      </w:tr>
      <w:tr w:rsidR="00171038">
        <w:trPr>
          <w:jc w:val="center"/>
        </w:trPr>
        <w:tc>
          <w:tcPr>
            <w:tcW w:w="10173" w:type="dxa"/>
            <w:gridSpan w:val="8"/>
          </w:tcPr>
          <w:p w:rsidR="00171038" w:rsidRDefault="000C611A">
            <w:pPr>
              <w:pStyle w:val="Default"/>
              <w:jc w:val="both"/>
            </w:pPr>
            <w:r>
              <w:t xml:space="preserve">Cairo Conference – International Conference on Population and Development 1994 – World </w:t>
            </w:r>
            <w:r>
              <w:t>Health Organisation, UNICEF – UNESCO – UN Women</w:t>
            </w:r>
          </w:p>
        </w:tc>
      </w:tr>
      <w:tr w:rsidR="00171038">
        <w:trPr>
          <w:jc w:val="center"/>
        </w:trPr>
        <w:tc>
          <w:tcPr>
            <w:tcW w:w="959" w:type="dxa"/>
            <w:gridSpan w:val="2"/>
          </w:tcPr>
          <w:p w:rsidR="00171038" w:rsidRDefault="000C611A">
            <w:pPr>
              <w:pStyle w:val="TableParagraph"/>
              <w:spacing w:line="253" w:lineRule="exact"/>
              <w:rPr>
                <w:b/>
                <w:sz w:val="24"/>
              </w:rPr>
            </w:pPr>
            <w:r>
              <w:rPr>
                <w:b/>
                <w:sz w:val="24"/>
              </w:rPr>
              <w:t>Unit 6</w:t>
            </w:r>
          </w:p>
        </w:tc>
        <w:tc>
          <w:tcPr>
            <w:tcW w:w="7796" w:type="dxa"/>
            <w:gridSpan w:val="3"/>
          </w:tcPr>
          <w:p w:rsidR="00171038" w:rsidRDefault="000C611A">
            <w:pPr>
              <w:pStyle w:val="TableParagraph"/>
              <w:spacing w:line="253" w:lineRule="exact"/>
              <w:ind w:left="259"/>
              <w:jc w:val="center"/>
              <w:rPr>
                <w:b/>
                <w:sz w:val="24"/>
              </w:rPr>
            </w:pPr>
            <w:r>
              <w:rPr>
                <w:b/>
                <w:sz w:val="24"/>
              </w:rPr>
              <w:t>CONTEMPORARY ISSUES</w:t>
            </w:r>
          </w:p>
        </w:tc>
        <w:tc>
          <w:tcPr>
            <w:tcW w:w="1418" w:type="dxa"/>
            <w:gridSpan w:val="3"/>
          </w:tcPr>
          <w:p w:rsidR="00171038" w:rsidRDefault="000C611A">
            <w:pPr>
              <w:pStyle w:val="TableParagraph"/>
              <w:spacing w:line="253" w:lineRule="exact"/>
              <w:ind w:right="216"/>
              <w:jc w:val="right"/>
              <w:rPr>
                <w:b/>
                <w:sz w:val="24"/>
              </w:rPr>
            </w:pPr>
            <w:r>
              <w:rPr>
                <w:b/>
                <w:sz w:val="24"/>
              </w:rPr>
              <w:t>3 Hours</w:t>
            </w:r>
          </w:p>
        </w:tc>
      </w:tr>
      <w:tr w:rsidR="00171038">
        <w:trPr>
          <w:jc w:val="center"/>
        </w:trPr>
        <w:tc>
          <w:tcPr>
            <w:tcW w:w="10173" w:type="dxa"/>
            <w:gridSpan w:val="8"/>
          </w:tcPr>
          <w:p w:rsidR="00171038" w:rsidRDefault="000C611A">
            <w:pPr>
              <w:pStyle w:val="Default"/>
              <w:rPr>
                <w:sz w:val="23"/>
                <w:szCs w:val="23"/>
              </w:rPr>
            </w:pPr>
            <w:r>
              <w:t>Expert lectures, online seminars – webinars related to gender and social institutions</w:t>
            </w:r>
          </w:p>
        </w:tc>
      </w:tr>
      <w:tr w:rsidR="00171038">
        <w:trPr>
          <w:jc w:val="center"/>
        </w:trPr>
        <w:tc>
          <w:tcPr>
            <w:tcW w:w="8755" w:type="dxa"/>
            <w:gridSpan w:val="5"/>
          </w:tcPr>
          <w:p w:rsidR="00171038" w:rsidRDefault="000C611A">
            <w:pPr>
              <w:pStyle w:val="TableParagraph"/>
              <w:spacing w:line="268" w:lineRule="exact"/>
              <w:ind w:left="105"/>
              <w:jc w:val="right"/>
              <w:rPr>
                <w:b/>
                <w:sz w:val="24"/>
              </w:rPr>
            </w:pPr>
            <w:r>
              <w:rPr>
                <w:b/>
                <w:sz w:val="24"/>
              </w:rPr>
              <w:t>Total</w:t>
            </w:r>
          </w:p>
        </w:tc>
        <w:tc>
          <w:tcPr>
            <w:tcW w:w="1418" w:type="dxa"/>
            <w:gridSpan w:val="3"/>
          </w:tcPr>
          <w:p w:rsidR="00171038" w:rsidRDefault="000C611A">
            <w:pPr>
              <w:pStyle w:val="TableParagraph"/>
              <w:spacing w:line="268" w:lineRule="exact"/>
              <w:ind w:left="222"/>
              <w:rPr>
                <w:b/>
                <w:sz w:val="24"/>
              </w:rPr>
            </w:pPr>
            <w:r>
              <w:rPr>
                <w:b/>
                <w:sz w:val="24"/>
              </w:rPr>
              <w:t>40 Hours</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Text Book(s)</w:t>
            </w:r>
          </w:p>
        </w:tc>
      </w:tr>
      <w:tr w:rsidR="00171038">
        <w:trPr>
          <w:jc w:val="center"/>
        </w:trPr>
        <w:tc>
          <w:tcPr>
            <w:tcW w:w="696" w:type="dxa"/>
          </w:tcPr>
          <w:p w:rsidR="00171038" w:rsidRDefault="000C611A">
            <w:pPr>
              <w:pStyle w:val="Default"/>
              <w:jc w:val="center"/>
              <w:rPr>
                <w:sz w:val="23"/>
                <w:szCs w:val="23"/>
              </w:rPr>
            </w:pPr>
            <w:r>
              <w:rPr>
                <w:sz w:val="23"/>
                <w:szCs w:val="23"/>
              </w:rPr>
              <w:t>1</w:t>
            </w:r>
          </w:p>
        </w:tc>
        <w:tc>
          <w:tcPr>
            <w:tcW w:w="9477" w:type="dxa"/>
            <w:gridSpan w:val="7"/>
          </w:tcPr>
          <w:p w:rsidR="00171038" w:rsidRDefault="000C611A">
            <w:pPr>
              <w:pStyle w:val="Default"/>
              <w:rPr>
                <w:sz w:val="23"/>
                <w:szCs w:val="23"/>
              </w:rPr>
            </w:pPr>
            <w:r>
              <w:t xml:space="preserve">Parvesh Handa, 2011., Encyclopedia of Women Health, </w:t>
            </w:r>
            <w:r>
              <w:t>Gyan Publishing House, New Delhi</w:t>
            </w:r>
          </w:p>
        </w:tc>
      </w:tr>
      <w:tr w:rsidR="00171038">
        <w:trPr>
          <w:jc w:val="center"/>
        </w:trPr>
        <w:tc>
          <w:tcPr>
            <w:tcW w:w="696" w:type="dxa"/>
          </w:tcPr>
          <w:p w:rsidR="00171038" w:rsidRDefault="000C611A">
            <w:pPr>
              <w:pStyle w:val="Default"/>
              <w:jc w:val="center"/>
              <w:rPr>
                <w:sz w:val="23"/>
                <w:szCs w:val="23"/>
              </w:rPr>
            </w:pPr>
            <w:r>
              <w:rPr>
                <w:sz w:val="23"/>
                <w:szCs w:val="23"/>
              </w:rPr>
              <w:t>2</w:t>
            </w:r>
          </w:p>
        </w:tc>
        <w:tc>
          <w:tcPr>
            <w:tcW w:w="9477" w:type="dxa"/>
            <w:gridSpan w:val="7"/>
          </w:tcPr>
          <w:p w:rsidR="00171038" w:rsidRDefault="000C611A">
            <w:pPr>
              <w:pStyle w:val="Default"/>
              <w:jc w:val="both"/>
              <w:rPr>
                <w:sz w:val="23"/>
                <w:szCs w:val="23"/>
              </w:rPr>
            </w:pPr>
            <w:r>
              <w:t>Kumar.A, and Kumar.M 2009, Health Development and Gender Equality, Deep and Deep Publications PVT Ltd, New Delhi</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Reference Books</w:t>
            </w:r>
          </w:p>
        </w:tc>
      </w:tr>
      <w:tr w:rsidR="00171038">
        <w:trPr>
          <w:jc w:val="center"/>
        </w:trPr>
        <w:tc>
          <w:tcPr>
            <w:tcW w:w="696" w:type="dxa"/>
          </w:tcPr>
          <w:p w:rsidR="00171038" w:rsidRDefault="000C611A">
            <w:pPr>
              <w:pStyle w:val="Default"/>
              <w:spacing w:before="120"/>
              <w:jc w:val="center"/>
              <w:rPr>
                <w:sz w:val="23"/>
                <w:szCs w:val="23"/>
              </w:rPr>
            </w:pPr>
            <w:r>
              <w:rPr>
                <w:sz w:val="23"/>
                <w:szCs w:val="23"/>
              </w:rPr>
              <w:t>1</w:t>
            </w:r>
          </w:p>
        </w:tc>
        <w:tc>
          <w:tcPr>
            <w:tcW w:w="9477" w:type="dxa"/>
            <w:gridSpan w:val="7"/>
          </w:tcPr>
          <w:p w:rsidR="00171038" w:rsidRDefault="000C611A">
            <w:pPr>
              <w:pStyle w:val="Default"/>
            </w:pPr>
            <w:r>
              <w:t xml:space="preserve">Dr. R. Kumar and Dr.Meenal Kumar 2009, Older Women and Common Diseases, Deep and Deep </w:t>
            </w:r>
            <w:r>
              <w:t>Publications PVT Ltd, New Delhi</w:t>
            </w:r>
          </w:p>
        </w:tc>
      </w:tr>
      <w:tr w:rsidR="00171038">
        <w:trPr>
          <w:jc w:val="center"/>
        </w:trPr>
        <w:tc>
          <w:tcPr>
            <w:tcW w:w="696" w:type="dxa"/>
          </w:tcPr>
          <w:p w:rsidR="00171038" w:rsidRDefault="000C611A">
            <w:pPr>
              <w:pStyle w:val="Default"/>
              <w:spacing w:before="120"/>
              <w:jc w:val="center"/>
              <w:rPr>
                <w:sz w:val="23"/>
                <w:szCs w:val="23"/>
              </w:rPr>
            </w:pPr>
            <w:r>
              <w:rPr>
                <w:sz w:val="23"/>
                <w:szCs w:val="23"/>
              </w:rPr>
              <w:lastRenderedPageBreak/>
              <w:t>2</w:t>
            </w:r>
          </w:p>
        </w:tc>
        <w:tc>
          <w:tcPr>
            <w:tcW w:w="9477" w:type="dxa"/>
            <w:gridSpan w:val="7"/>
          </w:tcPr>
          <w:p w:rsidR="00171038" w:rsidRDefault="000C611A">
            <w:pPr>
              <w:pStyle w:val="Default"/>
            </w:pPr>
            <w:r>
              <w:t>S. L. Goel and ArunaGoel 2008, Women Health Education , Deep and Deep Publications PVT Ltd, New Delhi</w:t>
            </w:r>
          </w:p>
        </w:tc>
      </w:tr>
      <w:tr w:rsidR="00171038">
        <w:trPr>
          <w:jc w:val="center"/>
        </w:trPr>
        <w:tc>
          <w:tcPr>
            <w:tcW w:w="10173" w:type="dxa"/>
            <w:gridSpan w:val="8"/>
          </w:tcPr>
          <w:p w:rsidR="00171038" w:rsidRDefault="000C611A">
            <w:pPr>
              <w:pStyle w:val="TableParagraph"/>
              <w:spacing w:line="268" w:lineRule="exact"/>
              <w:jc w:val="both"/>
              <w:rPr>
                <w:sz w:val="24"/>
              </w:rPr>
            </w:pPr>
            <w:r>
              <w:rPr>
                <w:b/>
                <w:sz w:val="24"/>
              </w:rPr>
              <w:t>Related Online Contents [MOOC, SWAYAM, NPTEL, Websites etc.]</w:t>
            </w:r>
          </w:p>
        </w:tc>
      </w:tr>
      <w:tr w:rsidR="00171038">
        <w:trPr>
          <w:jc w:val="center"/>
        </w:trPr>
        <w:tc>
          <w:tcPr>
            <w:tcW w:w="696" w:type="dxa"/>
          </w:tcPr>
          <w:p w:rsidR="00171038" w:rsidRDefault="000C611A">
            <w:pPr>
              <w:pStyle w:val="TableParagraph"/>
              <w:spacing w:line="258" w:lineRule="exact"/>
              <w:ind w:right="100"/>
              <w:jc w:val="right"/>
              <w:rPr>
                <w:sz w:val="24"/>
              </w:rPr>
            </w:pPr>
            <w:r>
              <w:rPr>
                <w:sz w:val="24"/>
              </w:rPr>
              <w:t>1</w:t>
            </w:r>
          </w:p>
        </w:tc>
        <w:tc>
          <w:tcPr>
            <w:tcW w:w="9477" w:type="dxa"/>
            <w:gridSpan w:val="7"/>
          </w:tcPr>
          <w:p w:rsidR="00171038" w:rsidRDefault="00171038">
            <w:pPr>
              <w:pStyle w:val="TableParagraph"/>
              <w:spacing w:line="258" w:lineRule="exact"/>
              <w:ind w:left="118"/>
              <w:rPr>
                <w:sz w:val="24"/>
                <w:szCs w:val="24"/>
              </w:rPr>
            </w:pPr>
            <w:hyperlink r:id="rId62" w:history="1">
              <w:r w:rsidR="000C611A">
                <w:rPr>
                  <w:sz w:val="24"/>
                  <w:szCs w:val="24"/>
                  <w:u w:val="single" w:color="0000FF"/>
                </w:rPr>
                <w:t>http://www.unwomen.org</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2</w:t>
            </w:r>
          </w:p>
        </w:tc>
        <w:tc>
          <w:tcPr>
            <w:tcW w:w="9477" w:type="dxa"/>
            <w:gridSpan w:val="7"/>
          </w:tcPr>
          <w:p w:rsidR="00171038" w:rsidRDefault="00171038">
            <w:pPr>
              <w:pStyle w:val="TableParagraph"/>
              <w:spacing w:line="258" w:lineRule="exact"/>
              <w:ind w:left="118"/>
              <w:rPr>
                <w:sz w:val="24"/>
                <w:szCs w:val="24"/>
              </w:rPr>
            </w:pPr>
            <w:hyperlink r:id="rId63" w:history="1">
              <w:r w:rsidR="000C611A">
                <w:rPr>
                  <w:sz w:val="24"/>
                  <w:szCs w:val="24"/>
                  <w:u w:val="single" w:color="0000FF"/>
                </w:rPr>
                <w:t>http://whc.unesco.org/</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3</w:t>
            </w:r>
          </w:p>
        </w:tc>
        <w:tc>
          <w:tcPr>
            <w:tcW w:w="9477" w:type="dxa"/>
            <w:gridSpan w:val="7"/>
          </w:tcPr>
          <w:p w:rsidR="00171038" w:rsidRDefault="00171038">
            <w:pPr>
              <w:pStyle w:val="TableParagraph"/>
              <w:spacing w:line="253" w:lineRule="exact"/>
              <w:ind w:left="118"/>
              <w:rPr>
                <w:sz w:val="24"/>
                <w:szCs w:val="24"/>
              </w:rPr>
            </w:pPr>
            <w:hyperlink r:id="rId64" w:history="1">
              <w:r w:rsidR="000C611A">
                <w:rPr>
                  <w:sz w:val="24"/>
                  <w:szCs w:val="24"/>
                  <w:u w:val="single" w:color="0000FF"/>
                </w:rPr>
                <w:t>www.unfpa.org/sites/default/files/event-pdf/icpd_eng_2.pdf</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4</w:t>
            </w:r>
          </w:p>
        </w:tc>
        <w:tc>
          <w:tcPr>
            <w:tcW w:w="9477" w:type="dxa"/>
            <w:gridSpan w:val="7"/>
          </w:tcPr>
          <w:p w:rsidR="00171038" w:rsidRDefault="00171038">
            <w:pPr>
              <w:pStyle w:val="TableParagraph"/>
              <w:spacing w:line="258" w:lineRule="exact"/>
              <w:ind w:left="118"/>
              <w:rPr>
                <w:sz w:val="24"/>
                <w:szCs w:val="24"/>
              </w:rPr>
            </w:pPr>
            <w:hyperlink r:id="rId65" w:history="1">
              <w:r w:rsidR="000C611A">
                <w:rPr>
                  <w:sz w:val="24"/>
                  <w:szCs w:val="24"/>
                  <w:u w:val="single" w:color="0000FF"/>
                </w:rPr>
                <w:t>https://www.who.int/news-room/fact-sheets/detail/sanitation</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5</w:t>
            </w:r>
          </w:p>
        </w:tc>
        <w:tc>
          <w:tcPr>
            <w:tcW w:w="9477" w:type="dxa"/>
            <w:gridSpan w:val="7"/>
          </w:tcPr>
          <w:p w:rsidR="00171038" w:rsidRDefault="00171038">
            <w:pPr>
              <w:pStyle w:val="TableParagraph"/>
              <w:spacing w:line="274" w:lineRule="exact"/>
              <w:ind w:left="118" w:right="1921"/>
              <w:rPr>
                <w:sz w:val="24"/>
                <w:szCs w:val="24"/>
              </w:rPr>
            </w:pPr>
            <w:hyperlink r:id="rId66" w:history="1">
              <w:r w:rsidR="000C611A">
                <w:rPr>
                  <w:spacing w:val="-1"/>
                  <w:sz w:val="24"/>
                  <w:szCs w:val="24"/>
                  <w:u w:val="single" w:color="0000FF"/>
                </w:rPr>
                <w:t>https://bmcpublichealth.biomedcentral.com/track/pdf/10.1186/s12889-019-</w:t>
              </w:r>
            </w:hyperlink>
            <w:hyperlink r:id="rId67" w:history="1">
              <w:r w:rsidR="000C611A">
                <w:rPr>
                  <w:sz w:val="24"/>
                  <w:szCs w:val="24"/>
                  <w:u w:val="single" w:color="0000FF"/>
                </w:rPr>
                <w:t>6423-z.pdf</w:t>
              </w:r>
            </w:hyperlink>
          </w:p>
        </w:tc>
      </w:tr>
      <w:tr w:rsidR="00171038">
        <w:trPr>
          <w:jc w:val="center"/>
        </w:trPr>
        <w:tc>
          <w:tcPr>
            <w:tcW w:w="10173" w:type="dxa"/>
            <w:gridSpan w:val="8"/>
          </w:tcPr>
          <w:p w:rsidR="00171038" w:rsidRDefault="000C611A">
            <w:pPr>
              <w:pStyle w:val="Default"/>
              <w:jc w:val="both"/>
              <w:rPr>
                <w:sz w:val="23"/>
                <w:szCs w:val="23"/>
              </w:rPr>
            </w:pPr>
            <w:r>
              <w:rPr>
                <w:sz w:val="23"/>
                <w:szCs w:val="23"/>
              </w:rPr>
              <w:t>Course Designed By: Dr.K.Mangayarkarasi</w:t>
            </w:r>
          </w:p>
        </w:tc>
      </w:tr>
    </w:tbl>
    <w:p w:rsidR="00171038" w:rsidRDefault="00171038">
      <w:pPr>
        <w:spacing w:line="367" w:lineRule="exact"/>
        <w:jc w:val="both"/>
        <w:rPr>
          <w:sz w:val="32"/>
        </w:rPr>
      </w:pPr>
    </w:p>
    <w:p w:rsidR="00171038" w:rsidRDefault="00171038">
      <w:pPr>
        <w:spacing w:line="367" w:lineRule="exact"/>
        <w:jc w:val="both"/>
        <w:rPr>
          <w:sz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5"/>
        <w:gridCol w:w="821"/>
        <w:gridCol w:w="821"/>
        <w:gridCol w:w="820"/>
        <w:gridCol w:w="825"/>
        <w:gridCol w:w="820"/>
        <w:gridCol w:w="820"/>
        <w:gridCol w:w="821"/>
        <w:gridCol w:w="825"/>
        <w:gridCol w:w="902"/>
      </w:tblGrid>
      <w:tr w:rsidR="00171038">
        <w:trPr>
          <w:trHeight w:val="273"/>
          <w:jc w:val="center"/>
        </w:trPr>
        <w:tc>
          <w:tcPr>
            <w:tcW w:w="9126" w:type="dxa"/>
            <w:gridSpan w:val="11"/>
          </w:tcPr>
          <w:p w:rsidR="00171038" w:rsidRDefault="000C611A">
            <w:pPr>
              <w:pStyle w:val="TableParagraph"/>
              <w:spacing w:line="253" w:lineRule="exact"/>
              <w:ind w:left="110"/>
              <w:rPr>
                <w:b/>
                <w:sz w:val="24"/>
              </w:rPr>
            </w:pPr>
            <w:r>
              <w:rPr>
                <w:b/>
                <w:sz w:val="24"/>
              </w:rPr>
              <w:t>Mapping</w:t>
            </w:r>
            <w:r w:rsidR="00960EB0">
              <w:rPr>
                <w:b/>
                <w:sz w:val="24"/>
              </w:rPr>
              <w:t xml:space="preserve"> </w:t>
            </w:r>
            <w:r>
              <w:rPr>
                <w:b/>
                <w:sz w:val="24"/>
              </w:rPr>
              <w:t>with</w:t>
            </w:r>
            <w:r w:rsidR="00960EB0">
              <w:rPr>
                <w:b/>
                <w:sz w:val="24"/>
              </w:rPr>
              <w:t xml:space="preserve"> </w:t>
            </w:r>
            <w:r>
              <w:rPr>
                <w:b/>
                <w:sz w:val="24"/>
              </w:rPr>
              <w:t>Programme</w:t>
            </w:r>
            <w:r w:rsidR="00960EB0">
              <w:rPr>
                <w:b/>
                <w:sz w:val="24"/>
              </w:rPr>
              <w:t xml:space="preserve"> </w:t>
            </w:r>
            <w:r>
              <w:rPr>
                <w:b/>
                <w:sz w:val="24"/>
              </w:rPr>
              <w:t>Outcomes</w:t>
            </w:r>
          </w:p>
        </w:tc>
      </w:tr>
      <w:tr w:rsidR="00171038">
        <w:trPr>
          <w:trHeight w:val="278"/>
          <w:jc w:val="center"/>
        </w:trPr>
        <w:tc>
          <w:tcPr>
            <w:tcW w:w="826" w:type="dxa"/>
          </w:tcPr>
          <w:p w:rsidR="00171038" w:rsidRDefault="000C611A">
            <w:pPr>
              <w:pStyle w:val="TableParagraph"/>
              <w:spacing w:line="258" w:lineRule="exact"/>
              <w:ind w:left="134"/>
              <w:rPr>
                <w:b/>
                <w:sz w:val="24"/>
              </w:rPr>
            </w:pPr>
            <w:r>
              <w:rPr>
                <w:b/>
                <w:sz w:val="24"/>
              </w:rPr>
              <w:t>COs</w:t>
            </w:r>
          </w:p>
        </w:tc>
        <w:tc>
          <w:tcPr>
            <w:tcW w:w="825" w:type="dxa"/>
          </w:tcPr>
          <w:p w:rsidR="00171038" w:rsidRDefault="000C611A">
            <w:pPr>
              <w:pStyle w:val="TableParagraph"/>
              <w:spacing w:line="258" w:lineRule="exact"/>
              <w:ind w:left="52" w:right="155"/>
              <w:jc w:val="center"/>
              <w:rPr>
                <w:b/>
                <w:sz w:val="24"/>
              </w:rPr>
            </w:pPr>
            <w:r>
              <w:rPr>
                <w:b/>
                <w:sz w:val="24"/>
              </w:rPr>
              <w:t>PO1</w:t>
            </w:r>
          </w:p>
        </w:tc>
        <w:tc>
          <w:tcPr>
            <w:tcW w:w="821" w:type="dxa"/>
          </w:tcPr>
          <w:p w:rsidR="00171038" w:rsidRDefault="000C611A">
            <w:pPr>
              <w:pStyle w:val="TableParagraph"/>
              <w:spacing w:line="258" w:lineRule="exact"/>
              <w:ind w:left="28" w:right="134"/>
              <w:jc w:val="center"/>
              <w:rPr>
                <w:b/>
                <w:sz w:val="24"/>
              </w:rPr>
            </w:pPr>
            <w:r>
              <w:rPr>
                <w:b/>
                <w:sz w:val="24"/>
              </w:rPr>
              <w:t>PO2</w:t>
            </w:r>
          </w:p>
        </w:tc>
        <w:tc>
          <w:tcPr>
            <w:tcW w:w="821" w:type="dxa"/>
          </w:tcPr>
          <w:p w:rsidR="00171038" w:rsidRDefault="000C611A">
            <w:pPr>
              <w:pStyle w:val="TableParagraph"/>
              <w:spacing w:line="258" w:lineRule="exact"/>
              <w:ind w:left="27" w:right="134"/>
              <w:jc w:val="center"/>
              <w:rPr>
                <w:b/>
                <w:sz w:val="24"/>
              </w:rPr>
            </w:pPr>
            <w:r>
              <w:rPr>
                <w:b/>
                <w:sz w:val="24"/>
              </w:rPr>
              <w:t>PO3</w:t>
            </w:r>
          </w:p>
        </w:tc>
        <w:tc>
          <w:tcPr>
            <w:tcW w:w="820" w:type="dxa"/>
          </w:tcPr>
          <w:p w:rsidR="00171038" w:rsidRDefault="000C611A">
            <w:pPr>
              <w:pStyle w:val="TableParagraph"/>
              <w:spacing w:line="258" w:lineRule="exact"/>
              <w:ind w:left="107" w:right="202"/>
              <w:jc w:val="center"/>
              <w:rPr>
                <w:b/>
                <w:sz w:val="24"/>
              </w:rPr>
            </w:pPr>
            <w:r>
              <w:rPr>
                <w:b/>
                <w:sz w:val="24"/>
              </w:rPr>
              <w:t>PO4</w:t>
            </w:r>
          </w:p>
        </w:tc>
        <w:tc>
          <w:tcPr>
            <w:tcW w:w="825" w:type="dxa"/>
          </w:tcPr>
          <w:p w:rsidR="00171038" w:rsidRDefault="000C611A">
            <w:pPr>
              <w:pStyle w:val="TableParagraph"/>
              <w:spacing w:line="258" w:lineRule="exact"/>
              <w:ind w:left="56" w:right="155"/>
              <w:jc w:val="center"/>
              <w:rPr>
                <w:b/>
                <w:sz w:val="24"/>
              </w:rPr>
            </w:pPr>
            <w:r>
              <w:rPr>
                <w:b/>
                <w:sz w:val="24"/>
              </w:rPr>
              <w:t>PO5</w:t>
            </w:r>
          </w:p>
        </w:tc>
        <w:tc>
          <w:tcPr>
            <w:tcW w:w="820" w:type="dxa"/>
          </w:tcPr>
          <w:p w:rsidR="00171038" w:rsidRDefault="000C611A">
            <w:pPr>
              <w:pStyle w:val="TableParagraph"/>
              <w:spacing w:line="258" w:lineRule="exact"/>
              <w:ind w:left="104" w:right="205"/>
              <w:jc w:val="center"/>
              <w:rPr>
                <w:b/>
                <w:sz w:val="24"/>
              </w:rPr>
            </w:pPr>
            <w:r>
              <w:rPr>
                <w:b/>
                <w:sz w:val="24"/>
              </w:rPr>
              <w:t>PO6</w:t>
            </w:r>
          </w:p>
        </w:tc>
        <w:tc>
          <w:tcPr>
            <w:tcW w:w="820" w:type="dxa"/>
          </w:tcPr>
          <w:p w:rsidR="00171038" w:rsidRDefault="000C611A">
            <w:pPr>
              <w:pStyle w:val="TableParagraph"/>
              <w:spacing w:line="258" w:lineRule="exact"/>
              <w:ind w:left="106" w:right="205"/>
              <w:jc w:val="center"/>
              <w:rPr>
                <w:b/>
                <w:sz w:val="24"/>
              </w:rPr>
            </w:pPr>
            <w:r>
              <w:rPr>
                <w:b/>
                <w:sz w:val="24"/>
              </w:rPr>
              <w:t>PO7</w:t>
            </w:r>
          </w:p>
        </w:tc>
        <w:tc>
          <w:tcPr>
            <w:tcW w:w="821" w:type="dxa"/>
          </w:tcPr>
          <w:p w:rsidR="00171038" w:rsidRDefault="000C611A">
            <w:pPr>
              <w:pStyle w:val="TableParagraph"/>
              <w:spacing w:line="258" w:lineRule="exact"/>
              <w:ind w:left="45" w:right="134"/>
              <w:jc w:val="center"/>
              <w:rPr>
                <w:b/>
                <w:sz w:val="24"/>
              </w:rPr>
            </w:pPr>
            <w:r>
              <w:rPr>
                <w:b/>
                <w:sz w:val="24"/>
              </w:rPr>
              <w:t>PO8</w:t>
            </w:r>
          </w:p>
        </w:tc>
        <w:tc>
          <w:tcPr>
            <w:tcW w:w="825" w:type="dxa"/>
            <w:tcBorders>
              <w:right w:val="single" w:sz="6" w:space="0" w:color="000000"/>
            </w:tcBorders>
          </w:tcPr>
          <w:p w:rsidR="00171038" w:rsidRDefault="000C611A">
            <w:pPr>
              <w:pStyle w:val="TableParagraph"/>
              <w:spacing w:line="258" w:lineRule="exact"/>
              <w:ind w:left="63" w:right="152"/>
              <w:jc w:val="center"/>
              <w:rPr>
                <w:b/>
                <w:sz w:val="24"/>
              </w:rPr>
            </w:pPr>
            <w:r>
              <w:rPr>
                <w:b/>
                <w:sz w:val="24"/>
              </w:rPr>
              <w:t>PO9</w:t>
            </w:r>
          </w:p>
        </w:tc>
        <w:tc>
          <w:tcPr>
            <w:tcW w:w="902" w:type="dxa"/>
            <w:tcBorders>
              <w:left w:val="single" w:sz="6" w:space="0" w:color="000000"/>
            </w:tcBorders>
          </w:tcPr>
          <w:p w:rsidR="00171038" w:rsidRDefault="000C611A">
            <w:pPr>
              <w:pStyle w:val="TableParagraph"/>
              <w:spacing w:line="258" w:lineRule="exact"/>
              <w:ind w:left="89" w:right="186"/>
              <w:jc w:val="center"/>
              <w:rPr>
                <w:b/>
                <w:sz w:val="24"/>
              </w:rPr>
            </w:pPr>
            <w:r>
              <w:rPr>
                <w:b/>
                <w:sz w:val="24"/>
              </w:rPr>
              <w:t>PO10</w:t>
            </w:r>
          </w:p>
        </w:tc>
      </w:tr>
      <w:tr w:rsidR="00171038">
        <w:trPr>
          <w:trHeight w:val="277"/>
          <w:jc w:val="center"/>
        </w:trPr>
        <w:tc>
          <w:tcPr>
            <w:tcW w:w="826" w:type="dxa"/>
          </w:tcPr>
          <w:p w:rsidR="00171038" w:rsidRDefault="000C611A">
            <w:pPr>
              <w:pStyle w:val="TableParagraph"/>
              <w:spacing w:line="258" w:lineRule="exact"/>
              <w:ind w:left="110"/>
              <w:rPr>
                <w:b/>
                <w:sz w:val="24"/>
              </w:rPr>
            </w:pPr>
            <w:r>
              <w:rPr>
                <w:b/>
                <w:sz w:val="24"/>
              </w:rPr>
              <w:t>CO1</w:t>
            </w:r>
          </w:p>
        </w:tc>
        <w:tc>
          <w:tcPr>
            <w:tcW w:w="825" w:type="dxa"/>
          </w:tcPr>
          <w:p w:rsidR="00171038" w:rsidRDefault="000C611A">
            <w:pPr>
              <w:pStyle w:val="TableParagraph"/>
              <w:spacing w:line="258" w:lineRule="exact"/>
              <w:ind w:right="100"/>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0" w:type="dxa"/>
          </w:tcPr>
          <w:p w:rsidR="00171038" w:rsidRDefault="000C611A">
            <w:pPr>
              <w:pStyle w:val="TableParagraph"/>
              <w:spacing w:line="258" w:lineRule="exact"/>
              <w:ind w:right="92"/>
              <w:jc w:val="center"/>
              <w:rPr>
                <w:sz w:val="24"/>
              </w:rPr>
            </w:pPr>
            <w:r>
              <w:rPr>
                <w:sz w:val="24"/>
              </w:rPr>
              <w:t>L</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102"/>
              <w:jc w:val="center"/>
              <w:rPr>
                <w:sz w:val="24"/>
              </w:rPr>
            </w:pPr>
            <w:r>
              <w:rPr>
                <w:w w:val="99"/>
                <w:sz w:val="24"/>
              </w:rPr>
              <w:t>S</w:t>
            </w:r>
          </w:p>
        </w:tc>
        <w:tc>
          <w:tcPr>
            <w:tcW w:w="820" w:type="dxa"/>
          </w:tcPr>
          <w:p w:rsidR="00171038" w:rsidRDefault="000C611A">
            <w:pPr>
              <w:pStyle w:val="TableParagraph"/>
              <w:spacing w:line="258" w:lineRule="exact"/>
              <w:ind w:right="96"/>
              <w:jc w:val="center"/>
              <w:rPr>
                <w:sz w:val="24"/>
              </w:rPr>
            </w:pPr>
            <w:r>
              <w:rPr>
                <w:sz w:val="24"/>
              </w:rPr>
              <w:t>L</w:t>
            </w:r>
          </w:p>
        </w:tc>
        <w:tc>
          <w:tcPr>
            <w:tcW w:w="821" w:type="dxa"/>
          </w:tcPr>
          <w:p w:rsidR="00171038" w:rsidRDefault="000C611A">
            <w:pPr>
              <w:pStyle w:val="TableParagraph"/>
              <w:spacing w:line="258"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8" w:lineRule="exact"/>
              <w:ind w:right="87"/>
              <w:jc w:val="center"/>
              <w:rPr>
                <w:sz w:val="24"/>
              </w:rPr>
            </w:pPr>
            <w:r>
              <w:rPr>
                <w:w w:val="99"/>
                <w:sz w:val="24"/>
              </w:rPr>
              <w:t>M</w:t>
            </w:r>
          </w:p>
        </w:tc>
        <w:tc>
          <w:tcPr>
            <w:tcW w:w="902"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r w:rsidR="00171038">
        <w:trPr>
          <w:trHeight w:val="273"/>
          <w:jc w:val="center"/>
        </w:trPr>
        <w:tc>
          <w:tcPr>
            <w:tcW w:w="826" w:type="dxa"/>
          </w:tcPr>
          <w:p w:rsidR="00171038" w:rsidRDefault="000C611A">
            <w:pPr>
              <w:pStyle w:val="TableParagraph"/>
              <w:spacing w:line="253" w:lineRule="exact"/>
              <w:ind w:left="110"/>
              <w:rPr>
                <w:b/>
                <w:sz w:val="24"/>
              </w:rPr>
            </w:pPr>
            <w:r>
              <w:rPr>
                <w:b/>
                <w:sz w:val="24"/>
              </w:rPr>
              <w:t>CO2</w:t>
            </w:r>
          </w:p>
        </w:tc>
        <w:tc>
          <w:tcPr>
            <w:tcW w:w="825" w:type="dxa"/>
          </w:tcPr>
          <w:p w:rsidR="00171038" w:rsidRDefault="000C611A">
            <w:pPr>
              <w:pStyle w:val="TableParagraph"/>
              <w:spacing w:line="253" w:lineRule="exact"/>
              <w:ind w:right="100"/>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0" w:type="dxa"/>
          </w:tcPr>
          <w:p w:rsidR="00171038" w:rsidRDefault="000C611A">
            <w:pPr>
              <w:pStyle w:val="TableParagraph"/>
              <w:spacing w:line="253" w:lineRule="exact"/>
              <w:ind w:right="92"/>
              <w:jc w:val="center"/>
              <w:rPr>
                <w:sz w:val="24"/>
              </w:rPr>
            </w:pPr>
            <w:r>
              <w:rPr>
                <w:sz w:val="24"/>
              </w:rPr>
              <w:t>L</w:t>
            </w:r>
          </w:p>
        </w:tc>
        <w:tc>
          <w:tcPr>
            <w:tcW w:w="825" w:type="dxa"/>
          </w:tcPr>
          <w:p w:rsidR="00171038" w:rsidRDefault="000C611A">
            <w:pPr>
              <w:pStyle w:val="TableParagraph"/>
              <w:spacing w:line="253" w:lineRule="exact"/>
              <w:ind w:right="95"/>
              <w:jc w:val="center"/>
              <w:rPr>
                <w:sz w:val="24"/>
              </w:rPr>
            </w:pPr>
            <w:r>
              <w:rPr>
                <w:w w:val="99"/>
                <w:sz w:val="24"/>
              </w:rPr>
              <w:t>M</w:t>
            </w:r>
          </w:p>
        </w:tc>
        <w:tc>
          <w:tcPr>
            <w:tcW w:w="820" w:type="dxa"/>
          </w:tcPr>
          <w:p w:rsidR="00171038" w:rsidRDefault="000C611A">
            <w:pPr>
              <w:pStyle w:val="TableParagraph"/>
              <w:spacing w:line="253" w:lineRule="exact"/>
              <w:ind w:right="102"/>
              <w:jc w:val="center"/>
              <w:rPr>
                <w:sz w:val="24"/>
              </w:rPr>
            </w:pPr>
            <w:r>
              <w:rPr>
                <w:w w:val="99"/>
                <w:sz w:val="24"/>
              </w:rPr>
              <w:t>S</w:t>
            </w:r>
          </w:p>
        </w:tc>
        <w:tc>
          <w:tcPr>
            <w:tcW w:w="820" w:type="dxa"/>
          </w:tcPr>
          <w:p w:rsidR="00171038" w:rsidRDefault="000C611A">
            <w:pPr>
              <w:pStyle w:val="TableParagraph"/>
              <w:spacing w:line="253" w:lineRule="exact"/>
              <w:ind w:right="96"/>
              <w:jc w:val="center"/>
              <w:rPr>
                <w:sz w:val="24"/>
              </w:rPr>
            </w:pPr>
            <w:r>
              <w:rPr>
                <w:sz w:val="24"/>
              </w:rPr>
              <w:t>L</w:t>
            </w:r>
          </w:p>
        </w:tc>
        <w:tc>
          <w:tcPr>
            <w:tcW w:w="821" w:type="dxa"/>
          </w:tcPr>
          <w:p w:rsidR="00171038" w:rsidRDefault="000C611A">
            <w:pPr>
              <w:pStyle w:val="TableParagraph"/>
              <w:spacing w:line="253"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3" w:lineRule="exact"/>
              <w:ind w:right="87"/>
              <w:jc w:val="center"/>
              <w:rPr>
                <w:sz w:val="24"/>
              </w:rPr>
            </w:pPr>
            <w:r>
              <w:rPr>
                <w:w w:val="99"/>
                <w:sz w:val="24"/>
              </w:rPr>
              <w:t>M</w:t>
            </w:r>
          </w:p>
        </w:tc>
        <w:tc>
          <w:tcPr>
            <w:tcW w:w="902" w:type="dxa"/>
            <w:tcBorders>
              <w:left w:val="single" w:sz="6" w:space="0" w:color="000000"/>
            </w:tcBorders>
          </w:tcPr>
          <w:p w:rsidR="00171038" w:rsidRDefault="000C611A">
            <w:pPr>
              <w:pStyle w:val="TableParagraph"/>
              <w:spacing w:line="253" w:lineRule="exact"/>
              <w:ind w:right="99"/>
              <w:jc w:val="center"/>
              <w:rPr>
                <w:sz w:val="24"/>
              </w:rPr>
            </w:pPr>
            <w:r>
              <w:rPr>
                <w:sz w:val="24"/>
              </w:rPr>
              <w:t>L</w:t>
            </w:r>
          </w:p>
        </w:tc>
      </w:tr>
      <w:tr w:rsidR="00171038">
        <w:trPr>
          <w:trHeight w:val="278"/>
          <w:jc w:val="center"/>
        </w:trPr>
        <w:tc>
          <w:tcPr>
            <w:tcW w:w="826" w:type="dxa"/>
          </w:tcPr>
          <w:p w:rsidR="00171038" w:rsidRDefault="000C611A">
            <w:pPr>
              <w:pStyle w:val="TableParagraph"/>
              <w:spacing w:line="259" w:lineRule="exact"/>
              <w:ind w:left="110"/>
              <w:rPr>
                <w:b/>
                <w:sz w:val="24"/>
              </w:rPr>
            </w:pPr>
            <w:r>
              <w:rPr>
                <w:b/>
                <w:sz w:val="24"/>
              </w:rPr>
              <w:t>CO3</w:t>
            </w:r>
          </w:p>
        </w:tc>
        <w:tc>
          <w:tcPr>
            <w:tcW w:w="825" w:type="dxa"/>
          </w:tcPr>
          <w:p w:rsidR="00171038" w:rsidRDefault="000C611A">
            <w:pPr>
              <w:pStyle w:val="TableParagraph"/>
              <w:spacing w:line="259" w:lineRule="exact"/>
              <w:ind w:right="100"/>
              <w:jc w:val="center"/>
              <w:rPr>
                <w:sz w:val="24"/>
              </w:rPr>
            </w:pPr>
            <w:r>
              <w:rPr>
                <w:w w:val="99"/>
                <w:sz w:val="24"/>
              </w:rPr>
              <w:t>M</w:t>
            </w:r>
          </w:p>
        </w:tc>
        <w:tc>
          <w:tcPr>
            <w:tcW w:w="821" w:type="dxa"/>
          </w:tcPr>
          <w:p w:rsidR="00171038" w:rsidRDefault="000C611A">
            <w:pPr>
              <w:pStyle w:val="TableParagraph"/>
              <w:spacing w:line="259" w:lineRule="exact"/>
              <w:ind w:right="104"/>
              <w:jc w:val="center"/>
              <w:rPr>
                <w:sz w:val="24"/>
              </w:rPr>
            </w:pPr>
            <w:r>
              <w:rPr>
                <w:w w:val="99"/>
                <w:sz w:val="24"/>
              </w:rPr>
              <w:t>M</w:t>
            </w:r>
          </w:p>
        </w:tc>
        <w:tc>
          <w:tcPr>
            <w:tcW w:w="821" w:type="dxa"/>
          </w:tcPr>
          <w:p w:rsidR="00171038" w:rsidRDefault="000C611A">
            <w:pPr>
              <w:pStyle w:val="TableParagraph"/>
              <w:spacing w:line="259" w:lineRule="exact"/>
              <w:ind w:right="104"/>
              <w:jc w:val="center"/>
              <w:rPr>
                <w:sz w:val="24"/>
              </w:rPr>
            </w:pPr>
            <w:r>
              <w:rPr>
                <w:w w:val="99"/>
                <w:sz w:val="24"/>
              </w:rPr>
              <w:t>M</w:t>
            </w:r>
          </w:p>
        </w:tc>
        <w:tc>
          <w:tcPr>
            <w:tcW w:w="820" w:type="dxa"/>
          </w:tcPr>
          <w:p w:rsidR="00171038" w:rsidRDefault="000C611A">
            <w:pPr>
              <w:pStyle w:val="TableParagraph"/>
              <w:spacing w:line="259" w:lineRule="exact"/>
              <w:ind w:right="92"/>
              <w:jc w:val="center"/>
              <w:rPr>
                <w:sz w:val="24"/>
              </w:rPr>
            </w:pPr>
            <w:r>
              <w:rPr>
                <w:sz w:val="24"/>
              </w:rPr>
              <w:t>L</w:t>
            </w:r>
          </w:p>
        </w:tc>
        <w:tc>
          <w:tcPr>
            <w:tcW w:w="825" w:type="dxa"/>
          </w:tcPr>
          <w:p w:rsidR="00171038" w:rsidRDefault="000C611A">
            <w:pPr>
              <w:pStyle w:val="TableParagraph"/>
              <w:spacing w:line="259" w:lineRule="exact"/>
              <w:ind w:right="95"/>
              <w:jc w:val="center"/>
              <w:rPr>
                <w:sz w:val="24"/>
              </w:rPr>
            </w:pPr>
            <w:r>
              <w:rPr>
                <w:w w:val="99"/>
                <w:sz w:val="24"/>
              </w:rPr>
              <w:t>M</w:t>
            </w:r>
          </w:p>
        </w:tc>
        <w:tc>
          <w:tcPr>
            <w:tcW w:w="820" w:type="dxa"/>
          </w:tcPr>
          <w:p w:rsidR="00171038" w:rsidRDefault="000C611A">
            <w:pPr>
              <w:pStyle w:val="TableParagraph"/>
              <w:spacing w:line="259" w:lineRule="exact"/>
              <w:ind w:right="102"/>
              <w:jc w:val="center"/>
              <w:rPr>
                <w:sz w:val="24"/>
              </w:rPr>
            </w:pPr>
            <w:r>
              <w:rPr>
                <w:w w:val="99"/>
                <w:sz w:val="24"/>
              </w:rPr>
              <w:t>S</w:t>
            </w:r>
          </w:p>
        </w:tc>
        <w:tc>
          <w:tcPr>
            <w:tcW w:w="820" w:type="dxa"/>
          </w:tcPr>
          <w:p w:rsidR="00171038" w:rsidRDefault="000C611A">
            <w:pPr>
              <w:pStyle w:val="TableParagraph"/>
              <w:spacing w:line="259" w:lineRule="exact"/>
              <w:ind w:right="96"/>
              <w:jc w:val="center"/>
              <w:rPr>
                <w:sz w:val="24"/>
              </w:rPr>
            </w:pPr>
            <w:r>
              <w:rPr>
                <w:sz w:val="24"/>
              </w:rPr>
              <w:t>L</w:t>
            </w:r>
          </w:p>
        </w:tc>
        <w:tc>
          <w:tcPr>
            <w:tcW w:w="821" w:type="dxa"/>
          </w:tcPr>
          <w:p w:rsidR="00171038" w:rsidRDefault="000C611A">
            <w:pPr>
              <w:pStyle w:val="TableParagraph"/>
              <w:spacing w:line="259"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9" w:lineRule="exact"/>
              <w:ind w:right="87"/>
              <w:jc w:val="center"/>
              <w:rPr>
                <w:sz w:val="24"/>
              </w:rPr>
            </w:pPr>
            <w:r>
              <w:rPr>
                <w:w w:val="99"/>
                <w:sz w:val="24"/>
              </w:rPr>
              <w:t>M</w:t>
            </w:r>
          </w:p>
        </w:tc>
        <w:tc>
          <w:tcPr>
            <w:tcW w:w="902" w:type="dxa"/>
            <w:tcBorders>
              <w:left w:val="single" w:sz="6" w:space="0" w:color="000000"/>
            </w:tcBorders>
          </w:tcPr>
          <w:p w:rsidR="00171038" w:rsidRDefault="000C611A">
            <w:pPr>
              <w:pStyle w:val="TableParagraph"/>
              <w:spacing w:line="259" w:lineRule="exact"/>
              <w:ind w:right="99"/>
              <w:jc w:val="center"/>
              <w:rPr>
                <w:sz w:val="24"/>
              </w:rPr>
            </w:pPr>
            <w:r>
              <w:rPr>
                <w:sz w:val="24"/>
              </w:rPr>
              <w:t>L</w:t>
            </w:r>
          </w:p>
        </w:tc>
      </w:tr>
      <w:tr w:rsidR="00171038">
        <w:trPr>
          <w:trHeight w:val="273"/>
          <w:jc w:val="center"/>
        </w:trPr>
        <w:tc>
          <w:tcPr>
            <w:tcW w:w="826" w:type="dxa"/>
          </w:tcPr>
          <w:p w:rsidR="00171038" w:rsidRDefault="000C611A">
            <w:pPr>
              <w:pStyle w:val="TableParagraph"/>
              <w:spacing w:line="253" w:lineRule="exact"/>
              <w:ind w:left="110"/>
              <w:rPr>
                <w:b/>
                <w:sz w:val="24"/>
              </w:rPr>
            </w:pPr>
            <w:r>
              <w:rPr>
                <w:b/>
                <w:sz w:val="24"/>
              </w:rPr>
              <w:t>CO4</w:t>
            </w:r>
          </w:p>
        </w:tc>
        <w:tc>
          <w:tcPr>
            <w:tcW w:w="825" w:type="dxa"/>
          </w:tcPr>
          <w:p w:rsidR="00171038" w:rsidRDefault="000C611A">
            <w:pPr>
              <w:pStyle w:val="TableParagraph"/>
              <w:spacing w:line="253" w:lineRule="exact"/>
              <w:ind w:right="100"/>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0" w:type="dxa"/>
          </w:tcPr>
          <w:p w:rsidR="00171038" w:rsidRDefault="000C611A">
            <w:pPr>
              <w:pStyle w:val="TableParagraph"/>
              <w:spacing w:line="253" w:lineRule="exact"/>
              <w:ind w:right="92"/>
              <w:jc w:val="center"/>
              <w:rPr>
                <w:sz w:val="24"/>
              </w:rPr>
            </w:pPr>
            <w:r>
              <w:rPr>
                <w:sz w:val="24"/>
              </w:rPr>
              <w:t>L</w:t>
            </w:r>
          </w:p>
        </w:tc>
        <w:tc>
          <w:tcPr>
            <w:tcW w:w="825" w:type="dxa"/>
          </w:tcPr>
          <w:p w:rsidR="00171038" w:rsidRDefault="000C611A">
            <w:pPr>
              <w:pStyle w:val="TableParagraph"/>
              <w:spacing w:line="253" w:lineRule="exact"/>
              <w:ind w:right="95"/>
              <w:jc w:val="center"/>
              <w:rPr>
                <w:sz w:val="24"/>
              </w:rPr>
            </w:pPr>
            <w:r>
              <w:rPr>
                <w:w w:val="99"/>
                <w:sz w:val="24"/>
              </w:rPr>
              <w:t>M</w:t>
            </w:r>
          </w:p>
        </w:tc>
        <w:tc>
          <w:tcPr>
            <w:tcW w:w="820" w:type="dxa"/>
          </w:tcPr>
          <w:p w:rsidR="00171038" w:rsidRDefault="000C611A">
            <w:pPr>
              <w:pStyle w:val="TableParagraph"/>
              <w:spacing w:line="253" w:lineRule="exact"/>
              <w:ind w:right="102"/>
              <w:jc w:val="center"/>
              <w:rPr>
                <w:sz w:val="24"/>
              </w:rPr>
            </w:pPr>
            <w:r>
              <w:rPr>
                <w:w w:val="99"/>
                <w:sz w:val="24"/>
              </w:rPr>
              <w:t>S</w:t>
            </w:r>
          </w:p>
        </w:tc>
        <w:tc>
          <w:tcPr>
            <w:tcW w:w="820" w:type="dxa"/>
          </w:tcPr>
          <w:p w:rsidR="00171038" w:rsidRDefault="000C611A">
            <w:pPr>
              <w:pStyle w:val="TableParagraph"/>
              <w:spacing w:line="253" w:lineRule="exact"/>
              <w:ind w:right="96"/>
              <w:jc w:val="center"/>
              <w:rPr>
                <w:sz w:val="24"/>
              </w:rPr>
            </w:pPr>
            <w:r>
              <w:rPr>
                <w:sz w:val="24"/>
              </w:rPr>
              <w:t>L</w:t>
            </w:r>
          </w:p>
        </w:tc>
        <w:tc>
          <w:tcPr>
            <w:tcW w:w="821" w:type="dxa"/>
          </w:tcPr>
          <w:p w:rsidR="00171038" w:rsidRDefault="000C611A">
            <w:pPr>
              <w:pStyle w:val="TableParagraph"/>
              <w:spacing w:line="253"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3" w:lineRule="exact"/>
              <w:ind w:right="87"/>
              <w:jc w:val="center"/>
              <w:rPr>
                <w:sz w:val="24"/>
              </w:rPr>
            </w:pPr>
            <w:r>
              <w:rPr>
                <w:w w:val="99"/>
                <w:sz w:val="24"/>
              </w:rPr>
              <w:t>M</w:t>
            </w:r>
          </w:p>
        </w:tc>
        <w:tc>
          <w:tcPr>
            <w:tcW w:w="902" w:type="dxa"/>
            <w:tcBorders>
              <w:left w:val="single" w:sz="6" w:space="0" w:color="000000"/>
            </w:tcBorders>
          </w:tcPr>
          <w:p w:rsidR="00171038" w:rsidRDefault="000C611A">
            <w:pPr>
              <w:pStyle w:val="TableParagraph"/>
              <w:spacing w:line="253" w:lineRule="exact"/>
              <w:ind w:right="99"/>
              <w:jc w:val="center"/>
              <w:rPr>
                <w:sz w:val="24"/>
              </w:rPr>
            </w:pPr>
            <w:r>
              <w:rPr>
                <w:sz w:val="24"/>
              </w:rPr>
              <w:t>L</w:t>
            </w:r>
          </w:p>
        </w:tc>
      </w:tr>
      <w:tr w:rsidR="00171038">
        <w:trPr>
          <w:trHeight w:val="278"/>
          <w:jc w:val="center"/>
        </w:trPr>
        <w:tc>
          <w:tcPr>
            <w:tcW w:w="826" w:type="dxa"/>
          </w:tcPr>
          <w:p w:rsidR="00171038" w:rsidRDefault="000C611A">
            <w:pPr>
              <w:pStyle w:val="TableParagraph"/>
              <w:spacing w:line="258" w:lineRule="exact"/>
              <w:ind w:left="110"/>
              <w:rPr>
                <w:b/>
                <w:sz w:val="24"/>
              </w:rPr>
            </w:pPr>
            <w:r>
              <w:rPr>
                <w:b/>
                <w:sz w:val="24"/>
              </w:rPr>
              <w:t>CO5</w:t>
            </w:r>
          </w:p>
        </w:tc>
        <w:tc>
          <w:tcPr>
            <w:tcW w:w="825" w:type="dxa"/>
          </w:tcPr>
          <w:p w:rsidR="00171038" w:rsidRDefault="000C611A">
            <w:pPr>
              <w:pStyle w:val="TableParagraph"/>
              <w:spacing w:line="258" w:lineRule="exact"/>
              <w:ind w:right="100"/>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0" w:type="dxa"/>
          </w:tcPr>
          <w:p w:rsidR="00171038" w:rsidRDefault="000C611A">
            <w:pPr>
              <w:pStyle w:val="TableParagraph"/>
              <w:spacing w:line="258" w:lineRule="exact"/>
              <w:ind w:right="92"/>
              <w:jc w:val="center"/>
              <w:rPr>
                <w:sz w:val="24"/>
              </w:rPr>
            </w:pPr>
            <w:r>
              <w:rPr>
                <w:sz w:val="24"/>
              </w:rPr>
              <w:t>L</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102"/>
              <w:jc w:val="center"/>
              <w:rPr>
                <w:sz w:val="24"/>
              </w:rPr>
            </w:pPr>
            <w:r>
              <w:rPr>
                <w:w w:val="99"/>
                <w:sz w:val="24"/>
              </w:rPr>
              <w:t>S</w:t>
            </w:r>
          </w:p>
        </w:tc>
        <w:tc>
          <w:tcPr>
            <w:tcW w:w="820" w:type="dxa"/>
          </w:tcPr>
          <w:p w:rsidR="00171038" w:rsidRDefault="000C611A">
            <w:pPr>
              <w:pStyle w:val="TableParagraph"/>
              <w:spacing w:line="258" w:lineRule="exact"/>
              <w:ind w:right="96"/>
              <w:jc w:val="center"/>
              <w:rPr>
                <w:sz w:val="24"/>
              </w:rPr>
            </w:pPr>
            <w:r>
              <w:rPr>
                <w:sz w:val="24"/>
              </w:rPr>
              <w:t>L</w:t>
            </w:r>
          </w:p>
        </w:tc>
        <w:tc>
          <w:tcPr>
            <w:tcW w:w="821" w:type="dxa"/>
          </w:tcPr>
          <w:p w:rsidR="00171038" w:rsidRDefault="000C611A">
            <w:pPr>
              <w:pStyle w:val="TableParagraph"/>
              <w:spacing w:line="258"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8" w:lineRule="exact"/>
              <w:ind w:right="87"/>
              <w:jc w:val="center"/>
              <w:rPr>
                <w:sz w:val="24"/>
              </w:rPr>
            </w:pPr>
            <w:r>
              <w:rPr>
                <w:w w:val="99"/>
                <w:sz w:val="24"/>
              </w:rPr>
              <w:t>M</w:t>
            </w:r>
          </w:p>
        </w:tc>
        <w:tc>
          <w:tcPr>
            <w:tcW w:w="902"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bl>
    <w:p w:rsidR="00171038" w:rsidRDefault="00171038">
      <w:pPr>
        <w:spacing w:line="367" w:lineRule="exact"/>
        <w:jc w:val="both"/>
        <w:rPr>
          <w:sz w:val="32"/>
        </w:rPr>
      </w:pPr>
    </w:p>
    <w:p w:rsidR="00171038" w:rsidRDefault="000C611A">
      <w:pPr>
        <w:pStyle w:val="BodyText"/>
        <w:spacing w:line="268" w:lineRule="exact"/>
        <w:ind w:left="335"/>
      </w:pPr>
      <w:r>
        <w:t xml:space="preserve">                 *S-Strong; M-Medium; L-Low</w:t>
      </w:r>
    </w:p>
    <w:p w:rsidR="00171038" w:rsidRDefault="00171038">
      <w:pPr>
        <w:spacing w:line="367" w:lineRule="exact"/>
        <w:jc w:val="both"/>
        <w:rPr>
          <w:sz w:val="32"/>
        </w:rPr>
      </w:pPr>
    </w:p>
    <w:p w:rsidR="00171038" w:rsidRDefault="00171038">
      <w:pPr>
        <w:spacing w:line="367" w:lineRule="exact"/>
        <w:jc w:val="both"/>
        <w:rPr>
          <w:sz w:val="32"/>
        </w:rPr>
      </w:pPr>
    </w:p>
    <w:p w:rsidR="00171038" w:rsidRDefault="00171038">
      <w:pPr>
        <w:spacing w:line="367" w:lineRule="exact"/>
        <w:jc w:val="both"/>
        <w:rPr>
          <w:sz w:val="32"/>
        </w:rPr>
      </w:pPr>
    </w:p>
    <w:p w:rsidR="00171038" w:rsidRDefault="00171038">
      <w:pPr>
        <w:spacing w:line="367" w:lineRule="exact"/>
        <w:jc w:val="both"/>
        <w:rPr>
          <w:sz w:val="32"/>
        </w:rPr>
      </w:pP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Style w:val="TableGrid"/>
        <w:tblW w:w="0" w:type="auto"/>
        <w:jc w:val="center"/>
        <w:tblLayout w:type="fixed"/>
        <w:tblLook w:val="04A0"/>
      </w:tblPr>
      <w:tblGrid>
        <w:gridCol w:w="696"/>
        <w:gridCol w:w="263"/>
        <w:gridCol w:w="1843"/>
        <w:gridCol w:w="4819"/>
        <w:gridCol w:w="1134"/>
        <w:gridCol w:w="567"/>
        <w:gridCol w:w="425"/>
        <w:gridCol w:w="426"/>
      </w:tblGrid>
      <w:tr w:rsidR="00171038">
        <w:trPr>
          <w:trHeight w:val="841"/>
          <w:jc w:val="center"/>
        </w:trPr>
        <w:tc>
          <w:tcPr>
            <w:tcW w:w="959" w:type="dxa"/>
            <w:gridSpan w:val="2"/>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br/>
              <w:t>Course Code</w:t>
            </w:r>
          </w:p>
        </w:tc>
        <w:tc>
          <w:tcPr>
            <w:tcW w:w="1843" w:type="dxa"/>
          </w:tcPr>
          <w:p w:rsidR="00171038" w:rsidRDefault="00171038">
            <w:pPr>
              <w:pStyle w:val="TableParagraph"/>
              <w:rPr>
                <w:b/>
                <w:sz w:val="24"/>
                <w:szCs w:val="24"/>
              </w:rPr>
            </w:pPr>
          </w:p>
          <w:p w:rsidR="00171038" w:rsidRDefault="000C611A">
            <w:pPr>
              <w:pStyle w:val="TableParagraph"/>
              <w:jc w:val="center"/>
              <w:rPr>
                <w:b/>
                <w:sz w:val="24"/>
                <w:szCs w:val="24"/>
              </w:rPr>
            </w:pPr>
            <w:r>
              <w:rPr>
                <w:b/>
                <w:sz w:val="24"/>
                <w:szCs w:val="24"/>
              </w:rPr>
              <w:t>2EB</w:t>
            </w:r>
          </w:p>
        </w:tc>
        <w:tc>
          <w:tcPr>
            <w:tcW w:w="4819" w:type="dxa"/>
          </w:tcPr>
          <w:p w:rsidR="00171038" w:rsidRDefault="000C611A">
            <w:pPr>
              <w:tabs>
                <w:tab w:val="left" w:pos="240"/>
                <w:tab w:val="center" w:pos="2301"/>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ELECTIVE – I </w:t>
            </w:r>
            <w:r>
              <w:rPr>
                <w:rFonts w:ascii="Times New Roman" w:hAnsi="Times New Roman" w:cs="Times New Roman"/>
                <w:b/>
                <w:sz w:val="24"/>
                <w:szCs w:val="24"/>
              </w:rPr>
              <w:br/>
              <w:t>WOMEN ENTREPRENEURSHIP AND DEVELOPMENT</w:t>
            </w:r>
          </w:p>
        </w:tc>
        <w:tc>
          <w:tcPr>
            <w:tcW w:w="1134"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L</w:t>
            </w:r>
          </w:p>
        </w:tc>
        <w:tc>
          <w:tcPr>
            <w:tcW w:w="567"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3"/>
            <w:vMerge w:val="restart"/>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z w:val="24"/>
              </w:rPr>
              <w:br/>
              <w:t>Pre-requisite</w:t>
            </w:r>
          </w:p>
        </w:tc>
        <w:tc>
          <w:tcPr>
            <w:tcW w:w="4819" w:type="dxa"/>
            <w:vMerge w:val="restart"/>
          </w:tcPr>
          <w:p w:rsidR="00171038" w:rsidRDefault="000C611A">
            <w:pPr>
              <w:pStyle w:val="Default"/>
              <w:jc w:val="center"/>
            </w:pPr>
            <w:r>
              <w:rPr>
                <w:b/>
                <w:color w:val="auto"/>
                <w:sz w:val="32"/>
                <w:szCs w:val="22"/>
              </w:rPr>
              <w:br/>
            </w:r>
            <w:r>
              <w:rPr>
                <w:b/>
              </w:rPr>
              <w:t>Basic knowledge about entrepreneurship and opportunities available for women</w:t>
            </w:r>
          </w:p>
        </w:tc>
        <w:tc>
          <w:tcPr>
            <w:tcW w:w="1134"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3"/>
            <w:vMerge/>
          </w:tcPr>
          <w:p w:rsidR="00171038" w:rsidRDefault="00171038">
            <w:pPr>
              <w:spacing w:after="0" w:line="240" w:lineRule="auto"/>
              <w:jc w:val="both"/>
              <w:rPr>
                <w:sz w:val="32"/>
              </w:rPr>
            </w:pPr>
          </w:p>
        </w:tc>
        <w:tc>
          <w:tcPr>
            <w:tcW w:w="4819" w:type="dxa"/>
            <w:vMerge/>
          </w:tcPr>
          <w:p w:rsidR="00171038" w:rsidRDefault="00171038">
            <w:pPr>
              <w:spacing w:after="0" w:line="240" w:lineRule="auto"/>
              <w:jc w:val="both"/>
              <w:rPr>
                <w:sz w:val="32"/>
              </w:rPr>
            </w:pPr>
          </w:p>
        </w:tc>
        <w:tc>
          <w:tcPr>
            <w:tcW w:w="1134" w:type="dxa"/>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pacing w:val="-1"/>
                <w:sz w:val="24"/>
              </w:rPr>
              <w:t>Syllabus</w:t>
            </w:r>
            <w:r>
              <w:rPr>
                <w:rFonts w:ascii="Times New Roman" w:hAnsi="Times New Roman" w:cs="Times New Roman"/>
                <w:b/>
                <w:sz w:val="24"/>
              </w:rPr>
              <w:t xml:space="preserve"> Version</w:t>
            </w:r>
          </w:p>
        </w:tc>
        <w:tc>
          <w:tcPr>
            <w:tcW w:w="1418" w:type="dxa"/>
            <w:gridSpan w:val="3"/>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z w:val="24"/>
              </w:rPr>
              <w:br/>
              <w:t>2024-2025</w:t>
            </w:r>
          </w:p>
        </w:tc>
      </w:tr>
      <w:tr w:rsidR="00171038">
        <w:trPr>
          <w:jc w:val="center"/>
        </w:trPr>
        <w:tc>
          <w:tcPr>
            <w:tcW w:w="10173" w:type="dxa"/>
            <w:gridSpan w:val="8"/>
          </w:tcPr>
          <w:p w:rsidR="00171038" w:rsidRDefault="000C611A">
            <w:pPr>
              <w:spacing w:after="0" w:line="240" w:lineRule="auto"/>
              <w:rPr>
                <w:rFonts w:ascii="Times New Roman" w:hAnsi="Times New Roman" w:cs="Times New Roman"/>
                <w:b/>
                <w:sz w:val="24"/>
              </w:rPr>
            </w:pPr>
            <w:r>
              <w:rPr>
                <w:rFonts w:ascii="Times New Roman" w:hAnsi="Times New Roman" w:cs="Times New Roman"/>
                <w:b/>
                <w:sz w:val="24"/>
              </w:rPr>
              <w:t>Course Objectives:</w:t>
            </w:r>
          </w:p>
        </w:tc>
      </w:tr>
      <w:tr w:rsidR="00171038">
        <w:trPr>
          <w:jc w:val="center"/>
        </w:trPr>
        <w:tc>
          <w:tcPr>
            <w:tcW w:w="10173" w:type="dxa"/>
            <w:gridSpan w:val="8"/>
          </w:tcPr>
          <w:p w:rsidR="00171038" w:rsidRDefault="000C611A">
            <w:pPr>
              <w:pStyle w:val="TableParagraph"/>
              <w:spacing w:line="268" w:lineRule="exact"/>
              <w:ind w:left="110"/>
              <w:rPr>
                <w:sz w:val="24"/>
                <w:szCs w:val="24"/>
              </w:rPr>
            </w:pPr>
            <w:r>
              <w:rPr>
                <w:sz w:val="24"/>
                <w:szCs w:val="24"/>
              </w:rPr>
              <w:t xml:space="preserve">The main objectives of this course </w:t>
            </w:r>
            <w:r>
              <w:rPr>
                <w:sz w:val="24"/>
                <w:szCs w:val="24"/>
              </w:rPr>
              <w:t>are to:</w:t>
            </w:r>
          </w:p>
          <w:p w:rsidR="00171038" w:rsidRDefault="000C611A">
            <w:pPr>
              <w:pStyle w:val="TableParagraph"/>
              <w:numPr>
                <w:ilvl w:val="0"/>
                <w:numId w:val="12"/>
              </w:numPr>
              <w:tabs>
                <w:tab w:val="left" w:pos="829"/>
              </w:tabs>
              <w:spacing w:line="261" w:lineRule="exact"/>
              <w:rPr>
                <w:sz w:val="24"/>
                <w:szCs w:val="24"/>
              </w:rPr>
            </w:pPr>
            <w:r>
              <w:rPr>
                <w:sz w:val="24"/>
                <w:szCs w:val="24"/>
              </w:rPr>
              <w:t>This paper gives an insight into the concept of Women entrepreneurship, &amp; the problems and prospects of women entrepreneurs.</w:t>
            </w:r>
          </w:p>
          <w:p w:rsidR="00171038" w:rsidRDefault="000C611A">
            <w:pPr>
              <w:pStyle w:val="TableParagraph"/>
              <w:numPr>
                <w:ilvl w:val="0"/>
                <w:numId w:val="12"/>
              </w:numPr>
              <w:tabs>
                <w:tab w:val="left" w:pos="829"/>
              </w:tabs>
              <w:spacing w:line="261" w:lineRule="exact"/>
              <w:rPr>
                <w:sz w:val="24"/>
                <w:szCs w:val="24"/>
              </w:rPr>
            </w:pPr>
            <w:r>
              <w:rPr>
                <w:sz w:val="24"/>
                <w:szCs w:val="24"/>
              </w:rPr>
              <w:t>To understand the process of starting an entrepreneurship and the emerging trends in it</w:t>
            </w:r>
          </w:p>
          <w:p w:rsidR="00171038" w:rsidRDefault="000C611A">
            <w:pPr>
              <w:pStyle w:val="Default"/>
              <w:numPr>
                <w:ilvl w:val="0"/>
                <w:numId w:val="12"/>
              </w:numPr>
              <w:jc w:val="both"/>
            </w:pPr>
            <w:r>
              <w:t>To understand the state and central</w:t>
            </w:r>
            <w:r>
              <w:t xml:space="preserve"> initiatives for women entrepreneurship</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Expected Course Outcomes:</w:t>
            </w:r>
          </w:p>
        </w:tc>
      </w:tr>
      <w:tr w:rsidR="00171038">
        <w:trPr>
          <w:jc w:val="center"/>
        </w:trPr>
        <w:tc>
          <w:tcPr>
            <w:tcW w:w="10173" w:type="dxa"/>
            <w:gridSpan w:val="8"/>
          </w:tcPr>
          <w:p w:rsidR="00171038" w:rsidRDefault="000C611A">
            <w:pPr>
              <w:pStyle w:val="Default"/>
            </w:pPr>
            <w:r>
              <w:t xml:space="preserve">On the successful completion of the course, student will be able to: </w:t>
            </w:r>
          </w:p>
        </w:tc>
      </w:tr>
      <w:tr w:rsidR="00171038">
        <w:trPr>
          <w:jc w:val="center"/>
        </w:trPr>
        <w:tc>
          <w:tcPr>
            <w:tcW w:w="696" w:type="dxa"/>
          </w:tcPr>
          <w:p w:rsidR="00171038" w:rsidRDefault="000C611A">
            <w:pPr>
              <w:pStyle w:val="TableParagraph"/>
              <w:spacing w:line="268" w:lineRule="exact"/>
              <w:ind w:left="225"/>
              <w:rPr>
                <w:sz w:val="24"/>
              </w:rPr>
            </w:pPr>
            <w:r>
              <w:rPr>
                <w:sz w:val="24"/>
              </w:rPr>
              <w:t>1</w:t>
            </w:r>
          </w:p>
        </w:tc>
        <w:tc>
          <w:tcPr>
            <w:tcW w:w="8059" w:type="dxa"/>
            <w:gridSpan w:val="4"/>
          </w:tcPr>
          <w:p w:rsidR="00171038" w:rsidRDefault="000C611A">
            <w:pPr>
              <w:pStyle w:val="TableParagraph"/>
              <w:spacing w:line="271" w:lineRule="exact"/>
              <w:ind w:left="108"/>
              <w:rPr>
                <w:sz w:val="24"/>
              </w:rPr>
            </w:pPr>
            <w:r>
              <w:rPr>
                <w:sz w:val="24"/>
              </w:rPr>
              <w:t>The student will understand the basics of entrepreneurship with special reference to women</w:t>
            </w:r>
          </w:p>
        </w:tc>
        <w:tc>
          <w:tcPr>
            <w:tcW w:w="1418" w:type="dxa"/>
            <w:gridSpan w:val="3"/>
          </w:tcPr>
          <w:p w:rsidR="00171038" w:rsidRDefault="000C611A">
            <w:pPr>
              <w:pStyle w:val="TableParagraph"/>
              <w:spacing w:line="271" w:lineRule="exact"/>
              <w:ind w:left="227"/>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2</w:t>
            </w:r>
          </w:p>
        </w:tc>
        <w:tc>
          <w:tcPr>
            <w:tcW w:w="8059" w:type="dxa"/>
            <w:gridSpan w:val="4"/>
          </w:tcPr>
          <w:p w:rsidR="00171038" w:rsidRDefault="000C611A">
            <w:pPr>
              <w:pStyle w:val="TableParagraph"/>
              <w:spacing w:line="270" w:lineRule="exact"/>
              <w:ind w:left="108"/>
              <w:rPr>
                <w:sz w:val="24"/>
              </w:rPr>
            </w:pPr>
            <w:r>
              <w:rPr>
                <w:sz w:val="24"/>
              </w:rPr>
              <w:t xml:space="preserve">The student will </w:t>
            </w:r>
            <w:r>
              <w:rPr>
                <w:sz w:val="24"/>
              </w:rPr>
              <w:t>gain knowledge about the entrepreneurial traits and emerging trends in entrepreneurship</w:t>
            </w:r>
          </w:p>
        </w:tc>
        <w:tc>
          <w:tcPr>
            <w:tcW w:w="1418" w:type="dxa"/>
            <w:gridSpan w:val="3"/>
          </w:tcPr>
          <w:p w:rsidR="00171038" w:rsidRDefault="000C611A">
            <w:pPr>
              <w:pStyle w:val="TableParagraph"/>
              <w:spacing w:line="270" w:lineRule="exact"/>
              <w:ind w:left="227"/>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3</w:t>
            </w:r>
          </w:p>
        </w:tc>
        <w:tc>
          <w:tcPr>
            <w:tcW w:w="8059" w:type="dxa"/>
            <w:gridSpan w:val="4"/>
          </w:tcPr>
          <w:p w:rsidR="00171038" w:rsidRDefault="000C611A">
            <w:pPr>
              <w:pStyle w:val="TableParagraph"/>
              <w:spacing w:line="270" w:lineRule="exact"/>
              <w:ind w:left="108"/>
              <w:rPr>
                <w:sz w:val="24"/>
              </w:rPr>
            </w:pPr>
            <w:r>
              <w:rPr>
                <w:sz w:val="24"/>
              </w:rPr>
              <w:t>The student will gain insights into the strategies to follow for development of women entrepreneurship</w:t>
            </w:r>
          </w:p>
        </w:tc>
        <w:tc>
          <w:tcPr>
            <w:tcW w:w="1418" w:type="dxa"/>
            <w:gridSpan w:val="3"/>
          </w:tcPr>
          <w:p w:rsidR="00171038" w:rsidRDefault="000C611A">
            <w:pPr>
              <w:pStyle w:val="TableParagraph"/>
              <w:spacing w:line="270" w:lineRule="exact"/>
              <w:ind w:left="227"/>
              <w:rPr>
                <w:sz w:val="24"/>
              </w:rPr>
            </w:pPr>
            <w:r>
              <w:rPr>
                <w:sz w:val="24"/>
              </w:rPr>
              <w:t>K4</w:t>
            </w:r>
          </w:p>
        </w:tc>
      </w:tr>
      <w:tr w:rsidR="00171038">
        <w:trPr>
          <w:jc w:val="center"/>
        </w:trPr>
        <w:tc>
          <w:tcPr>
            <w:tcW w:w="696" w:type="dxa"/>
          </w:tcPr>
          <w:p w:rsidR="00171038" w:rsidRDefault="000C611A">
            <w:pPr>
              <w:pStyle w:val="TableParagraph"/>
              <w:spacing w:line="268" w:lineRule="exact"/>
              <w:ind w:left="225"/>
              <w:rPr>
                <w:sz w:val="24"/>
              </w:rPr>
            </w:pPr>
            <w:r>
              <w:rPr>
                <w:sz w:val="24"/>
              </w:rPr>
              <w:t>4</w:t>
            </w:r>
          </w:p>
        </w:tc>
        <w:tc>
          <w:tcPr>
            <w:tcW w:w="8059" w:type="dxa"/>
            <w:gridSpan w:val="4"/>
          </w:tcPr>
          <w:p w:rsidR="00171038" w:rsidRDefault="000C611A">
            <w:pPr>
              <w:pStyle w:val="TableParagraph"/>
              <w:spacing w:line="270" w:lineRule="exact"/>
              <w:ind w:left="108"/>
              <w:rPr>
                <w:sz w:val="24"/>
              </w:rPr>
            </w:pPr>
            <w:r>
              <w:rPr>
                <w:sz w:val="24"/>
              </w:rPr>
              <w:t xml:space="preserve">The student will know the basics to start an </w:t>
            </w:r>
            <w:r>
              <w:rPr>
                <w:sz w:val="24"/>
              </w:rPr>
              <w:t>entrepreneurial career</w:t>
            </w:r>
          </w:p>
        </w:tc>
        <w:tc>
          <w:tcPr>
            <w:tcW w:w="1418" w:type="dxa"/>
            <w:gridSpan w:val="3"/>
          </w:tcPr>
          <w:p w:rsidR="00171038" w:rsidRDefault="000C611A">
            <w:pPr>
              <w:pStyle w:val="TableParagraph"/>
              <w:spacing w:line="270" w:lineRule="exact"/>
              <w:ind w:left="227"/>
              <w:rPr>
                <w:sz w:val="24"/>
              </w:rPr>
            </w:pPr>
            <w:r>
              <w:rPr>
                <w:sz w:val="24"/>
              </w:rPr>
              <w:t>K3</w:t>
            </w:r>
          </w:p>
        </w:tc>
      </w:tr>
      <w:tr w:rsidR="00171038">
        <w:trPr>
          <w:jc w:val="center"/>
        </w:trPr>
        <w:tc>
          <w:tcPr>
            <w:tcW w:w="696" w:type="dxa"/>
          </w:tcPr>
          <w:p w:rsidR="00171038" w:rsidRDefault="000C611A">
            <w:pPr>
              <w:pStyle w:val="TableParagraph"/>
              <w:spacing w:line="268" w:lineRule="exact"/>
              <w:ind w:left="225"/>
              <w:rPr>
                <w:sz w:val="24"/>
              </w:rPr>
            </w:pPr>
            <w:r>
              <w:rPr>
                <w:sz w:val="24"/>
              </w:rPr>
              <w:t>5</w:t>
            </w:r>
          </w:p>
        </w:tc>
        <w:tc>
          <w:tcPr>
            <w:tcW w:w="8059" w:type="dxa"/>
            <w:gridSpan w:val="4"/>
          </w:tcPr>
          <w:p w:rsidR="00171038" w:rsidRDefault="000C611A">
            <w:pPr>
              <w:pStyle w:val="TableParagraph"/>
              <w:spacing w:line="270" w:lineRule="exact"/>
              <w:ind w:left="108"/>
              <w:rPr>
                <w:sz w:val="24"/>
              </w:rPr>
            </w:pPr>
            <w:r>
              <w:rPr>
                <w:sz w:val="24"/>
              </w:rPr>
              <w:t xml:space="preserve">The student will know the various initiatives of the government to promote women </w:t>
            </w:r>
            <w:r>
              <w:rPr>
                <w:sz w:val="24"/>
                <w:lang w:val="en-US"/>
              </w:rPr>
              <w:t>entrepreneurship</w:t>
            </w:r>
          </w:p>
        </w:tc>
        <w:tc>
          <w:tcPr>
            <w:tcW w:w="1418" w:type="dxa"/>
            <w:gridSpan w:val="3"/>
          </w:tcPr>
          <w:p w:rsidR="00171038" w:rsidRDefault="000C611A">
            <w:pPr>
              <w:pStyle w:val="TableParagraph"/>
              <w:rPr>
                <w:sz w:val="24"/>
              </w:rPr>
            </w:pPr>
            <w:r>
              <w:rPr>
                <w:sz w:val="24"/>
              </w:rPr>
              <w:br/>
              <w:t xml:space="preserve">     K1</w:t>
            </w:r>
          </w:p>
        </w:tc>
      </w:tr>
      <w:tr w:rsidR="00171038">
        <w:trPr>
          <w:jc w:val="center"/>
        </w:trPr>
        <w:tc>
          <w:tcPr>
            <w:tcW w:w="10173" w:type="dxa"/>
            <w:gridSpan w:val="8"/>
          </w:tcPr>
          <w:p w:rsidR="00171038" w:rsidRDefault="000C611A">
            <w:pPr>
              <w:pStyle w:val="TableParagraph"/>
              <w:spacing w:line="268" w:lineRule="exact"/>
              <w:ind w:left="222"/>
              <w:rPr>
                <w:sz w:val="24"/>
                <w:szCs w:val="24"/>
              </w:rPr>
            </w:pPr>
            <w:r>
              <w:rPr>
                <w:b/>
                <w:sz w:val="24"/>
                <w:szCs w:val="24"/>
              </w:rPr>
              <w:t>K1</w:t>
            </w:r>
            <w:r>
              <w:rPr>
                <w:sz w:val="24"/>
                <w:szCs w:val="24"/>
              </w:rPr>
              <w:t>-Remember;</w:t>
            </w:r>
            <w:r>
              <w:rPr>
                <w:b/>
                <w:sz w:val="24"/>
                <w:szCs w:val="24"/>
              </w:rPr>
              <w:t>K2</w:t>
            </w:r>
            <w:r>
              <w:rPr>
                <w:sz w:val="24"/>
                <w:szCs w:val="24"/>
              </w:rPr>
              <w:t>-Understand;</w:t>
            </w:r>
            <w:r>
              <w:rPr>
                <w:b/>
                <w:sz w:val="24"/>
                <w:szCs w:val="24"/>
              </w:rPr>
              <w:t xml:space="preserve">K3 </w:t>
            </w:r>
            <w:r>
              <w:rPr>
                <w:sz w:val="24"/>
                <w:szCs w:val="24"/>
              </w:rPr>
              <w:t>-Apply;</w:t>
            </w:r>
            <w:r>
              <w:rPr>
                <w:b/>
                <w:sz w:val="24"/>
                <w:szCs w:val="24"/>
              </w:rPr>
              <w:t>K4</w:t>
            </w:r>
            <w:r>
              <w:rPr>
                <w:sz w:val="24"/>
                <w:szCs w:val="24"/>
              </w:rPr>
              <w:t>-Analyze;</w:t>
            </w:r>
            <w:r>
              <w:rPr>
                <w:b/>
                <w:sz w:val="24"/>
                <w:szCs w:val="24"/>
              </w:rPr>
              <w:t>K5</w:t>
            </w:r>
            <w:r>
              <w:rPr>
                <w:sz w:val="24"/>
                <w:szCs w:val="24"/>
              </w:rPr>
              <w:t>-Evaluate;</w:t>
            </w:r>
            <w:r>
              <w:rPr>
                <w:b/>
                <w:sz w:val="24"/>
                <w:szCs w:val="24"/>
              </w:rPr>
              <w:t>K6</w:t>
            </w:r>
            <w:r>
              <w:rPr>
                <w:sz w:val="24"/>
                <w:szCs w:val="24"/>
              </w:rPr>
              <w:t>-Create</w:t>
            </w:r>
          </w:p>
        </w:tc>
      </w:tr>
      <w:tr w:rsidR="00171038">
        <w:trPr>
          <w:jc w:val="center"/>
        </w:trPr>
        <w:tc>
          <w:tcPr>
            <w:tcW w:w="959" w:type="dxa"/>
            <w:gridSpan w:val="2"/>
          </w:tcPr>
          <w:p w:rsidR="00171038" w:rsidRDefault="000C611A">
            <w:pPr>
              <w:pStyle w:val="TableParagraph"/>
              <w:spacing w:line="258" w:lineRule="exact"/>
              <w:jc w:val="center"/>
              <w:rPr>
                <w:b/>
                <w:sz w:val="24"/>
              </w:rPr>
            </w:pPr>
            <w:r>
              <w:rPr>
                <w:b/>
                <w:sz w:val="24"/>
              </w:rPr>
              <w:t>Unit: 1</w:t>
            </w:r>
          </w:p>
        </w:tc>
        <w:tc>
          <w:tcPr>
            <w:tcW w:w="7796" w:type="dxa"/>
            <w:gridSpan w:val="3"/>
          </w:tcPr>
          <w:p w:rsidR="00171038" w:rsidRDefault="000C611A">
            <w:pPr>
              <w:pStyle w:val="TableParagraph"/>
              <w:spacing w:line="258" w:lineRule="exact"/>
              <w:jc w:val="center"/>
              <w:rPr>
                <w:b/>
                <w:sz w:val="24"/>
              </w:rPr>
            </w:pPr>
            <w:r>
              <w:rPr>
                <w:b/>
                <w:sz w:val="24"/>
              </w:rPr>
              <w:t>INTRODUCTION TO ENTREPRENEURSHIP</w:t>
            </w:r>
          </w:p>
        </w:tc>
        <w:tc>
          <w:tcPr>
            <w:tcW w:w="1418" w:type="dxa"/>
            <w:gridSpan w:val="3"/>
          </w:tcPr>
          <w:p w:rsidR="00171038" w:rsidRDefault="000C611A">
            <w:pPr>
              <w:pStyle w:val="TableParagraph"/>
              <w:spacing w:line="258" w:lineRule="exact"/>
              <w:jc w:val="center"/>
              <w:rPr>
                <w:b/>
                <w:sz w:val="24"/>
              </w:rPr>
            </w:pPr>
            <w:r>
              <w:rPr>
                <w:b/>
                <w:sz w:val="24"/>
              </w:rPr>
              <w:t>8 Hours</w:t>
            </w:r>
          </w:p>
        </w:tc>
      </w:tr>
      <w:tr w:rsidR="00171038">
        <w:trPr>
          <w:jc w:val="center"/>
        </w:trPr>
        <w:tc>
          <w:tcPr>
            <w:tcW w:w="10173" w:type="dxa"/>
            <w:gridSpan w:val="8"/>
          </w:tcPr>
          <w:p w:rsidR="00171038" w:rsidRDefault="000C611A">
            <w:pPr>
              <w:pStyle w:val="TableParagraph"/>
              <w:spacing w:line="258" w:lineRule="exact"/>
              <w:jc w:val="both"/>
              <w:rPr>
                <w:b/>
                <w:sz w:val="24"/>
              </w:rPr>
            </w:pPr>
            <w:r>
              <w:rPr>
                <w:sz w:val="24"/>
              </w:rPr>
              <w:t>Concept and meaning – Importance of entrepreneurship – Factors contributing to entrepreneurship– Women and entrepreneurship – Significance of women entrepreneurship – Relationship between entrepreneurship and empowerment, Entrepreneurship –Mind Set</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w:t>
            </w:r>
            <w:r>
              <w:rPr>
                <w:b/>
                <w:sz w:val="24"/>
              </w:rPr>
              <w:t xml:space="preserve"> 2</w:t>
            </w:r>
          </w:p>
        </w:tc>
        <w:tc>
          <w:tcPr>
            <w:tcW w:w="7796" w:type="dxa"/>
            <w:gridSpan w:val="3"/>
          </w:tcPr>
          <w:p w:rsidR="00171038" w:rsidRDefault="000C611A">
            <w:pPr>
              <w:pStyle w:val="Default"/>
              <w:jc w:val="center"/>
              <w:rPr>
                <w:sz w:val="23"/>
                <w:szCs w:val="23"/>
              </w:rPr>
            </w:pPr>
            <w:r>
              <w:rPr>
                <w:b/>
              </w:rPr>
              <w:t>ENTREPRENEURIAL PROCESS AND EMERGING TRENDS</w:t>
            </w:r>
          </w:p>
        </w:tc>
        <w:tc>
          <w:tcPr>
            <w:tcW w:w="1418" w:type="dxa"/>
            <w:gridSpan w:val="3"/>
          </w:tcPr>
          <w:p w:rsidR="00171038" w:rsidRDefault="000C611A">
            <w:pPr>
              <w:pStyle w:val="Default"/>
              <w:jc w:val="center"/>
              <w:rPr>
                <w:b/>
                <w:sz w:val="23"/>
                <w:szCs w:val="23"/>
              </w:rPr>
            </w:pPr>
            <w:r>
              <w:rPr>
                <w:b/>
                <w:sz w:val="23"/>
                <w:szCs w:val="23"/>
              </w:rPr>
              <w:t>8 Hours</w:t>
            </w:r>
          </w:p>
        </w:tc>
      </w:tr>
      <w:tr w:rsidR="00171038">
        <w:trPr>
          <w:jc w:val="center"/>
        </w:trPr>
        <w:tc>
          <w:tcPr>
            <w:tcW w:w="10173" w:type="dxa"/>
            <w:gridSpan w:val="8"/>
          </w:tcPr>
          <w:p w:rsidR="00171038" w:rsidRDefault="000C611A">
            <w:pPr>
              <w:pStyle w:val="TableParagraph"/>
              <w:spacing w:line="276" w:lineRule="exact"/>
              <w:ind w:right="55"/>
              <w:jc w:val="both"/>
              <w:rPr>
                <w:sz w:val="24"/>
                <w:szCs w:val="24"/>
              </w:rPr>
            </w:pPr>
            <w:r>
              <w:rPr>
                <w:sz w:val="24"/>
                <w:szCs w:val="24"/>
              </w:rPr>
              <w:t xml:space="preserve">Entrepreneurial Competencies – Traits – Motives – Attitudes - Achievement Orientation – Self Assessment - Entrepreneurial Ethics - Management of Technological changes and Forecasting - Forecasting </w:t>
            </w:r>
            <w:r>
              <w:rPr>
                <w:sz w:val="24"/>
                <w:szCs w:val="24"/>
              </w:rPr>
              <w:t>Techniques – Technopreneurship – Netpreneurship – Agripreneurship - Women Entrepreneurship – Portfolio Entrepreneurship – Franchising– Small and Medium Business Enterprises, Entrepreneurship Development - Role of Educational Institutions</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3</w:t>
            </w:r>
          </w:p>
        </w:tc>
        <w:tc>
          <w:tcPr>
            <w:tcW w:w="7796" w:type="dxa"/>
            <w:gridSpan w:val="3"/>
          </w:tcPr>
          <w:p w:rsidR="00171038" w:rsidRDefault="000C611A">
            <w:pPr>
              <w:pStyle w:val="Default"/>
              <w:jc w:val="center"/>
              <w:rPr>
                <w:sz w:val="23"/>
                <w:szCs w:val="23"/>
              </w:rPr>
            </w:pPr>
            <w:r>
              <w:rPr>
                <w:b/>
                <w:bCs/>
              </w:rPr>
              <w:t>STRATEGIE</w:t>
            </w:r>
            <w:r>
              <w:rPr>
                <w:b/>
                <w:bCs/>
              </w:rPr>
              <w:t>S OF WOMEN ENTREPRENEURSHIP DEVELOPMENT</w:t>
            </w:r>
          </w:p>
        </w:tc>
        <w:tc>
          <w:tcPr>
            <w:tcW w:w="1418" w:type="dxa"/>
            <w:gridSpan w:val="3"/>
          </w:tcPr>
          <w:p w:rsidR="00171038" w:rsidRDefault="000C611A">
            <w:pPr>
              <w:pStyle w:val="Default"/>
              <w:jc w:val="center"/>
              <w:rPr>
                <w:b/>
                <w:sz w:val="23"/>
                <w:szCs w:val="23"/>
              </w:rPr>
            </w:pPr>
            <w:r>
              <w:rPr>
                <w:b/>
                <w:sz w:val="23"/>
                <w:szCs w:val="23"/>
              </w:rPr>
              <w:t>8 Hours</w:t>
            </w:r>
          </w:p>
        </w:tc>
      </w:tr>
      <w:tr w:rsidR="00171038">
        <w:trPr>
          <w:jc w:val="center"/>
        </w:trPr>
        <w:tc>
          <w:tcPr>
            <w:tcW w:w="10173" w:type="dxa"/>
            <w:gridSpan w:val="8"/>
          </w:tcPr>
          <w:p w:rsidR="00171038" w:rsidRDefault="000C611A">
            <w:pPr>
              <w:pStyle w:val="Default"/>
              <w:jc w:val="both"/>
            </w:pPr>
            <w:r>
              <w:t>Special Employment Development Programme (EDP) for women – Micro enterprises and self-employment opportunities – Trends and patterns of women entrepreneurship – Non-stereotyping women Entrepreneurship activi</w:t>
            </w:r>
            <w:r>
              <w:t>ties – Use of ICT in women entrepreneurship, Entrepreneurial Leadership.</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4</w:t>
            </w:r>
          </w:p>
        </w:tc>
        <w:tc>
          <w:tcPr>
            <w:tcW w:w="7796" w:type="dxa"/>
            <w:gridSpan w:val="3"/>
          </w:tcPr>
          <w:p w:rsidR="00171038" w:rsidRDefault="000C611A">
            <w:pPr>
              <w:pStyle w:val="Default"/>
              <w:jc w:val="center"/>
              <w:rPr>
                <w:sz w:val="23"/>
                <w:szCs w:val="23"/>
              </w:rPr>
            </w:pPr>
            <w:r>
              <w:rPr>
                <w:b/>
                <w:bCs/>
              </w:rPr>
              <w:t>PREPARING FOR ENTREPRENEURIAL CAREER</w:t>
            </w:r>
          </w:p>
        </w:tc>
        <w:tc>
          <w:tcPr>
            <w:tcW w:w="1418" w:type="dxa"/>
            <w:gridSpan w:val="3"/>
          </w:tcPr>
          <w:p w:rsidR="00171038" w:rsidRDefault="000C611A">
            <w:pPr>
              <w:pStyle w:val="Default"/>
              <w:jc w:val="center"/>
              <w:rPr>
                <w:b/>
                <w:sz w:val="23"/>
                <w:szCs w:val="23"/>
              </w:rPr>
            </w:pPr>
            <w:r>
              <w:rPr>
                <w:b/>
                <w:sz w:val="23"/>
                <w:szCs w:val="23"/>
              </w:rPr>
              <w:t>8 Hours</w:t>
            </w:r>
          </w:p>
        </w:tc>
      </w:tr>
      <w:tr w:rsidR="00171038">
        <w:trPr>
          <w:jc w:val="center"/>
        </w:trPr>
        <w:tc>
          <w:tcPr>
            <w:tcW w:w="10173" w:type="dxa"/>
            <w:gridSpan w:val="8"/>
          </w:tcPr>
          <w:p w:rsidR="00171038" w:rsidRDefault="000C611A">
            <w:pPr>
              <w:pStyle w:val="Default"/>
              <w:jc w:val="both"/>
            </w:pPr>
            <w:r>
              <w:t xml:space="preserve">Deciding about Entrepreneurial Career - Identification and selection of business opportunities – Market assessment - Technology </w:t>
            </w:r>
            <w:r>
              <w:t>search - Production capacity - Assessment of Infrastructure requirements and other resources - Business plan and its importance, Creativity and Entrepreneurship, Benefits of Undertaking Market Research.</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5</w:t>
            </w:r>
          </w:p>
        </w:tc>
        <w:tc>
          <w:tcPr>
            <w:tcW w:w="7796" w:type="dxa"/>
            <w:gridSpan w:val="3"/>
          </w:tcPr>
          <w:p w:rsidR="00171038" w:rsidRDefault="000C611A">
            <w:pPr>
              <w:pStyle w:val="Default"/>
              <w:jc w:val="center"/>
              <w:rPr>
                <w:sz w:val="23"/>
                <w:szCs w:val="23"/>
              </w:rPr>
            </w:pPr>
            <w:r>
              <w:rPr>
                <w:b/>
                <w:bCs/>
              </w:rPr>
              <w:t xml:space="preserve">INITIATIVES TO PROMOTE WOMEN </w:t>
            </w:r>
            <w:r>
              <w:rPr>
                <w:b/>
                <w:bCs/>
              </w:rPr>
              <w:t>ENTREPRENEURSHIP</w:t>
            </w:r>
          </w:p>
        </w:tc>
        <w:tc>
          <w:tcPr>
            <w:tcW w:w="1418" w:type="dxa"/>
            <w:gridSpan w:val="3"/>
          </w:tcPr>
          <w:p w:rsidR="00171038" w:rsidRDefault="000C611A">
            <w:pPr>
              <w:pStyle w:val="Default"/>
              <w:jc w:val="center"/>
              <w:rPr>
                <w:sz w:val="23"/>
                <w:szCs w:val="23"/>
              </w:rPr>
            </w:pPr>
            <w:r>
              <w:rPr>
                <w:b/>
                <w:bCs/>
                <w:sz w:val="23"/>
                <w:szCs w:val="23"/>
              </w:rPr>
              <w:t>8 Hours</w:t>
            </w:r>
          </w:p>
        </w:tc>
      </w:tr>
      <w:tr w:rsidR="00171038">
        <w:trPr>
          <w:jc w:val="center"/>
        </w:trPr>
        <w:tc>
          <w:tcPr>
            <w:tcW w:w="10173" w:type="dxa"/>
            <w:gridSpan w:val="8"/>
          </w:tcPr>
          <w:p w:rsidR="00171038" w:rsidRDefault="000C611A">
            <w:pPr>
              <w:pStyle w:val="Default"/>
              <w:jc w:val="both"/>
            </w:pPr>
            <w:r>
              <w:t>NIESBUD – SIDCO – NABARD- DIC – DRDA – WDC Banks – STEP –SIDBI- MUDR SCHEME-SHGs in promoting entrepreneurship – Micro-credit initiatives, International Entrepreneurship, Entrepreneurship –Emerging Trends in the Global Knowledge E</w:t>
            </w:r>
            <w:r>
              <w:t>conomy, Female Entrepreneurship, Exit Strategy for Entrepreneurs.</w:t>
            </w:r>
          </w:p>
        </w:tc>
      </w:tr>
      <w:tr w:rsidR="00171038">
        <w:trPr>
          <w:jc w:val="center"/>
        </w:trPr>
        <w:tc>
          <w:tcPr>
            <w:tcW w:w="8755" w:type="dxa"/>
            <w:gridSpan w:val="5"/>
          </w:tcPr>
          <w:p w:rsidR="00171038" w:rsidRDefault="000C611A">
            <w:pPr>
              <w:pStyle w:val="TableParagraph"/>
              <w:spacing w:line="268" w:lineRule="exact"/>
              <w:ind w:left="105"/>
              <w:jc w:val="right"/>
              <w:rPr>
                <w:b/>
                <w:sz w:val="24"/>
              </w:rPr>
            </w:pPr>
            <w:r>
              <w:rPr>
                <w:b/>
                <w:sz w:val="24"/>
              </w:rPr>
              <w:t>Total Lecture hours</w:t>
            </w:r>
          </w:p>
        </w:tc>
        <w:tc>
          <w:tcPr>
            <w:tcW w:w="1418" w:type="dxa"/>
            <w:gridSpan w:val="3"/>
          </w:tcPr>
          <w:p w:rsidR="00171038" w:rsidRDefault="000C611A">
            <w:pPr>
              <w:pStyle w:val="TableParagraph"/>
              <w:spacing w:line="268" w:lineRule="exact"/>
              <w:ind w:left="222"/>
              <w:rPr>
                <w:b/>
                <w:sz w:val="24"/>
              </w:rPr>
            </w:pPr>
            <w:r>
              <w:rPr>
                <w:b/>
                <w:sz w:val="24"/>
              </w:rPr>
              <w:t>40 Hours</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Text Book(s)</w:t>
            </w:r>
          </w:p>
        </w:tc>
      </w:tr>
      <w:tr w:rsidR="00171038">
        <w:trPr>
          <w:jc w:val="center"/>
        </w:trPr>
        <w:tc>
          <w:tcPr>
            <w:tcW w:w="696" w:type="dxa"/>
          </w:tcPr>
          <w:p w:rsidR="00171038" w:rsidRDefault="000C611A">
            <w:pPr>
              <w:pStyle w:val="Default"/>
              <w:jc w:val="center"/>
              <w:rPr>
                <w:sz w:val="23"/>
                <w:szCs w:val="23"/>
              </w:rPr>
            </w:pPr>
            <w:r>
              <w:rPr>
                <w:sz w:val="23"/>
                <w:szCs w:val="23"/>
              </w:rPr>
              <w:lastRenderedPageBreak/>
              <w:t>1</w:t>
            </w:r>
          </w:p>
        </w:tc>
        <w:tc>
          <w:tcPr>
            <w:tcW w:w="9477" w:type="dxa"/>
            <w:gridSpan w:val="7"/>
          </w:tcPr>
          <w:p w:rsidR="00171038" w:rsidRDefault="000C611A">
            <w:pPr>
              <w:pStyle w:val="TableParagraph"/>
              <w:spacing w:line="261" w:lineRule="exact"/>
              <w:ind w:left="101"/>
              <w:jc w:val="both"/>
              <w:rPr>
                <w:sz w:val="24"/>
              </w:rPr>
            </w:pPr>
            <w:r>
              <w:t xml:space="preserve">E. Gordon &amp; K. Natarajan, 2010, Fundamentals of Entrepreneurship, Himalaya Publishing House, Mumbai </w:t>
            </w:r>
          </w:p>
        </w:tc>
      </w:tr>
      <w:tr w:rsidR="00171038">
        <w:trPr>
          <w:jc w:val="center"/>
        </w:trPr>
        <w:tc>
          <w:tcPr>
            <w:tcW w:w="696" w:type="dxa"/>
          </w:tcPr>
          <w:p w:rsidR="00171038" w:rsidRDefault="000C611A">
            <w:pPr>
              <w:pStyle w:val="Default"/>
              <w:jc w:val="center"/>
              <w:rPr>
                <w:sz w:val="23"/>
                <w:szCs w:val="23"/>
              </w:rPr>
            </w:pPr>
            <w:r>
              <w:rPr>
                <w:sz w:val="23"/>
                <w:szCs w:val="23"/>
              </w:rPr>
              <w:t>2</w:t>
            </w:r>
          </w:p>
        </w:tc>
        <w:tc>
          <w:tcPr>
            <w:tcW w:w="9477" w:type="dxa"/>
            <w:gridSpan w:val="7"/>
          </w:tcPr>
          <w:p w:rsidR="00171038" w:rsidRDefault="000C611A">
            <w:pPr>
              <w:pStyle w:val="TableParagraph"/>
              <w:ind w:left="101"/>
              <w:jc w:val="both"/>
              <w:rPr>
                <w:sz w:val="24"/>
              </w:rPr>
            </w:pPr>
            <w:r>
              <w:t xml:space="preserve">S. Maria John, R. Jeyabalan, and S. </w:t>
            </w:r>
            <w:r>
              <w:t>Krishnamurthy, 2004, Rural Women Entrepreneurship, Discovery Pub House</w:t>
            </w:r>
          </w:p>
        </w:tc>
      </w:tr>
      <w:tr w:rsidR="00171038">
        <w:trPr>
          <w:jc w:val="center"/>
        </w:trPr>
        <w:tc>
          <w:tcPr>
            <w:tcW w:w="696" w:type="dxa"/>
          </w:tcPr>
          <w:p w:rsidR="00171038" w:rsidRDefault="000C611A">
            <w:pPr>
              <w:pStyle w:val="Default"/>
              <w:jc w:val="center"/>
              <w:rPr>
                <w:sz w:val="23"/>
                <w:szCs w:val="23"/>
              </w:rPr>
            </w:pPr>
            <w:r>
              <w:rPr>
                <w:sz w:val="23"/>
                <w:szCs w:val="23"/>
              </w:rPr>
              <w:t>3</w:t>
            </w:r>
          </w:p>
        </w:tc>
        <w:tc>
          <w:tcPr>
            <w:tcW w:w="9477" w:type="dxa"/>
            <w:gridSpan w:val="7"/>
          </w:tcPr>
          <w:p w:rsidR="00171038" w:rsidRDefault="000C611A">
            <w:pPr>
              <w:pStyle w:val="TableParagraph"/>
              <w:ind w:left="101"/>
              <w:jc w:val="both"/>
            </w:pPr>
            <w:r>
              <w:t>P. Narayana Reddy, 2011, Entrepreneurship, Cengage Learning India Pvt. Ltd</w:t>
            </w:r>
          </w:p>
        </w:tc>
      </w:tr>
      <w:tr w:rsidR="00171038">
        <w:trPr>
          <w:jc w:val="center"/>
        </w:trPr>
        <w:tc>
          <w:tcPr>
            <w:tcW w:w="696" w:type="dxa"/>
          </w:tcPr>
          <w:p w:rsidR="00171038" w:rsidRDefault="000C611A">
            <w:pPr>
              <w:pStyle w:val="Default"/>
              <w:jc w:val="center"/>
              <w:rPr>
                <w:sz w:val="23"/>
                <w:szCs w:val="23"/>
              </w:rPr>
            </w:pPr>
            <w:r>
              <w:rPr>
                <w:sz w:val="23"/>
                <w:szCs w:val="23"/>
              </w:rPr>
              <w:t>4</w:t>
            </w:r>
          </w:p>
        </w:tc>
        <w:tc>
          <w:tcPr>
            <w:tcW w:w="9477" w:type="dxa"/>
            <w:gridSpan w:val="7"/>
          </w:tcPr>
          <w:p w:rsidR="00171038" w:rsidRDefault="000C611A">
            <w:pPr>
              <w:pStyle w:val="TableParagraph"/>
              <w:ind w:left="101"/>
              <w:jc w:val="both"/>
            </w:pPr>
            <w:r>
              <w:t>Arya Kumar, 2013, Emtrepreneurship, Creating and Leading an Entrepreneurial Organisation</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Reference Book</w:t>
            </w:r>
            <w:r>
              <w:rPr>
                <w:b/>
                <w:sz w:val="24"/>
              </w:rPr>
              <w:t>s</w:t>
            </w:r>
          </w:p>
        </w:tc>
      </w:tr>
      <w:tr w:rsidR="00171038">
        <w:trPr>
          <w:jc w:val="center"/>
        </w:trPr>
        <w:tc>
          <w:tcPr>
            <w:tcW w:w="696" w:type="dxa"/>
          </w:tcPr>
          <w:p w:rsidR="00171038" w:rsidRDefault="000C611A">
            <w:pPr>
              <w:pStyle w:val="Default"/>
              <w:spacing w:before="120"/>
              <w:jc w:val="center"/>
              <w:rPr>
                <w:sz w:val="23"/>
                <w:szCs w:val="23"/>
              </w:rPr>
            </w:pPr>
            <w:r>
              <w:rPr>
                <w:sz w:val="23"/>
                <w:szCs w:val="23"/>
              </w:rPr>
              <w:t>1</w:t>
            </w:r>
          </w:p>
        </w:tc>
        <w:tc>
          <w:tcPr>
            <w:tcW w:w="9477" w:type="dxa"/>
            <w:gridSpan w:val="7"/>
          </w:tcPr>
          <w:p w:rsidR="00171038" w:rsidRDefault="000C611A">
            <w:pPr>
              <w:pStyle w:val="TableParagraph"/>
              <w:ind w:left="101"/>
              <w:rPr>
                <w:sz w:val="24"/>
              </w:rPr>
            </w:pPr>
            <w:r>
              <w:t>Sheela Varghese, 2003, Employment of Women in the unorganized manufacturing sector, University Book House Private limited, Jaipur.</w:t>
            </w:r>
          </w:p>
        </w:tc>
      </w:tr>
      <w:tr w:rsidR="00171038">
        <w:trPr>
          <w:jc w:val="center"/>
        </w:trPr>
        <w:tc>
          <w:tcPr>
            <w:tcW w:w="696" w:type="dxa"/>
          </w:tcPr>
          <w:p w:rsidR="00171038" w:rsidRDefault="000C611A">
            <w:pPr>
              <w:pStyle w:val="Default"/>
              <w:spacing w:before="120"/>
              <w:jc w:val="center"/>
              <w:rPr>
                <w:sz w:val="23"/>
                <w:szCs w:val="23"/>
              </w:rPr>
            </w:pPr>
            <w:r>
              <w:rPr>
                <w:sz w:val="23"/>
                <w:szCs w:val="23"/>
              </w:rPr>
              <w:t>2</w:t>
            </w:r>
          </w:p>
        </w:tc>
        <w:tc>
          <w:tcPr>
            <w:tcW w:w="9477" w:type="dxa"/>
            <w:gridSpan w:val="7"/>
          </w:tcPr>
          <w:p w:rsidR="00171038" w:rsidRDefault="000C611A">
            <w:pPr>
              <w:pStyle w:val="TableParagraph"/>
              <w:spacing w:line="261" w:lineRule="exact"/>
              <w:ind w:left="101"/>
              <w:rPr>
                <w:sz w:val="24"/>
              </w:rPr>
            </w:pPr>
            <w:r>
              <w:t>Soundrapandian (ed), 2000, Women Entrepreneurship- Issues and Challenges, AshishPublising House New Delhi</w:t>
            </w:r>
          </w:p>
        </w:tc>
      </w:tr>
      <w:tr w:rsidR="00171038">
        <w:trPr>
          <w:jc w:val="center"/>
        </w:trPr>
        <w:tc>
          <w:tcPr>
            <w:tcW w:w="10173" w:type="dxa"/>
            <w:gridSpan w:val="8"/>
          </w:tcPr>
          <w:p w:rsidR="00171038" w:rsidRDefault="000C611A">
            <w:pPr>
              <w:pStyle w:val="TableParagraph"/>
              <w:spacing w:line="268" w:lineRule="exact"/>
              <w:jc w:val="both"/>
              <w:rPr>
                <w:sz w:val="24"/>
              </w:rPr>
            </w:pPr>
            <w:r>
              <w:rPr>
                <w:b/>
                <w:sz w:val="24"/>
              </w:rPr>
              <w:t xml:space="preserve">Related </w:t>
            </w:r>
            <w:r>
              <w:rPr>
                <w:b/>
                <w:sz w:val="24"/>
              </w:rPr>
              <w:t>Online Contents [MOOC, SWAYAM, NPTEL, Websites etc.]</w:t>
            </w:r>
          </w:p>
        </w:tc>
      </w:tr>
      <w:tr w:rsidR="00171038">
        <w:trPr>
          <w:jc w:val="center"/>
        </w:trPr>
        <w:tc>
          <w:tcPr>
            <w:tcW w:w="696" w:type="dxa"/>
          </w:tcPr>
          <w:p w:rsidR="00171038" w:rsidRDefault="000C611A">
            <w:pPr>
              <w:pStyle w:val="TableParagraph"/>
              <w:spacing w:line="258" w:lineRule="exact"/>
              <w:ind w:right="100"/>
              <w:jc w:val="right"/>
              <w:rPr>
                <w:sz w:val="24"/>
              </w:rPr>
            </w:pPr>
            <w:r>
              <w:rPr>
                <w:sz w:val="24"/>
              </w:rPr>
              <w:t>1</w:t>
            </w:r>
          </w:p>
        </w:tc>
        <w:tc>
          <w:tcPr>
            <w:tcW w:w="9477" w:type="dxa"/>
            <w:gridSpan w:val="7"/>
          </w:tcPr>
          <w:p w:rsidR="00171038" w:rsidRDefault="00171038">
            <w:pPr>
              <w:pStyle w:val="TableParagraph"/>
              <w:spacing w:line="261" w:lineRule="exact"/>
              <w:ind w:left="120"/>
              <w:rPr>
                <w:sz w:val="24"/>
              </w:rPr>
            </w:pPr>
            <w:hyperlink r:id="rId68" w:history="1">
              <w:r w:rsidR="000C611A">
                <w:rPr>
                  <w:rStyle w:val="Hyperlink"/>
                  <w:color w:val="auto"/>
                </w:rPr>
                <w:t>http://shodhganga.inflibnet.ac.in/bitstream/10603/6775/12/12_chapter%201.pdf</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2</w:t>
            </w:r>
          </w:p>
        </w:tc>
        <w:tc>
          <w:tcPr>
            <w:tcW w:w="9477" w:type="dxa"/>
            <w:gridSpan w:val="7"/>
          </w:tcPr>
          <w:p w:rsidR="00171038" w:rsidRDefault="00171038">
            <w:pPr>
              <w:pStyle w:val="TableParagraph"/>
              <w:ind w:left="120"/>
              <w:rPr>
                <w:sz w:val="24"/>
              </w:rPr>
            </w:pPr>
            <w:hyperlink r:id="rId69" w:history="1">
              <w:r w:rsidR="000C611A">
                <w:rPr>
                  <w:rStyle w:val="Hyperlink"/>
                  <w:color w:val="auto"/>
                </w:rPr>
                <w:t>http://www.ilo.org/wcmsp5/groups/public/-ed_emp/emp_ent/documents/publication/wcms_118096.pdf</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3</w:t>
            </w:r>
          </w:p>
        </w:tc>
        <w:tc>
          <w:tcPr>
            <w:tcW w:w="9477" w:type="dxa"/>
            <w:gridSpan w:val="7"/>
          </w:tcPr>
          <w:p w:rsidR="00171038" w:rsidRDefault="00171038">
            <w:pPr>
              <w:pStyle w:val="TableParagraph"/>
              <w:ind w:left="120"/>
              <w:rPr>
                <w:sz w:val="24"/>
              </w:rPr>
            </w:pPr>
            <w:hyperlink r:id="rId70" w:history="1">
              <w:r w:rsidR="000C611A">
                <w:rPr>
                  <w:rStyle w:val="Hyperlink"/>
                  <w:color w:val="auto"/>
                </w:rPr>
                <w:t>http://www.unm.edu/~asalazar/Kauffman/Entrep_research/e_state.pdf</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4</w:t>
            </w:r>
          </w:p>
        </w:tc>
        <w:tc>
          <w:tcPr>
            <w:tcW w:w="9477" w:type="dxa"/>
            <w:gridSpan w:val="7"/>
          </w:tcPr>
          <w:p w:rsidR="00171038" w:rsidRDefault="00171038">
            <w:pPr>
              <w:pStyle w:val="TableParagraph"/>
              <w:spacing w:line="258" w:lineRule="exact"/>
              <w:ind w:left="120"/>
              <w:rPr>
                <w:sz w:val="24"/>
              </w:rPr>
            </w:pPr>
            <w:hyperlink r:id="rId71" w:history="1">
              <w:r w:rsidR="000C611A">
                <w:rPr>
                  <w:rStyle w:val="Hyperlink"/>
                  <w:color w:val="auto"/>
                </w:rPr>
                <w:t>https://www.entrepreneurindia.co/project-identific</w:t>
              </w:r>
              <w:r w:rsidR="000C611A">
                <w:rPr>
                  <w:rStyle w:val="Hyperlink"/>
                  <w:color w:val="auto"/>
                </w:rPr>
                <w:t>ation</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5</w:t>
            </w:r>
          </w:p>
        </w:tc>
        <w:tc>
          <w:tcPr>
            <w:tcW w:w="9477" w:type="dxa"/>
            <w:gridSpan w:val="7"/>
          </w:tcPr>
          <w:p w:rsidR="00171038" w:rsidRDefault="00171038">
            <w:pPr>
              <w:pStyle w:val="TableParagraph"/>
              <w:ind w:left="120"/>
              <w:rPr>
                <w:sz w:val="24"/>
              </w:rPr>
            </w:pPr>
            <w:hyperlink r:id="rId72" w:history="1">
              <w:r w:rsidR="000C611A">
                <w:rPr>
                  <w:rStyle w:val="Hyperlink"/>
                  <w:color w:val="auto"/>
                </w:rPr>
                <w:t>http://www.navodayaengg.in/wp-content/uploads/2015/10/Lecture-50.pdf</w:t>
              </w:r>
            </w:hyperlink>
          </w:p>
        </w:tc>
      </w:tr>
      <w:tr w:rsidR="00171038">
        <w:trPr>
          <w:jc w:val="center"/>
        </w:trPr>
        <w:tc>
          <w:tcPr>
            <w:tcW w:w="10173" w:type="dxa"/>
            <w:gridSpan w:val="8"/>
          </w:tcPr>
          <w:p w:rsidR="00171038" w:rsidRDefault="000C611A">
            <w:pPr>
              <w:pStyle w:val="Default"/>
              <w:jc w:val="both"/>
              <w:rPr>
                <w:sz w:val="23"/>
                <w:szCs w:val="23"/>
              </w:rPr>
            </w:pPr>
            <w:r>
              <w:rPr>
                <w:sz w:val="23"/>
                <w:szCs w:val="23"/>
              </w:rPr>
              <w:t>Course Designed By: Dr.Zenetta Rosaline and Dr.D.Kalpana</w:t>
            </w:r>
          </w:p>
        </w:tc>
      </w:tr>
    </w:tbl>
    <w:p w:rsidR="00171038" w:rsidRDefault="00171038"/>
    <w:p w:rsidR="00171038" w:rsidRDefault="00171038"/>
    <w:tbl>
      <w:tblPr>
        <w:tblpPr w:leftFromText="180" w:rightFromText="180" w:vertAnchor="text" w:horzAnchor="margin" w:tblpXSpec="center" w:tblpY="-119"/>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7"/>
        <w:gridCol w:w="848"/>
        <w:gridCol w:w="848"/>
        <w:gridCol w:w="850"/>
        <w:gridCol w:w="850"/>
        <w:gridCol w:w="850"/>
        <w:gridCol w:w="850"/>
        <w:gridCol w:w="850"/>
        <w:gridCol w:w="850"/>
        <w:gridCol w:w="850"/>
        <w:gridCol w:w="1065"/>
      </w:tblGrid>
      <w:tr w:rsidR="00171038">
        <w:tc>
          <w:tcPr>
            <w:tcW w:w="9738" w:type="dxa"/>
            <w:gridSpan w:val="11"/>
            <w:shd w:val="clear" w:color="auto" w:fill="auto"/>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 xml:space="preserve">Mapping with Programme </w:t>
            </w:r>
            <w:r>
              <w:rPr>
                <w:rFonts w:ascii="Times New Roman" w:hAnsi="Times New Roman" w:cs="Times New Roman"/>
                <w:b/>
                <w:sz w:val="24"/>
                <w:szCs w:val="24"/>
              </w:rPr>
              <w:t>Outcomes</w:t>
            </w:r>
          </w:p>
        </w:tc>
      </w:tr>
      <w:tr w:rsidR="00171038">
        <w:tc>
          <w:tcPr>
            <w:tcW w:w="1027"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COs</w:t>
            </w:r>
          </w:p>
        </w:tc>
        <w:tc>
          <w:tcPr>
            <w:tcW w:w="848"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PO1</w:t>
            </w:r>
          </w:p>
        </w:tc>
        <w:tc>
          <w:tcPr>
            <w:tcW w:w="848"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PO2</w:t>
            </w:r>
          </w:p>
        </w:tc>
        <w:tc>
          <w:tcPr>
            <w:tcW w:w="850"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PO3</w:t>
            </w:r>
          </w:p>
        </w:tc>
        <w:tc>
          <w:tcPr>
            <w:tcW w:w="850"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PO4</w:t>
            </w:r>
          </w:p>
        </w:tc>
        <w:tc>
          <w:tcPr>
            <w:tcW w:w="850"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PO5</w:t>
            </w:r>
          </w:p>
        </w:tc>
        <w:tc>
          <w:tcPr>
            <w:tcW w:w="850"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PO6</w:t>
            </w:r>
          </w:p>
        </w:tc>
        <w:tc>
          <w:tcPr>
            <w:tcW w:w="850"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PO7</w:t>
            </w:r>
          </w:p>
        </w:tc>
        <w:tc>
          <w:tcPr>
            <w:tcW w:w="850"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PO8</w:t>
            </w:r>
          </w:p>
        </w:tc>
        <w:tc>
          <w:tcPr>
            <w:tcW w:w="850"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PO9</w:t>
            </w:r>
          </w:p>
        </w:tc>
        <w:tc>
          <w:tcPr>
            <w:tcW w:w="1065"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PO10</w:t>
            </w:r>
          </w:p>
        </w:tc>
      </w:tr>
      <w:tr w:rsidR="00171038">
        <w:tc>
          <w:tcPr>
            <w:tcW w:w="1027"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CO1</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1065"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r>
      <w:tr w:rsidR="00171038">
        <w:tc>
          <w:tcPr>
            <w:tcW w:w="1027"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CO3</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1065"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r>
      <w:tr w:rsidR="00171038">
        <w:tc>
          <w:tcPr>
            <w:tcW w:w="1027"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CO3</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1065"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r>
      <w:tr w:rsidR="00171038">
        <w:tc>
          <w:tcPr>
            <w:tcW w:w="1027"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CO4</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1065"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r>
      <w:tr w:rsidR="00171038">
        <w:tc>
          <w:tcPr>
            <w:tcW w:w="1027" w:type="dxa"/>
            <w:shd w:val="clear" w:color="auto" w:fill="auto"/>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CO5</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48"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850"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L</w:t>
            </w:r>
          </w:p>
        </w:tc>
        <w:tc>
          <w:tcPr>
            <w:tcW w:w="1065" w:type="dxa"/>
            <w:shd w:val="clear" w:color="auto" w:fill="auto"/>
            <w:vAlign w:val="center"/>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M</w:t>
            </w:r>
          </w:p>
        </w:tc>
      </w:tr>
    </w:tbl>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0C611A">
      <w:pPr>
        <w:pStyle w:val="BodyText"/>
        <w:spacing w:line="268" w:lineRule="exact"/>
        <w:ind w:left="335"/>
      </w:pPr>
      <w:r>
        <w:t>*S-Strong; M-Medium; L-Low</w:t>
      </w:r>
    </w:p>
    <w:p w:rsidR="00171038" w:rsidRDefault="00171038">
      <w:pPr>
        <w:spacing w:after="0" w:line="367" w:lineRule="exact"/>
        <w:jc w:val="both"/>
        <w:rPr>
          <w:sz w:val="32"/>
        </w:rPr>
      </w:pPr>
    </w:p>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p w:rsidR="00171038" w:rsidRDefault="00171038"/>
    <w:tbl>
      <w:tblPr>
        <w:tblStyle w:val="TableGrid"/>
        <w:tblW w:w="0" w:type="auto"/>
        <w:jc w:val="center"/>
        <w:tblLayout w:type="fixed"/>
        <w:tblLook w:val="04A0"/>
      </w:tblPr>
      <w:tblGrid>
        <w:gridCol w:w="696"/>
        <w:gridCol w:w="263"/>
        <w:gridCol w:w="1843"/>
        <w:gridCol w:w="4819"/>
        <w:gridCol w:w="1134"/>
        <w:gridCol w:w="567"/>
        <w:gridCol w:w="425"/>
        <w:gridCol w:w="426"/>
      </w:tblGrid>
      <w:tr w:rsidR="00171038">
        <w:trPr>
          <w:trHeight w:val="695"/>
          <w:jc w:val="center"/>
        </w:trPr>
        <w:tc>
          <w:tcPr>
            <w:tcW w:w="959" w:type="dxa"/>
            <w:gridSpan w:val="2"/>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Course Code</w:t>
            </w:r>
          </w:p>
        </w:tc>
        <w:tc>
          <w:tcPr>
            <w:tcW w:w="1843" w:type="dxa"/>
          </w:tcPr>
          <w:p w:rsidR="00171038" w:rsidRDefault="00171038">
            <w:pPr>
              <w:pStyle w:val="TableParagraph"/>
              <w:rPr>
                <w:b/>
                <w:sz w:val="24"/>
                <w:szCs w:val="24"/>
              </w:rPr>
            </w:pPr>
          </w:p>
          <w:p w:rsidR="00171038" w:rsidRDefault="000C611A">
            <w:pPr>
              <w:pStyle w:val="TableParagraph"/>
              <w:jc w:val="center"/>
              <w:rPr>
                <w:b/>
                <w:sz w:val="24"/>
                <w:szCs w:val="24"/>
              </w:rPr>
            </w:pPr>
            <w:r>
              <w:rPr>
                <w:b/>
                <w:sz w:val="24"/>
                <w:szCs w:val="24"/>
              </w:rPr>
              <w:t>2EC</w:t>
            </w:r>
          </w:p>
        </w:tc>
        <w:tc>
          <w:tcPr>
            <w:tcW w:w="4819" w:type="dxa"/>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ELECTIVE – 1 </w:t>
            </w:r>
            <w:r>
              <w:rPr>
                <w:rFonts w:ascii="Times New Roman" w:hAnsi="Times New Roman" w:cs="Times New Roman"/>
                <w:b/>
                <w:sz w:val="24"/>
                <w:szCs w:val="24"/>
              </w:rPr>
              <w:br/>
            </w:r>
            <w:r>
              <w:rPr>
                <w:rFonts w:ascii="Times New Roman" w:hAnsi="Times New Roman" w:cs="Times New Roman"/>
                <w:b/>
                <w:sz w:val="24"/>
              </w:rPr>
              <w:t>NGO AND SOCIAL WELFARE</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L</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3"/>
            <w:vMerge w:val="restart"/>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br/>
              <w:t>Pre-requisite</w:t>
            </w:r>
          </w:p>
        </w:tc>
        <w:tc>
          <w:tcPr>
            <w:tcW w:w="4819" w:type="dxa"/>
            <w:vMerge w:val="restart"/>
          </w:tcPr>
          <w:p w:rsidR="00171038" w:rsidRDefault="000C611A">
            <w:pPr>
              <w:pStyle w:val="Default"/>
              <w:jc w:val="center"/>
            </w:pPr>
            <w:r>
              <w:rPr>
                <w:b/>
              </w:rPr>
              <w:br/>
              <w:t>Knowledge on NGO and Social Welfare</w:t>
            </w:r>
            <w:r>
              <w:rPr>
                <w:b/>
                <w:color w:val="auto"/>
                <w:sz w:val="32"/>
                <w:szCs w:val="22"/>
                <w:lang w:val="en-US"/>
              </w:rPr>
              <w:br/>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3"/>
            <w:vMerge/>
          </w:tcPr>
          <w:p w:rsidR="00171038" w:rsidRDefault="00171038">
            <w:pPr>
              <w:spacing w:after="0" w:line="367" w:lineRule="exact"/>
              <w:jc w:val="both"/>
              <w:rPr>
                <w:sz w:val="32"/>
              </w:rPr>
            </w:pPr>
          </w:p>
        </w:tc>
        <w:tc>
          <w:tcPr>
            <w:tcW w:w="4819" w:type="dxa"/>
            <w:vMerge/>
          </w:tcPr>
          <w:p w:rsidR="00171038" w:rsidRDefault="00171038">
            <w:pPr>
              <w:spacing w:after="0" w:line="367" w:lineRule="exact"/>
              <w:jc w:val="both"/>
              <w:rPr>
                <w:sz w:val="32"/>
              </w:rPr>
            </w:pPr>
          </w:p>
        </w:tc>
        <w:tc>
          <w:tcPr>
            <w:tcW w:w="1134" w:type="dxa"/>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pacing w:val="-1"/>
                <w:sz w:val="24"/>
              </w:rPr>
              <w:t>Syllabus</w:t>
            </w:r>
            <w:r>
              <w:rPr>
                <w:rFonts w:ascii="Times New Roman" w:hAnsi="Times New Roman" w:cs="Times New Roman"/>
                <w:b/>
                <w:sz w:val="24"/>
              </w:rPr>
              <w:t xml:space="preserve"> Version</w:t>
            </w:r>
          </w:p>
        </w:tc>
        <w:tc>
          <w:tcPr>
            <w:tcW w:w="1418" w:type="dxa"/>
            <w:gridSpan w:val="3"/>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t>2025-2026</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Course Objectives:</w:t>
            </w:r>
          </w:p>
        </w:tc>
      </w:tr>
      <w:tr w:rsidR="00171038">
        <w:trPr>
          <w:jc w:val="center"/>
        </w:trPr>
        <w:tc>
          <w:tcPr>
            <w:tcW w:w="10173" w:type="dxa"/>
            <w:gridSpan w:val="8"/>
          </w:tcPr>
          <w:p w:rsidR="00171038" w:rsidRDefault="000C611A">
            <w:pPr>
              <w:pStyle w:val="TableParagraph"/>
              <w:spacing w:line="268" w:lineRule="exact"/>
              <w:ind w:left="110"/>
              <w:rPr>
                <w:sz w:val="24"/>
                <w:szCs w:val="24"/>
              </w:rPr>
            </w:pPr>
            <w:r>
              <w:rPr>
                <w:sz w:val="24"/>
                <w:szCs w:val="24"/>
              </w:rPr>
              <w:t>The main objectives of this course are to:</w:t>
            </w:r>
          </w:p>
          <w:p w:rsidR="00171038" w:rsidRDefault="000C611A">
            <w:pPr>
              <w:pStyle w:val="TableParagraph"/>
              <w:numPr>
                <w:ilvl w:val="0"/>
                <w:numId w:val="13"/>
              </w:numPr>
              <w:tabs>
                <w:tab w:val="left" w:pos="831"/>
              </w:tabs>
              <w:spacing w:before="6" w:line="208" w:lineRule="auto"/>
              <w:ind w:right="740"/>
              <w:rPr>
                <w:sz w:val="24"/>
              </w:rPr>
            </w:pPr>
            <w:r>
              <w:rPr>
                <w:sz w:val="24"/>
              </w:rPr>
              <w:t>AimstounderstandtheadministrativefunctionsandoperationmechanismsofNGOsinvolvedinsensitizingwomen development programs</w:t>
            </w:r>
          </w:p>
          <w:p w:rsidR="00171038" w:rsidRDefault="000C611A">
            <w:pPr>
              <w:pStyle w:val="TableParagraph"/>
              <w:numPr>
                <w:ilvl w:val="0"/>
                <w:numId w:val="13"/>
              </w:numPr>
              <w:tabs>
                <w:tab w:val="left" w:pos="831"/>
              </w:tabs>
              <w:spacing w:line="243" w:lineRule="exact"/>
              <w:rPr>
                <w:sz w:val="24"/>
              </w:rPr>
            </w:pPr>
            <w:r>
              <w:rPr>
                <w:sz w:val="24"/>
              </w:rPr>
              <w:t>To understand the social welfare</w:t>
            </w:r>
          </w:p>
          <w:p w:rsidR="00171038" w:rsidRDefault="000C611A">
            <w:pPr>
              <w:pStyle w:val="Default"/>
              <w:numPr>
                <w:ilvl w:val="0"/>
                <w:numId w:val="13"/>
              </w:numPr>
              <w:jc w:val="both"/>
            </w:pPr>
            <w:r>
              <w:t>To understand the social welfare administration</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Expected Course Outcomes:</w:t>
            </w:r>
          </w:p>
        </w:tc>
      </w:tr>
      <w:tr w:rsidR="00171038">
        <w:trPr>
          <w:jc w:val="center"/>
        </w:trPr>
        <w:tc>
          <w:tcPr>
            <w:tcW w:w="10173" w:type="dxa"/>
            <w:gridSpan w:val="8"/>
          </w:tcPr>
          <w:p w:rsidR="00171038" w:rsidRDefault="000C611A">
            <w:pPr>
              <w:pStyle w:val="Default"/>
            </w:pPr>
            <w:r>
              <w:t xml:space="preserve">On the successful completion of the course, student will be able to: </w:t>
            </w:r>
          </w:p>
        </w:tc>
      </w:tr>
      <w:tr w:rsidR="00171038">
        <w:trPr>
          <w:jc w:val="center"/>
        </w:trPr>
        <w:tc>
          <w:tcPr>
            <w:tcW w:w="696" w:type="dxa"/>
          </w:tcPr>
          <w:p w:rsidR="00171038" w:rsidRDefault="000C611A">
            <w:pPr>
              <w:pStyle w:val="TableParagraph"/>
              <w:spacing w:line="268" w:lineRule="exact"/>
              <w:ind w:left="225"/>
              <w:rPr>
                <w:sz w:val="24"/>
              </w:rPr>
            </w:pPr>
            <w:r>
              <w:rPr>
                <w:sz w:val="24"/>
              </w:rPr>
              <w:t>1</w:t>
            </w:r>
          </w:p>
        </w:tc>
        <w:tc>
          <w:tcPr>
            <w:tcW w:w="8059" w:type="dxa"/>
            <w:gridSpan w:val="4"/>
          </w:tcPr>
          <w:p w:rsidR="00171038" w:rsidRDefault="000C611A">
            <w:pPr>
              <w:pStyle w:val="TableParagraph"/>
              <w:spacing w:line="268" w:lineRule="exact"/>
              <w:ind w:left="105"/>
              <w:rPr>
                <w:sz w:val="24"/>
              </w:rPr>
            </w:pPr>
            <w:r>
              <w:rPr>
                <w:sz w:val="24"/>
              </w:rPr>
              <w:t>To Gain knowledge on the role of NGO development</w:t>
            </w:r>
          </w:p>
        </w:tc>
        <w:tc>
          <w:tcPr>
            <w:tcW w:w="1418" w:type="dxa"/>
            <w:gridSpan w:val="3"/>
          </w:tcPr>
          <w:p w:rsidR="00171038" w:rsidRDefault="000C611A">
            <w:pPr>
              <w:pStyle w:val="TableParagraph"/>
              <w:spacing w:line="268" w:lineRule="exact"/>
              <w:jc w:val="center"/>
              <w:rPr>
                <w:sz w:val="24"/>
              </w:rPr>
            </w:pPr>
            <w:r>
              <w:rPr>
                <w:sz w:val="24"/>
              </w:rPr>
              <w:t>K1</w:t>
            </w:r>
          </w:p>
        </w:tc>
      </w:tr>
      <w:tr w:rsidR="00171038">
        <w:trPr>
          <w:jc w:val="center"/>
        </w:trPr>
        <w:tc>
          <w:tcPr>
            <w:tcW w:w="696" w:type="dxa"/>
          </w:tcPr>
          <w:p w:rsidR="00171038" w:rsidRDefault="000C611A">
            <w:pPr>
              <w:pStyle w:val="TableParagraph"/>
              <w:spacing w:line="268" w:lineRule="exact"/>
              <w:ind w:left="225"/>
              <w:rPr>
                <w:sz w:val="24"/>
              </w:rPr>
            </w:pPr>
            <w:r>
              <w:rPr>
                <w:sz w:val="24"/>
              </w:rPr>
              <w:t>2</w:t>
            </w:r>
          </w:p>
        </w:tc>
        <w:tc>
          <w:tcPr>
            <w:tcW w:w="8059" w:type="dxa"/>
            <w:gridSpan w:val="4"/>
          </w:tcPr>
          <w:p w:rsidR="00171038" w:rsidRDefault="000C611A">
            <w:pPr>
              <w:pStyle w:val="TableParagraph"/>
              <w:spacing w:line="268" w:lineRule="exact"/>
              <w:ind w:left="105"/>
              <w:rPr>
                <w:sz w:val="24"/>
              </w:rPr>
            </w:pPr>
            <w:r>
              <w:rPr>
                <w:sz w:val="24"/>
              </w:rPr>
              <w:t>Understand various steps involved in the NGO development</w:t>
            </w:r>
          </w:p>
        </w:tc>
        <w:tc>
          <w:tcPr>
            <w:tcW w:w="1418" w:type="dxa"/>
            <w:gridSpan w:val="3"/>
          </w:tcPr>
          <w:p w:rsidR="00171038" w:rsidRDefault="000C611A">
            <w:pPr>
              <w:pStyle w:val="TableParagraph"/>
              <w:spacing w:line="268" w:lineRule="exact"/>
              <w:jc w:val="center"/>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3</w:t>
            </w:r>
          </w:p>
        </w:tc>
        <w:tc>
          <w:tcPr>
            <w:tcW w:w="8059" w:type="dxa"/>
            <w:gridSpan w:val="4"/>
          </w:tcPr>
          <w:p w:rsidR="00171038" w:rsidRDefault="000C611A">
            <w:pPr>
              <w:pStyle w:val="TableParagraph"/>
              <w:spacing w:line="265" w:lineRule="exact"/>
              <w:ind w:left="105"/>
              <w:rPr>
                <w:sz w:val="24"/>
              </w:rPr>
            </w:pPr>
            <w:r>
              <w:rPr>
                <w:sz w:val="24"/>
              </w:rPr>
              <w:t>Gain knowledge on the social welfare</w:t>
            </w:r>
          </w:p>
        </w:tc>
        <w:tc>
          <w:tcPr>
            <w:tcW w:w="1418" w:type="dxa"/>
            <w:gridSpan w:val="3"/>
          </w:tcPr>
          <w:p w:rsidR="00171038" w:rsidRDefault="000C611A">
            <w:pPr>
              <w:pStyle w:val="TableParagraph"/>
              <w:spacing w:line="265" w:lineRule="exact"/>
              <w:jc w:val="center"/>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4</w:t>
            </w:r>
          </w:p>
        </w:tc>
        <w:tc>
          <w:tcPr>
            <w:tcW w:w="8059" w:type="dxa"/>
            <w:gridSpan w:val="4"/>
          </w:tcPr>
          <w:p w:rsidR="00171038" w:rsidRDefault="000C611A">
            <w:pPr>
              <w:pStyle w:val="TableParagraph"/>
              <w:spacing w:line="268" w:lineRule="exact"/>
              <w:ind w:left="105"/>
              <w:rPr>
                <w:sz w:val="24"/>
              </w:rPr>
            </w:pPr>
            <w:r>
              <w:rPr>
                <w:sz w:val="24"/>
              </w:rPr>
              <w:t xml:space="preserve">Understand the role </w:t>
            </w:r>
            <w:r>
              <w:rPr>
                <w:sz w:val="24"/>
              </w:rPr>
              <w:t>social welfare administration</w:t>
            </w:r>
          </w:p>
        </w:tc>
        <w:tc>
          <w:tcPr>
            <w:tcW w:w="1418" w:type="dxa"/>
            <w:gridSpan w:val="3"/>
          </w:tcPr>
          <w:p w:rsidR="00171038" w:rsidRDefault="000C611A">
            <w:pPr>
              <w:pStyle w:val="TableParagraph"/>
              <w:spacing w:line="268" w:lineRule="exact"/>
              <w:jc w:val="center"/>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5</w:t>
            </w:r>
          </w:p>
        </w:tc>
        <w:tc>
          <w:tcPr>
            <w:tcW w:w="8059" w:type="dxa"/>
            <w:gridSpan w:val="4"/>
          </w:tcPr>
          <w:p w:rsidR="00171038" w:rsidRDefault="000C611A">
            <w:pPr>
              <w:pStyle w:val="TableParagraph"/>
              <w:spacing w:line="268" w:lineRule="exact"/>
              <w:ind w:left="105"/>
              <w:rPr>
                <w:sz w:val="24"/>
              </w:rPr>
            </w:pPr>
            <w:r>
              <w:rPr>
                <w:sz w:val="24"/>
              </w:rPr>
              <w:t>Gain knowledge on different kind of NGOs in Society</w:t>
            </w:r>
          </w:p>
        </w:tc>
        <w:tc>
          <w:tcPr>
            <w:tcW w:w="1418" w:type="dxa"/>
            <w:gridSpan w:val="3"/>
          </w:tcPr>
          <w:p w:rsidR="00171038" w:rsidRDefault="000C611A">
            <w:pPr>
              <w:pStyle w:val="TableParagraph"/>
              <w:jc w:val="center"/>
            </w:pPr>
            <w:r>
              <w:t>K1</w:t>
            </w:r>
          </w:p>
        </w:tc>
      </w:tr>
      <w:tr w:rsidR="00171038">
        <w:trPr>
          <w:jc w:val="center"/>
        </w:trPr>
        <w:tc>
          <w:tcPr>
            <w:tcW w:w="10173" w:type="dxa"/>
            <w:gridSpan w:val="8"/>
          </w:tcPr>
          <w:p w:rsidR="00171038" w:rsidRDefault="000C611A">
            <w:pPr>
              <w:pStyle w:val="TableParagraph"/>
              <w:spacing w:line="268" w:lineRule="exact"/>
              <w:ind w:left="222"/>
              <w:rPr>
                <w:sz w:val="24"/>
                <w:szCs w:val="24"/>
              </w:rPr>
            </w:pPr>
            <w:r>
              <w:rPr>
                <w:b/>
                <w:sz w:val="24"/>
                <w:szCs w:val="24"/>
              </w:rPr>
              <w:t>K1</w:t>
            </w:r>
            <w:r>
              <w:rPr>
                <w:sz w:val="24"/>
                <w:szCs w:val="24"/>
              </w:rPr>
              <w:t>-Remember;</w:t>
            </w:r>
            <w:r>
              <w:rPr>
                <w:b/>
                <w:sz w:val="24"/>
                <w:szCs w:val="24"/>
              </w:rPr>
              <w:t>K2</w:t>
            </w:r>
            <w:r>
              <w:rPr>
                <w:sz w:val="24"/>
                <w:szCs w:val="24"/>
              </w:rPr>
              <w:t>-Understand;</w:t>
            </w:r>
            <w:r>
              <w:rPr>
                <w:b/>
                <w:sz w:val="24"/>
                <w:szCs w:val="24"/>
              </w:rPr>
              <w:t xml:space="preserve">K3 </w:t>
            </w:r>
            <w:r>
              <w:rPr>
                <w:sz w:val="24"/>
                <w:szCs w:val="24"/>
              </w:rPr>
              <w:t>-Apply;</w:t>
            </w:r>
            <w:r>
              <w:rPr>
                <w:b/>
                <w:sz w:val="24"/>
                <w:szCs w:val="24"/>
              </w:rPr>
              <w:t>K4</w:t>
            </w:r>
            <w:r>
              <w:rPr>
                <w:sz w:val="24"/>
                <w:szCs w:val="24"/>
              </w:rPr>
              <w:t>-Analyze;</w:t>
            </w:r>
            <w:r>
              <w:rPr>
                <w:b/>
                <w:sz w:val="24"/>
                <w:szCs w:val="24"/>
              </w:rPr>
              <w:t>K5</w:t>
            </w:r>
            <w:r>
              <w:rPr>
                <w:sz w:val="24"/>
                <w:szCs w:val="24"/>
              </w:rPr>
              <w:t>-Evaluate;</w:t>
            </w:r>
            <w:r>
              <w:rPr>
                <w:b/>
                <w:sz w:val="24"/>
                <w:szCs w:val="24"/>
              </w:rPr>
              <w:t>K6</w:t>
            </w:r>
            <w:r>
              <w:rPr>
                <w:sz w:val="24"/>
                <w:szCs w:val="24"/>
              </w:rPr>
              <w:t>-Create</w:t>
            </w:r>
          </w:p>
        </w:tc>
      </w:tr>
      <w:tr w:rsidR="00171038">
        <w:trPr>
          <w:jc w:val="center"/>
        </w:trPr>
        <w:tc>
          <w:tcPr>
            <w:tcW w:w="959" w:type="dxa"/>
            <w:gridSpan w:val="2"/>
          </w:tcPr>
          <w:p w:rsidR="00171038" w:rsidRDefault="000C611A">
            <w:pPr>
              <w:pStyle w:val="TableParagraph"/>
              <w:spacing w:line="258" w:lineRule="exact"/>
              <w:jc w:val="center"/>
              <w:rPr>
                <w:b/>
                <w:sz w:val="24"/>
              </w:rPr>
            </w:pPr>
            <w:r>
              <w:rPr>
                <w:b/>
                <w:sz w:val="24"/>
              </w:rPr>
              <w:t>Unit: 1</w:t>
            </w:r>
          </w:p>
        </w:tc>
        <w:tc>
          <w:tcPr>
            <w:tcW w:w="7796" w:type="dxa"/>
            <w:gridSpan w:val="3"/>
          </w:tcPr>
          <w:p w:rsidR="00171038" w:rsidRDefault="000C611A">
            <w:pPr>
              <w:pStyle w:val="TableParagraph"/>
              <w:spacing w:line="258" w:lineRule="exact"/>
              <w:jc w:val="center"/>
              <w:rPr>
                <w:b/>
                <w:sz w:val="24"/>
              </w:rPr>
            </w:pPr>
            <w:r>
              <w:rPr>
                <w:b/>
                <w:sz w:val="24"/>
              </w:rPr>
              <w:t>HUMAN RESOURCEMANAGEMENT AND NGO</w:t>
            </w:r>
          </w:p>
        </w:tc>
        <w:tc>
          <w:tcPr>
            <w:tcW w:w="1418" w:type="dxa"/>
            <w:gridSpan w:val="3"/>
          </w:tcPr>
          <w:p w:rsidR="00171038" w:rsidRDefault="000C611A">
            <w:pPr>
              <w:pStyle w:val="TableParagraph"/>
              <w:spacing w:line="258" w:lineRule="exact"/>
              <w:jc w:val="center"/>
              <w:rPr>
                <w:b/>
                <w:sz w:val="24"/>
              </w:rPr>
            </w:pPr>
            <w:r>
              <w:rPr>
                <w:b/>
                <w:sz w:val="24"/>
              </w:rPr>
              <w:t>8 Hours</w:t>
            </w:r>
          </w:p>
        </w:tc>
      </w:tr>
      <w:tr w:rsidR="00171038">
        <w:trPr>
          <w:jc w:val="center"/>
        </w:trPr>
        <w:tc>
          <w:tcPr>
            <w:tcW w:w="10173" w:type="dxa"/>
            <w:gridSpan w:val="8"/>
          </w:tcPr>
          <w:p w:rsidR="00171038" w:rsidRDefault="000C611A">
            <w:pPr>
              <w:pStyle w:val="TableParagraph"/>
              <w:spacing w:line="258" w:lineRule="exact"/>
              <w:jc w:val="both"/>
              <w:rPr>
                <w:b/>
                <w:sz w:val="24"/>
              </w:rPr>
            </w:pPr>
            <w:r>
              <w:rPr>
                <w:sz w:val="24"/>
              </w:rPr>
              <w:t>Concept – Objectives - Significance of Human</w:t>
            </w:r>
            <w:r>
              <w:rPr>
                <w:sz w:val="24"/>
              </w:rPr>
              <w:t xml:space="preserve"> Resource Development-Human Resource Development: Frame Work-Functions of NGO</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2</w:t>
            </w:r>
          </w:p>
        </w:tc>
        <w:tc>
          <w:tcPr>
            <w:tcW w:w="7796" w:type="dxa"/>
            <w:gridSpan w:val="3"/>
          </w:tcPr>
          <w:p w:rsidR="00171038" w:rsidRDefault="000C611A">
            <w:pPr>
              <w:pStyle w:val="Default"/>
              <w:jc w:val="center"/>
              <w:rPr>
                <w:sz w:val="23"/>
                <w:szCs w:val="23"/>
              </w:rPr>
            </w:pPr>
            <w:r>
              <w:rPr>
                <w:b/>
              </w:rPr>
              <w:t>SOCIAL WELFARE</w:t>
            </w:r>
          </w:p>
        </w:tc>
        <w:tc>
          <w:tcPr>
            <w:tcW w:w="1418" w:type="dxa"/>
            <w:gridSpan w:val="3"/>
          </w:tcPr>
          <w:p w:rsidR="00171038" w:rsidRDefault="000C611A">
            <w:pPr>
              <w:pStyle w:val="Default"/>
              <w:jc w:val="center"/>
              <w:rPr>
                <w:b/>
                <w:sz w:val="23"/>
                <w:szCs w:val="23"/>
              </w:rPr>
            </w:pPr>
            <w:r>
              <w:rPr>
                <w:b/>
                <w:sz w:val="23"/>
                <w:szCs w:val="23"/>
              </w:rPr>
              <w:t>8 Hours</w:t>
            </w:r>
          </w:p>
        </w:tc>
      </w:tr>
      <w:tr w:rsidR="00171038">
        <w:trPr>
          <w:jc w:val="center"/>
        </w:trPr>
        <w:tc>
          <w:tcPr>
            <w:tcW w:w="10173" w:type="dxa"/>
            <w:gridSpan w:val="8"/>
          </w:tcPr>
          <w:p w:rsidR="00171038" w:rsidRDefault="000C611A">
            <w:pPr>
              <w:pStyle w:val="TableParagraph"/>
              <w:spacing w:line="268" w:lineRule="exact"/>
              <w:jc w:val="both"/>
              <w:rPr>
                <w:sz w:val="24"/>
              </w:rPr>
            </w:pPr>
            <w:r>
              <w:rPr>
                <w:sz w:val="24"/>
              </w:rPr>
              <w:t>Understanding of Social Welfare -Definition of  Terms - Social Welfare Need - The Role of Social Welfare In The Society</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3</w:t>
            </w:r>
          </w:p>
        </w:tc>
        <w:tc>
          <w:tcPr>
            <w:tcW w:w="7796" w:type="dxa"/>
            <w:gridSpan w:val="3"/>
          </w:tcPr>
          <w:p w:rsidR="00171038" w:rsidRDefault="000C611A">
            <w:pPr>
              <w:pStyle w:val="Default"/>
              <w:jc w:val="center"/>
              <w:rPr>
                <w:sz w:val="23"/>
                <w:szCs w:val="23"/>
              </w:rPr>
            </w:pPr>
            <w:r>
              <w:rPr>
                <w:b/>
              </w:rPr>
              <w:t xml:space="preserve">SOCIAL WELFARE </w:t>
            </w:r>
            <w:r>
              <w:rPr>
                <w:b/>
              </w:rPr>
              <w:t>ADMINISTRATION</w:t>
            </w:r>
          </w:p>
        </w:tc>
        <w:tc>
          <w:tcPr>
            <w:tcW w:w="1418" w:type="dxa"/>
            <w:gridSpan w:val="3"/>
          </w:tcPr>
          <w:p w:rsidR="00171038" w:rsidRDefault="000C611A">
            <w:pPr>
              <w:pStyle w:val="Default"/>
              <w:jc w:val="center"/>
              <w:rPr>
                <w:b/>
                <w:sz w:val="23"/>
                <w:szCs w:val="23"/>
              </w:rPr>
            </w:pPr>
            <w:r>
              <w:rPr>
                <w:b/>
                <w:sz w:val="23"/>
                <w:szCs w:val="23"/>
              </w:rPr>
              <w:t>8 Hours</w:t>
            </w:r>
          </w:p>
        </w:tc>
      </w:tr>
      <w:tr w:rsidR="00171038">
        <w:trPr>
          <w:jc w:val="center"/>
        </w:trPr>
        <w:tc>
          <w:tcPr>
            <w:tcW w:w="10173" w:type="dxa"/>
            <w:gridSpan w:val="8"/>
          </w:tcPr>
          <w:p w:rsidR="00171038" w:rsidRDefault="000C611A">
            <w:pPr>
              <w:pStyle w:val="Default"/>
              <w:jc w:val="both"/>
            </w:pPr>
            <w:r>
              <w:t>Social Welfare Administration: Concept – Nature and Scope – Social Welfare and Its Related Concepts - History of Social Welfare Administration In India - Social Welfare Administration as a Profession</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4</w:t>
            </w:r>
          </w:p>
        </w:tc>
        <w:tc>
          <w:tcPr>
            <w:tcW w:w="7796" w:type="dxa"/>
            <w:gridSpan w:val="3"/>
          </w:tcPr>
          <w:p w:rsidR="00171038" w:rsidRDefault="000C611A">
            <w:pPr>
              <w:pStyle w:val="Default"/>
              <w:jc w:val="center"/>
              <w:rPr>
                <w:sz w:val="23"/>
                <w:szCs w:val="23"/>
              </w:rPr>
            </w:pPr>
            <w:r>
              <w:rPr>
                <w:b/>
              </w:rPr>
              <w:t>REGISTRATION</w:t>
            </w:r>
          </w:p>
        </w:tc>
        <w:tc>
          <w:tcPr>
            <w:tcW w:w="1418" w:type="dxa"/>
            <w:gridSpan w:val="3"/>
          </w:tcPr>
          <w:p w:rsidR="00171038" w:rsidRDefault="000C611A">
            <w:pPr>
              <w:pStyle w:val="Default"/>
              <w:jc w:val="center"/>
              <w:rPr>
                <w:b/>
                <w:sz w:val="23"/>
                <w:szCs w:val="23"/>
              </w:rPr>
            </w:pPr>
            <w:r>
              <w:rPr>
                <w:b/>
                <w:sz w:val="23"/>
                <w:szCs w:val="23"/>
              </w:rPr>
              <w:t>7 Hours</w:t>
            </w:r>
          </w:p>
        </w:tc>
      </w:tr>
      <w:tr w:rsidR="00171038">
        <w:trPr>
          <w:jc w:val="center"/>
        </w:trPr>
        <w:tc>
          <w:tcPr>
            <w:tcW w:w="10173" w:type="dxa"/>
            <w:gridSpan w:val="8"/>
          </w:tcPr>
          <w:p w:rsidR="00171038" w:rsidRDefault="000C611A">
            <w:pPr>
              <w:pStyle w:val="TableParagraph"/>
              <w:spacing w:line="208" w:lineRule="auto"/>
              <w:ind w:right="86"/>
              <w:jc w:val="both"/>
              <w:rPr>
                <w:sz w:val="24"/>
              </w:rPr>
            </w:pPr>
            <w:r>
              <w:rPr>
                <w:sz w:val="24"/>
              </w:rPr>
              <w:t>Registration: Procedure Under Society Registration Act 1760 – Tamil Nadu Society Act – 1975 –Indian Trust Act 1881 – Duties and Responsibility of Office Barriers and Executives – Role of General Body And Governing Board.</w:t>
            </w:r>
          </w:p>
        </w:tc>
      </w:tr>
      <w:tr w:rsidR="00171038">
        <w:trPr>
          <w:jc w:val="center"/>
        </w:trPr>
        <w:tc>
          <w:tcPr>
            <w:tcW w:w="959" w:type="dxa"/>
            <w:gridSpan w:val="2"/>
          </w:tcPr>
          <w:p w:rsidR="00171038" w:rsidRDefault="000C611A">
            <w:pPr>
              <w:pStyle w:val="TableParagraph"/>
              <w:spacing w:line="268" w:lineRule="exact"/>
              <w:rPr>
                <w:b/>
                <w:sz w:val="24"/>
              </w:rPr>
            </w:pPr>
            <w:r>
              <w:rPr>
                <w:b/>
                <w:sz w:val="24"/>
              </w:rPr>
              <w:t>Unit: 5</w:t>
            </w:r>
          </w:p>
        </w:tc>
        <w:tc>
          <w:tcPr>
            <w:tcW w:w="7796" w:type="dxa"/>
            <w:gridSpan w:val="3"/>
          </w:tcPr>
          <w:p w:rsidR="00171038" w:rsidRDefault="000C611A">
            <w:pPr>
              <w:pStyle w:val="Default"/>
              <w:jc w:val="center"/>
              <w:rPr>
                <w:sz w:val="23"/>
                <w:szCs w:val="23"/>
              </w:rPr>
            </w:pPr>
            <w:r>
              <w:rPr>
                <w:b/>
              </w:rPr>
              <w:t>SOCIAL WELFARE PROGRAMME</w:t>
            </w:r>
          </w:p>
        </w:tc>
        <w:tc>
          <w:tcPr>
            <w:tcW w:w="1418" w:type="dxa"/>
            <w:gridSpan w:val="3"/>
          </w:tcPr>
          <w:p w:rsidR="00171038" w:rsidRDefault="000C611A">
            <w:pPr>
              <w:pStyle w:val="Default"/>
              <w:jc w:val="center"/>
              <w:rPr>
                <w:sz w:val="23"/>
                <w:szCs w:val="23"/>
              </w:rPr>
            </w:pPr>
            <w:r>
              <w:rPr>
                <w:b/>
                <w:bCs/>
                <w:sz w:val="23"/>
                <w:szCs w:val="23"/>
              </w:rPr>
              <w:t>8</w:t>
            </w:r>
            <w:r>
              <w:rPr>
                <w:b/>
                <w:bCs/>
                <w:sz w:val="23"/>
                <w:szCs w:val="23"/>
              </w:rPr>
              <w:t xml:space="preserve"> Hours</w:t>
            </w:r>
          </w:p>
        </w:tc>
      </w:tr>
      <w:tr w:rsidR="00171038">
        <w:trPr>
          <w:jc w:val="center"/>
        </w:trPr>
        <w:tc>
          <w:tcPr>
            <w:tcW w:w="10173" w:type="dxa"/>
            <w:gridSpan w:val="8"/>
          </w:tcPr>
          <w:p w:rsidR="00171038" w:rsidRDefault="000C611A">
            <w:pPr>
              <w:pStyle w:val="TableParagraph"/>
              <w:spacing w:line="223" w:lineRule="exact"/>
              <w:jc w:val="both"/>
              <w:rPr>
                <w:sz w:val="24"/>
              </w:rPr>
            </w:pPr>
            <w:r>
              <w:rPr>
                <w:sz w:val="24"/>
              </w:rPr>
              <w:t>Social Welfare Programme: Social Welfare Programme By Government Of Tamil Nadu and India For Women</w:t>
            </w:r>
            <w:r>
              <w:t xml:space="preserve"> a</w:t>
            </w:r>
            <w:r>
              <w:rPr>
                <w:sz w:val="24"/>
              </w:rPr>
              <w:t>nd Child</w:t>
            </w:r>
            <w:r>
              <w:t xml:space="preserve"> – </w:t>
            </w:r>
            <w:r>
              <w:rPr>
                <w:sz w:val="24"/>
              </w:rPr>
              <w:t>Health</w:t>
            </w:r>
            <w:r>
              <w:t xml:space="preserve"> a</w:t>
            </w:r>
            <w:r>
              <w:rPr>
                <w:sz w:val="24"/>
              </w:rPr>
              <w:t>nd Family Welfare</w:t>
            </w:r>
            <w:r>
              <w:t xml:space="preserve"> – </w:t>
            </w:r>
            <w:r>
              <w:rPr>
                <w:sz w:val="24"/>
              </w:rPr>
              <w:t>Backward Class</w:t>
            </w:r>
            <w:r>
              <w:t xml:space="preserve"> a</w:t>
            </w:r>
            <w:r>
              <w:rPr>
                <w:sz w:val="24"/>
              </w:rPr>
              <w:t>nd Tribal Welfare-Promotion</w:t>
            </w:r>
            <w:r>
              <w:t xml:space="preserve"> o</w:t>
            </w:r>
            <w:r>
              <w:rPr>
                <w:sz w:val="24"/>
              </w:rPr>
              <w:t>f Self-Help Groups.</w:t>
            </w:r>
          </w:p>
        </w:tc>
      </w:tr>
      <w:tr w:rsidR="00171038">
        <w:trPr>
          <w:jc w:val="center"/>
        </w:trPr>
        <w:tc>
          <w:tcPr>
            <w:tcW w:w="959" w:type="dxa"/>
            <w:gridSpan w:val="2"/>
          </w:tcPr>
          <w:p w:rsidR="00171038" w:rsidRDefault="000C611A">
            <w:pPr>
              <w:pStyle w:val="TableParagraph"/>
              <w:spacing w:line="223" w:lineRule="exact"/>
              <w:jc w:val="both"/>
              <w:rPr>
                <w:b/>
                <w:sz w:val="24"/>
              </w:rPr>
            </w:pPr>
            <w:r>
              <w:rPr>
                <w:b/>
                <w:sz w:val="24"/>
              </w:rPr>
              <w:t>Unit: 6</w:t>
            </w:r>
          </w:p>
        </w:tc>
        <w:tc>
          <w:tcPr>
            <w:tcW w:w="7796" w:type="dxa"/>
            <w:gridSpan w:val="3"/>
          </w:tcPr>
          <w:p w:rsidR="00171038" w:rsidRDefault="000C611A">
            <w:pPr>
              <w:pStyle w:val="TableParagraph"/>
              <w:spacing w:line="258" w:lineRule="exact"/>
              <w:ind w:left="1553"/>
              <w:rPr>
                <w:b/>
                <w:sz w:val="24"/>
              </w:rPr>
            </w:pPr>
            <w:r>
              <w:rPr>
                <w:b/>
                <w:sz w:val="24"/>
              </w:rPr>
              <w:t>CONTEMPORARY ISSUES</w:t>
            </w:r>
          </w:p>
        </w:tc>
        <w:tc>
          <w:tcPr>
            <w:tcW w:w="1418" w:type="dxa"/>
            <w:gridSpan w:val="3"/>
          </w:tcPr>
          <w:p w:rsidR="00171038" w:rsidRDefault="000C611A">
            <w:pPr>
              <w:pStyle w:val="TableParagraph"/>
              <w:spacing w:line="258" w:lineRule="exact"/>
              <w:rPr>
                <w:b/>
                <w:sz w:val="24"/>
              </w:rPr>
            </w:pPr>
            <w:r>
              <w:rPr>
                <w:b/>
                <w:sz w:val="24"/>
              </w:rPr>
              <w:t xml:space="preserve">    2 Hours</w:t>
            </w:r>
          </w:p>
        </w:tc>
      </w:tr>
      <w:tr w:rsidR="00171038">
        <w:trPr>
          <w:jc w:val="center"/>
        </w:trPr>
        <w:tc>
          <w:tcPr>
            <w:tcW w:w="10173" w:type="dxa"/>
            <w:gridSpan w:val="8"/>
          </w:tcPr>
          <w:p w:rsidR="00171038" w:rsidRDefault="000C611A">
            <w:pPr>
              <w:pStyle w:val="TableParagraph"/>
              <w:spacing w:line="223" w:lineRule="exact"/>
              <w:jc w:val="both"/>
              <w:rPr>
                <w:sz w:val="24"/>
              </w:rPr>
            </w:pPr>
            <w:r>
              <w:rPr>
                <w:sz w:val="24"/>
              </w:rPr>
              <w:t>Expert lectures, online seminars – webinars related to gender and social institutions</w:t>
            </w:r>
          </w:p>
        </w:tc>
      </w:tr>
      <w:tr w:rsidR="00171038">
        <w:trPr>
          <w:jc w:val="center"/>
        </w:trPr>
        <w:tc>
          <w:tcPr>
            <w:tcW w:w="8755" w:type="dxa"/>
            <w:gridSpan w:val="5"/>
          </w:tcPr>
          <w:p w:rsidR="00171038" w:rsidRDefault="000C611A">
            <w:pPr>
              <w:pStyle w:val="TableParagraph"/>
              <w:spacing w:line="268" w:lineRule="exact"/>
              <w:ind w:left="105"/>
              <w:jc w:val="right"/>
              <w:rPr>
                <w:b/>
                <w:sz w:val="24"/>
              </w:rPr>
            </w:pPr>
            <w:r>
              <w:rPr>
                <w:b/>
                <w:sz w:val="24"/>
              </w:rPr>
              <w:t>Total Lecture hours</w:t>
            </w:r>
          </w:p>
        </w:tc>
        <w:tc>
          <w:tcPr>
            <w:tcW w:w="1418" w:type="dxa"/>
            <w:gridSpan w:val="3"/>
          </w:tcPr>
          <w:p w:rsidR="00171038" w:rsidRDefault="000C611A">
            <w:pPr>
              <w:pStyle w:val="TableParagraph"/>
              <w:spacing w:line="268" w:lineRule="exact"/>
              <w:ind w:left="222"/>
              <w:rPr>
                <w:b/>
                <w:sz w:val="24"/>
              </w:rPr>
            </w:pPr>
            <w:r>
              <w:rPr>
                <w:b/>
                <w:sz w:val="24"/>
              </w:rPr>
              <w:t>40 Hours</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Text Book(s)</w:t>
            </w:r>
          </w:p>
        </w:tc>
      </w:tr>
      <w:tr w:rsidR="00171038">
        <w:trPr>
          <w:jc w:val="center"/>
        </w:trPr>
        <w:tc>
          <w:tcPr>
            <w:tcW w:w="696" w:type="dxa"/>
          </w:tcPr>
          <w:p w:rsidR="00171038" w:rsidRDefault="000C611A">
            <w:pPr>
              <w:pStyle w:val="Default"/>
              <w:jc w:val="center"/>
              <w:rPr>
                <w:sz w:val="23"/>
                <w:szCs w:val="23"/>
              </w:rPr>
            </w:pPr>
            <w:r>
              <w:rPr>
                <w:sz w:val="23"/>
                <w:szCs w:val="23"/>
              </w:rPr>
              <w:t>1</w:t>
            </w:r>
          </w:p>
        </w:tc>
        <w:tc>
          <w:tcPr>
            <w:tcW w:w="9477" w:type="dxa"/>
            <w:gridSpan w:val="7"/>
          </w:tcPr>
          <w:p w:rsidR="00171038" w:rsidRDefault="000C611A">
            <w:pPr>
              <w:pStyle w:val="TableParagraph"/>
              <w:spacing w:before="27" w:line="240" w:lineRule="exact"/>
              <w:ind w:left="98"/>
              <w:rPr>
                <w:sz w:val="24"/>
              </w:rPr>
            </w:pPr>
            <w:r>
              <w:rPr>
                <w:sz w:val="24"/>
              </w:rPr>
              <w:t xml:space="preserve">Dr.Sudersan.V.K2014,NGOsSchemes and Guidelines, Ritu Publications, Jaipur, India Sushil Mahahan,2008 NGO Management Pearl </w:t>
            </w:r>
            <w:r>
              <w:rPr>
                <w:sz w:val="24"/>
              </w:rPr>
              <w:t>Books New Delhi</w:t>
            </w:r>
          </w:p>
        </w:tc>
      </w:tr>
      <w:tr w:rsidR="00171038">
        <w:trPr>
          <w:jc w:val="center"/>
        </w:trPr>
        <w:tc>
          <w:tcPr>
            <w:tcW w:w="696" w:type="dxa"/>
          </w:tcPr>
          <w:p w:rsidR="00171038" w:rsidRDefault="000C611A">
            <w:pPr>
              <w:pStyle w:val="Default"/>
              <w:jc w:val="center"/>
              <w:rPr>
                <w:sz w:val="23"/>
                <w:szCs w:val="23"/>
              </w:rPr>
            </w:pPr>
            <w:r>
              <w:rPr>
                <w:sz w:val="23"/>
                <w:szCs w:val="23"/>
              </w:rPr>
              <w:t>2</w:t>
            </w:r>
          </w:p>
        </w:tc>
        <w:tc>
          <w:tcPr>
            <w:tcW w:w="9477" w:type="dxa"/>
            <w:gridSpan w:val="7"/>
          </w:tcPr>
          <w:p w:rsidR="00171038" w:rsidRDefault="000C611A">
            <w:pPr>
              <w:pStyle w:val="TableParagraph"/>
              <w:spacing w:line="239" w:lineRule="exact"/>
              <w:ind w:left="98"/>
              <w:rPr>
                <w:sz w:val="24"/>
              </w:rPr>
            </w:pPr>
            <w:r>
              <w:rPr>
                <w:sz w:val="24"/>
              </w:rPr>
              <w:t>Dr.Sujatha. A. S 2013, NGOs and Social Development, ALP Books, New Delhi.</w:t>
            </w:r>
          </w:p>
        </w:tc>
      </w:tr>
      <w:tr w:rsidR="00171038">
        <w:trPr>
          <w:jc w:val="center"/>
        </w:trPr>
        <w:tc>
          <w:tcPr>
            <w:tcW w:w="10173" w:type="dxa"/>
            <w:gridSpan w:val="8"/>
          </w:tcPr>
          <w:p w:rsidR="00171038" w:rsidRDefault="000C611A">
            <w:pPr>
              <w:pStyle w:val="TableParagraph"/>
              <w:spacing w:line="268" w:lineRule="exact"/>
              <w:rPr>
                <w:b/>
                <w:sz w:val="24"/>
              </w:rPr>
            </w:pPr>
            <w:r>
              <w:rPr>
                <w:b/>
                <w:sz w:val="24"/>
              </w:rPr>
              <w:t>Reference Books</w:t>
            </w:r>
          </w:p>
        </w:tc>
      </w:tr>
      <w:tr w:rsidR="00171038">
        <w:trPr>
          <w:jc w:val="center"/>
        </w:trPr>
        <w:tc>
          <w:tcPr>
            <w:tcW w:w="696" w:type="dxa"/>
          </w:tcPr>
          <w:p w:rsidR="00171038" w:rsidRDefault="000C611A">
            <w:pPr>
              <w:pStyle w:val="Default"/>
              <w:spacing w:before="120"/>
              <w:jc w:val="center"/>
              <w:rPr>
                <w:sz w:val="23"/>
                <w:szCs w:val="23"/>
              </w:rPr>
            </w:pPr>
            <w:r>
              <w:rPr>
                <w:sz w:val="23"/>
                <w:szCs w:val="23"/>
              </w:rPr>
              <w:t>1</w:t>
            </w:r>
          </w:p>
        </w:tc>
        <w:tc>
          <w:tcPr>
            <w:tcW w:w="9477" w:type="dxa"/>
            <w:gridSpan w:val="7"/>
          </w:tcPr>
          <w:p w:rsidR="00171038" w:rsidRDefault="000C611A">
            <w:pPr>
              <w:pStyle w:val="TableParagraph"/>
              <w:spacing w:line="244" w:lineRule="exact"/>
              <w:ind w:left="98"/>
              <w:rPr>
                <w:sz w:val="24"/>
              </w:rPr>
            </w:pPr>
            <w:r>
              <w:rPr>
                <w:sz w:val="24"/>
              </w:rPr>
              <w:t>J. M. Ovasdi, 2006, Management of Non-Governmental Organizations, Macmillan India</w:t>
            </w:r>
          </w:p>
        </w:tc>
      </w:tr>
      <w:tr w:rsidR="00171038">
        <w:trPr>
          <w:jc w:val="center"/>
        </w:trPr>
        <w:tc>
          <w:tcPr>
            <w:tcW w:w="696" w:type="dxa"/>
          </w:tcPr>
          <w:p w:rsidR="00171038" w:rsidRDefault="000C611A">
            <w:pPr>
              <w:pStyle w:val="Default"/>
              <w:spacing w:before="120"/>
              <w:jc w:val="center"/>
              <w:rPr>
                <w:sz w:val="23"/>
                <w:szCs w:val="23"/>
              </w:rPr>
            </w:pPr>
            <w:r>
              <w:rPr>
                <w:sz w:val="23"/>
                <w:szCs w:val="23"/>
              </w:rPr>
              <w:t>2</w:t>
            </w:r>
          </w:p>
        </w:tc>
        <w:tc>
          <w:tcPr>
            <w:tcW w:w="9477" w:type="dxa"/>
            <w:gridSpan w:val="7"/>
          </w:tcPr>
          <w:p w:rsidR="00171038" w:rsidRDefault="000C611A">
            <w:pPr>
              <w:pStyle w:val="TableParagraph"/>
              <w:spacing w:line="197" w:lineRule="exact"/>
              <w:ind w:left="98"/>
              <w:rPr>
                <w:sz w:val="24"/>
              </w:rPr>
            </w:pPr>
            <w:r>
              <w:rPr>
                <w:sz w:val="24"/>
              </w:rPr>
              <w:t xml:space="preserve">Pawar, et. Al., 2004, NGO and Development, the Indian </w:t>
            </w:r>
            <w:r>
              <w:rPr>
                <w:sz w:val="24"/>
              </w:rPr>
              <w:t>Scenario, Rawat publications, Jaipur</w:t>
            </w:r>
          </w:p>
          <w:p w:rsidR="00171038" w:rsidRDefault="000C611A">
            <w:pPr>
              <w:pStyle w:val="TableParagraph"/>
              <w:spacing w:line="229" w:lineRule="exact"/>
              <w:ind w:left="98"/>
              <w:rPr>
                <w:sz w:val="24"/>
              </w:rPr>
            </w:pPr>
            <w:r>
              <w:rPr>
                <w:sz w:val="24"/>
              </w:rPr>
              <w:t>and New Delhi</w:t>
            </w:r>
          </w:p>
        </w:tc>
      </w:tr>
      <w:tr w:rsidR="00171038">
        <w:trPr>
          <w:jc w:val="center"/>
        </w:trPr>
        <w:tc>
          <w:tcPr>
            <w:tcW w:w="696" w:type="dxa"/>
          </w:tcPr>
          <w:p w:rsidR="00171038" w:rsidRDefault="000C611A">
            <w:pPr>
              <w:pStyle w:val="Default"/>
              <w:spacing w:before="120"/>
              <w:jc w:val="center"/>
              <w:rPr>
                <w:sz w:val="23"/>
                <w:szCs w:val="23"/>
              </w:rPr>
            </w:pPr>
            <w:r>
              <w:rPr>
                <w:sz w:val="23"/>
                <w:szCs w:val="23"/>
              </w:rPr>
              <w:t>3</w:t>
            </w:r>
          </w:p>
        </w:tc>
        <w:tc>
          <w:tcPr>
            <w:tcW w:w="9477" w:type="dxa"/>
            <w:gridSpan w:val="7"/>
          </w:tcPr>
          <w:p w:rsidR="00171038" w:rsidRDefault="000C611A">
            <w:pPr>
              <w:pStyle w:val="TableParagraph"/>
              <w:spacing w:line="219" w:lineRule="exact"/>
              <w:ind w:left="98"/>
              <w:rPr>
                <w:sz w:val="24"/>
              </w:rPr>
            </w:pPr>
            <w:r>
              <w:rPr>
                <w:sz w:val="24"/>
              </w:rPr>
              <w:t>Michael Edwards and Alan Folwer (Ed) 2003,The Earth Scan Reader on NGO Management,</w:t>
            </w:r>
          </w:p>
          <w:p w:rsidR="00171038" w:rsidRDefault="000C611A">
            <w:pPr>
              <w:pStyle w:val="TableParagraph"/>
              <w:spacing w:line="236" w:lineRule="exact"/>
              <w:ind w:left="98"/>
              <w:rPr>
                <w:sz w:val="24"/>
              </w:rPr>
            </w:pPr>
            <w:r>
              <w:rPr>
                <w:sz w:val="24"/>
              </w:rPr>
              <w:t>VinodVashishta for Earth scan India, New Delhi</w:t>
            </w:r>
          </w:p>
        </w:tc>
      </w:tr>
      <w:tr w:rsidR="00171038">
        <w:trPr>
          <w:jc w:val="center"/>
        </w:trPr>
        <w:tc>
          <w:tcPr>
            <w:tcW w:w="696" w:type="dxa"/>
          </w:tcPr>
          <w:p w:rsidR="00171038" w:rsidRDefault="000C611A">
            <w:pPr>
              <w:pStyle w:val="Default"/>
              <w:spacing w:before="120"/>
              <w:jc w:val="center"/>
              <w:rPr>
                <w:sz w:val="23"/>
                <w:szCs w:val="23"/>
              </w:rPr>
            </w:pPr>
            <w:r>
              <w:rPr>
                <w:sz w:val="23"/>
                <w:szCs w:val="23"/>
              </w:rPr>
              <w:t>4</w:t>
            </w:r>
          </w:p>
        </w:tc>
        <w:tc>
          <w:tcPr>
            <w:tcW w:w="9477" w:type="dxa"/>
            <w:gridSpan w:val="7"/>
          </w:tcPr>
          <w:p w:rsidR="00171038" w:rsidRDefault="000C611A">
            <w:pPr>
              <w:pStyle w:val="TableParagraph"/>
              <w:spacing w:line="219" w:lineRule="exact"/>
              <w:ind w:left="98"/>
              <w:rPr>
                <w:sz w:val="24"/>
              </w:rPr>
            </w:pPr>
            <w:r>
              <w:rPr>
                <w:sz w:val="24"/>
              </w:rPr>
              <w:t xml:space="preserve">Avid Lewis and Tina Wallice (Ed), 2003, Development NGO‟s and the </w:t>
            </w:r>
            <w:r>
              <w:rPr>
                <w:sz w:val="24"/>
              </w:rPr>
              <w:t>challenge of change,</w:t>
            </w:r>
          </w:p>
          <w:p w:rsidR="00171038" w:rsidRDefault="000C611A">
            <w:pPr>
              <w:pStyle w:val="TableParagraph"/>
              <w:spacing w:line="231" w:lineRule="exact"/>
              <w:ind w:left="98"/>
              <w:rPr>
                <w:sz w:val="24"/>
              </w:rPr>
            </w:pPr>
            <w:r>
              <w:rPr>
                <w:sz w:val="24"/>
              </w:rPr>
              <w:t>Rawat Publications, Jaipur and New Delhi</w:t>
            </w:r>
          </w:p>
        </w:tc>
      </w:tr>
      <w:tr w:rsidR="00171038">
        <w:trPr>
          <w:jc w:val="center"/>
        </w:trPr>
        <w:tc>
          <w:tcPr>
            <w:tcW w:w="10173" w:type="dxa"/>
            <w:gridSpan w:val="8"/>
          </w:tcPr>
          <w:p w:rsidR="00171038" w:rsidRDefault="000C611A">
            <w:pPr>
              <w:pStyle w:val="TableParagraph"/>
              <w:spacing w:line="268" w:lineRule="exact"/>
              <w:jc w:val="both"/>
              <w:rPr>
                <w:sz w:val="24"/>
              </w:rPr>
            </w:pPr>
            <w:r>
              <w:rPr>
                <w:b/>
                <w:sz w:val="24"/>
              </w:rPr>
              <w:t>Related Online Contents [MOOC, SWAYAM, NPTEL, Websites etc.]</w:t>
            </w:r>
          </w:p>
        </w:tc>
      </w:tr>
      <w:tr w:rsidR="00171038">
        <w:trPr>
          <w:jc w:val="center"/>
        </w:trPr>
        <w:tc>
          <w:tcPr>
            <w:tcW w:w="696" w:type="dxa"/>
          </w:tcPr>
          <w:p w:rsidR="00171038" w:rsidRDefault="000C611A">
            <w:pPr>
              <w:pStyle w:val="TableParagraph"/>
              <w:spacing w:line="258" w:lineRule="exact"/>
              <w:ind w:right="100"/>
              <w:jc w:val="right"/>
              <w:rPr>
                <w:sz w:val="24"/>
              </w:rPr>
            </w:pPr>
            <w:r>
              <w:rPr>
                <w:sz w:val="24"/>
              </w:rPr>
              <w:lastRenderedPageBreak/>
              <w:t>1</w:t>
            </w:r>
          </w:p>
        </w:tc>
        <w:tc>
          <w:tcPr>
            <w:tcW w:w="9477" w:type="dxa"/>
            <w:gridSpan w:val="7"/>
          </w:tcPr>
          <w:p w:rsidR="00171038" w:rsidRDefault="00171038">
            <w:pPr>
              <w:pStyle w:val="TableParagraph"/>
              <w:spacing w:line="219" w:lineRule="exact"/>
              <w:ind w:left="118"/>
              <w:rPr>
                <w:sz w:val="24"/>
              </w:rPr>
            </w:pPr>
            <w:hyperlink r:id="rId73" w:history="1">
              <w:r w:rsidR="000C611A">
                <w:rPr>
                  <w:sz w:val="24"/>
                  <w:u w:val="single" w:color="0000FF"/>
                </w:rPr>
                <w:t>https://www.ssoar.info/ssoar/bitstream/handle/document/32932/ssoar-aicgeo-</w:t>
              </w:r>
            </w:hyperlink>
            <w:hyperlink r:id="rId74" w:history="1">
              <w:r w:rsidR="000C611A">
                <w:rPr>
                  <w:sz w:val="24"/>
                  <w:u w:val="single" w:color="0000FF"/>
                </w:rPr>
                <w:t>2012-2-sinha-</w:t>
              </w:r>
            </w:hyperlink>
          </w:p>
          <w:p w:rsidR="00171038" w:rsidRDefault="00171038">
            <w:pPr>
              <w:pStyle w:val="TableParagraph"/>
              <w:spacing w:line="236" w:lineRule="exact"/>
              <w:ind w:left="118"/>
              <w:rPr>
                <w:sz w:val="24"/>
              </w:rPr>
            </w:pPr>
            <w:hyperlink r:id="rId75" w:history="1">
              <w:r w:rsidR="000C611A">
                <w:rPr>
                  <w:sz w:val="24"/>
                  <w:u w:val="single" w:color="0000FF"/>
                </w:rPr>
                <w:t>Imensions_of_human_resource_development.pdf?sequence=1</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2</w:t>
            </w:r>
          </w:p>
        </w:tc>
        <w:tc>
          <w:tcPr>
            <w:tcW w:w="9477" w:type="dxa"/>
            <w:gridSpan w:val="7"/>
          </w:tcPr>
          <w:p w:rsidR="00171038" w:rsidRDefault="00171038">
            <w:pPr>
              <w:pStyle w:val="TableParagraph"/>
              <w:spacing w:line="249" w:lineRule="exact"/>
              <w:ind w:left="118"/>
              <w:rPr>
                <w:sz w:val="24"/>
              </w:rPr>
            </w:pPr>
            <w:hyperlink r:id="rId76" w:history="1">
              <w:r w:rsidR="000C611A">
                <w:rPr>
                  <w:sz w:val="24"/>
                  <w:u w:val="single" w:color="0000FF"/>
                </w:rPr>
                <w:t>https://www.htsoukas.com/wp-content/uploa</w:t>
              </w:r>
              <w:r w:rsidR="000C611A">
                <w:rPr>
                  <w:sz w:val="24"/>
                  <w:u w:val="single" w:color="0000FF"/>
                </w:rPr>
                <w:t>ds/2014/05/2001-Re-viewing-</w:t>
              </w:r>
            </w:hyperlink>
            <w:hyperlink r:id="rId77" w:history="1">
              <w:r w:rsidR="000C611A">
                <w:rPr>
                  <w:sz w:val="24"/>
                  <w:u w:val="single" w:color="0000FF"/>
                </w:rPr>
                <w:t>Organization.pdf</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3</w:t>
            </w:r>
          </w:p>
        </w:tc>
        <w:tc>
          <w:tcPr>
            <w:tcW w:w="9477" w:type="dxa"/>
            <w:gridSpan w:val="7"/>
          </w:tcPr>
          <w:p w:rsidR="00171038" w:rsidRDefault="00171038">
            <w:pPr>
              <w:pStyle w:val="TableParagraph"/>
              <w:spacing w:line="235" w:lineRule="exact"/>
              <w:ind w:left="118"/>
              <w:rPr>
                <w:sz w:val="24"/>
              </w:rPr>
            </w:pPr>
            <w:hyperlink r:id="rId78" w:history="1">
              <w:r w:rsidR="000C611A">
                <w:rPr>
                  <w:sz w:val="24"/>
                  <w:u w:val="single" w:color="0000FF"/>
                </w:rPr>
                <w:t>https://files.peacecorps.gov/multimedia/pdf/library/M0070_mod1.pdf</w:t>
              </w:r>
            </w:hyperlink>
          </w:p>
        </w:tc>
      </w:tr>
      <w:tr w:rsidR="00171038">
        <w:trPr>
          <w:jc w:val="center"/>
        </w:trPr>
        <w:tc>
          <w:tcPr>
            <w:tcW w:w="696" w:type="dxa"/>
          </w:tcPr>
          <w:p w:rsidR="00171038" w:rsidRDefault="000C611A">
            <w:pPr>
              <w:pStyle w:val="TableParagraph"/>
              <w:spacing w:line="253" w:lineRule="exact"/>
              <w:ind w:right="100"/>
              <w:jc w:val="right"/>
              <w:rPr>
                <w:sz w:val="24"/>
              </w:rPr>
            </w:pPr>
            <w:r>
              <w:rPr>
                <w:sz w:val="24"/>
              </w:rPr>
              <w:t>4</w:t>
            </w:r>
          </w:p>
        </w:tc>
        <w:tc>
          <w:tcPr>
            <w:tcW w:w="9477" w:type="dxa"/>
            <w:gridSpan w:val="7"/>
          </w:tcPr>
          <w:p w:rsidR="00171038" w:rsidRDefault="00171038">
            <w:pPr>
              <w:pStyle w:val="TableParagraph"/>
              <w:spacing w:line="253" w:lineRule="exact"/>
              <w:ind w:left="118"/>
              <w:rPr>
                <w:sz w:val="24"/>
              </w:rPr>
            </w:pPr>
            <w:hyperlink r:id="rId79" w:history="1">
              <w:r w:rsidR="000C611A">
                <w:rPr>
                  <w:sz w:val="24"/>
                  <w:u w:val="single" w:color="0000FF"/>
                </w:rPr>
                <w:t>https://www.globalpolicy.org/networking.html</w:t>
              </w:r>
            </w:hyperlink>
          </w:p>
        </w:tc>
      </w:tr>
      <w:tr w:rsidR="00171038">
        <w:trPr>
          <w:jc w:val="center"/>
        </w:trPr>
        <w:tc>
          <w:tcPr>
            <w:tcW w:w="10173" w:type="dxa"/>
            <w:gridSpan w:val="8"/>
          </w:tcPr>
          <w:p w:rsidR="00171038" w:rsidRDefault="000C611A">
            <w:pPr>
              <w:pStyle w:val="Default"/>
              <w:jc w:val="both"/>
              <w:rPr>
                <w:sz w:val="23"/>
                <w:szCs w:val="23"/>
              </w:rPr>
            </w:pPr>
            <w:r>
              <w:rPr>
                <w:sz w:val="23"/>
                <w:szCs w:val="23"/>
              </w:rPr>
              <w:t>Course Designed By: Dr.C. Ramya</w:t>
            </w:r>
          </w:p>
        </w:tc>
      </w:tr>
    </w:tbl>
    <w:p w:rsidR="00171038" w:rsidRDefault="00171038">
      <w:pPr>
        <w:spacing w:after="0" w:line="367" w:lineRule="exact"/>
        <w:jc w:val="both"/>
        <w:rPr>
          <w:sz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93"/>
        <w:gridCol w:w="825"/>
        <w:gridCol w:w="821"/>
        <w:gridCol w:w="821"/>
        <w:gridCol w:w="1018"/>
        <w:gridCol w:w="851"/>
        <w:gridCol w:w="850"/>
        <w:gridCol w:w="851"/>
        <w:gridCol w:w="850"/>
        <w:gridCol w:w="993"/>
        <w:gridCol w:w="992"/>
      </w:tblGrid>
      <w:tr w:rsidR="00171038">
        <w:trPr>
          <w:trHeight w:val="273"/>
          <w:jc w:val="center"/>
        </w:trPr>
        <w:tc>
          <w:tcPr>
            <w:tcW w:w="10065" w:type="dxa"/>
            <w:gridSpan w:val="11"/>
          </w:tcPr>
          <w:p w:rsidR="00171038" w:rsidRDefault="000C611A">
            <w:pPr>
              <w:pStyle w:val="TableParagraph"/>
              <w:spacing w:line="254" w:lineRule="exact"/>
              <w:ind w:left="110"/>
              <w:rPr>
                <w:b/>
                <w:sz w:val="24"/>
              </w:rPr>
            </w:pPr>
            <w:r>
              <w:rPr>
                <w:b/>
                <w:sz w:val="24"/>
              </w:rPr>
              <w:t>Mapping with Programme Outcomes</w:t>
            </w:r>
          </w:p>
        </w:tc>
      </w:tr>
      <w:tr w:rsidR="00171038">
        <w:trPr>
          <w:trHeight w:val="278"/>
          <w:jc w:val="center"/>
        </w:trPr>
        <w:tc>
          <w:tcPr>
            <w:tcW w:w="1193" w:type="dxa"/>
          </w:tcPr>
          <w:p w:rsidR="00171038" w:rsidRDefault="000C611A">
            <w:pPr>
              <w:pStyle w:val="TableParagraph"/>
              <w:spacing w:line="258" w:lineRule="exact"/>
              <w:ind w:left="134"/>
              <w:rPr>
                <w:b/>
                <w:sz w:val="24"/>
              </w:rPr>
            </w:pPr>
            <w:r>
              <w:rPr>
                <w:b/>
                <w:sz w:val="24"/>
              </w:rPr>
              <w:t>COs</w:t>
            </w:r>
          </w:p>
        </w:tc>
        <w:tc>
          <w:tcPr>
            <w:tcW w:w="825" w:type="dxa"/>
          </w:tcPr>
          <w:p w:rsidR="00171038" w:rsidRDefault="000C611A">
            <w:pPr>
              <w:pStyle w:val="TableParagraph"/>
              <w:spacing w:line="258" w:lineRule="exact"/>
              <w:ind w:left="52" w:right="155"/>
              <w:jc w:val="center"/>
              <w:rPr>
                <w:b/>
                <w:sz w:val="24"/>
              </w:rPr>
            </w:pPr>
            <w:r>
              <w:rPr>
                <w:b/>
                <w:sz w:val="24"/>
              </w:rPr>
              <w:t>PO 1</w:t>
            </w:r>
          </w:p>
        </w:tc>
        <w:tc>
          <w:tcPr>
            <w:tcW w:w="821" w:type="dxa"/>
          </w:tcPr>
          <w:p w:rsidR="00171038" w:rsidRDefault="000C611A">
            <w:pPr>
              <w:pStyle w:val="TableParagraph"/>
              <w:spacing w:line="258" w:lineRule="exact"/>
              <w:ind w:left="28" w:right="134"/>
              <w:jc w:val="center"/>
              <w:rPr>
                <w:b/>
                <w:sz w:val="24"/>
              </w:rPr>
            </w:pPr>
            <w:r>
              <w:rPr>
                <w:b/>
                <w:sz w:val="24"/>
              </w:rPr>
              <w:t>PO 2</w:t>
            </w:r>
          </w:p>
        </w:tc>
        <w:tc>
          <w:tcPr>
            <w:tcW w:w="821" w:type="dxa"/>
          </w:tcPr>
          <w:p w:rsidR="00171038" w:rsidRDefault="000C611A">
            <w:pPr>
              <w:pStyle w:val="TableParagraph"/>
              <w:spacing w:line="258" w:lineRule="exact"/>
              <w:ind w:left="27" w:right="134"/>
              <w:jc w:val="center"/>
              <w:rPr>
                <w:b/>
                <w:sz w:val="24"/>
              </w:rPr>
            </w:pPr>
            <w:r>
              <w:rPr>
                <w:b/>
                <w:sz w:val="24"/>
              </w:rPr>
              <w:t>PO 3</w:t>
            </w:r>
          </w:p>
        </w:tc>
        <w:tc>
          <w:tcPr>
            <w:tcW w:w="1018" w:type="dxa"/>
          </w:tcPr>
          <w:p w:rsidR="00171038" w:rsidRDefault="000C611A">
            <w:pPr>
              <w:pStyle w:val="TableParagraph"/>
              <w:spacing w:line="258" w:lineRule="exact"/>
              <w:ind w:left="107" w:right="202"/>
              <w:jc w:val="center"/>
              <w:rPr>
                <w:b/>
                <w:sz w:val="24"/>
              </w:rPr>
            </w:pPr>
            <w:r>
              <w:rPr>
                <w:b/>
                <w:sz w:val="24"/>
              </w:rPr>
              <w:t>PO 4</w:t>
            </w:r>
          </w:p>
        </w:tc>
        <w:tc>
          <w:tcPr>
            <w:tcW w:w="851" w:type="dxa"/>
          </w:tcPr>
          <w:p w:rsidR="00171038" w:rsidRDefault="000C611A">
            <w:pPr>
              <w:pStyle w:val="TableParagraph"/>
              <w:spacing w:line="258" w:lineRule="exact"/>
              <w:ind w:left="56" w:right="155"/>
              <w:jc w:val="center"/>
              <w:rPr>
                <w:b/>
                <w:sz w:val="24"/>
              </w:rPr>
            </w:pPr>
            <w:r>
              <w:rPr>
                <w:b/>
                <w:sz w:val="24"/>
              </w:rPr>
              <w:t>PO 5</w:t>
            </w:r>
          </w:p>
        </w:tc>
        <w:tc>
          <w:tcPr>
            <w:tcW w:w="850" w:type="dxa"/>
          </w:tcPr>
          <w:p w:rsidR="00171038" w:rsidRDefault="000C611A">
            <w:pPr>
              <w:pStyle w:val="TableParagraph"/>
              <w:spacing w:line="258" w:lineRule="exact"/>
              <w:ind w:left="104" w:right="205"/>
              <w:jc w:val="center"/>
              <w:rPr>
                <w:b/>
                <w:sz w:val="24"/>
              </w:rPr>
            </w:pPr>
            <w:r>
              <w:rPr>
                <w:b/>
                <w:sz w:val="24"/>
              </w:rPr>
              <w:t>PO 6</w:t>
            </w:r>
          </w:p>
        </w:tc>
        <w:tc>
          <w:tcPr>
            <w:tcW w:w="851" w:type="dxa"/>
          </w:tcPr>
          <w:p w:rsidR="00171038" w:rsidRDefault="000C611A">
            <w:pPr>
              <w:pStyle w:val="TableParagraph"/>
              <w:spacing w:line="258" w:lineRule="exact"/>
              <w:ind w:left="106" w:right="205"/>
              <w:jc w:val="center"/>
              <w:rPr>
                <w:b/>
                <w:sz w:val="24"/>
              </w:rPr>
            </w:pPr>
            <w:r>
              <w:rPr>
                <w:b/>
                <w:sz w:val="24"/>
              </w:rPr>
              <w:t>PO 7</w:t>
            </w:r>
          </w:p>
        </w:tc>
        <w:tc>
          <w:tcPr>
            <w:tcW w:w="850" w:type="dxa"/>
          </w:tcPr>
          <w:p w:rsidR="00171038" w:rsidRDefault="000C611A">
            <w:pPr>
              <w:pStyle w:val="TableParagraph"/>
              <w:spacing w:line="258" w:lineRule="exact"/>
              <w:ind w:left="45" w:right="134"/>
              <w:jc w:val="center"/>
              <w:rPr>
                <w:b/>
                <w:sz w:val="24"/>
              </w:rPr>
            </w:pPr>
            <w:r>
              <w:rPr>
                <w:b/>
                <w:sz w:val="24"/>
              </w:rPr>
              <w:t>PO 8</w:t>
            </w:r>
          </w:p>
        </w:tc>
        <w:tc>
          <w:tcPr>
            <w:tcW w:w="993" w:type="dxa"/>
            <w:tcBorders>
              <w:right w:val="single" w:sz="6" w:space="0" w:color="000000"/>
            </w:tcBorders>
          </w:tcPr>
          <w:p w:rsidR="00171038" w:rsidRDefault="000C611A">
            <w:pPr>
              <w:pStyle w:val="TableParagraph"/>
              <w:spacing w:line="258" w:lineRule="exact"/>
              <w:ind w:left="63" w:right="152"/>
              <w:jc w:val="center"/>
              <w:rPr>
                <w:b/>
                <w:sz w:val="24"/>
              </w:rPr>
            </w:pPr>
            <w:r>
              <w:rPr>
                <w:b/>
                <w:sz w:val="24"/>
              </w:rPr>
              <w:t>PO 9</w:t>
            </w:r>
          </w:p>
        </w:tc>
        <w:tc>
          <w:tcPr>
            <w:tcW w:w="992" w:type="dxa"/>
            <w:tcBorders>
              <w:left w:val="single" w:sz="6" w:space="0" w:color="000000"/>
            </w:tcBorders>
          </w:tcPr>
          <w:p w:rsidR="00171038" w:rsidRDefault="000C611A">
            <w:pPr>
              <w:pStyle w:val="TableParagraph"/>
              <w:spacing w:line="258" w:lineRule="exact"/>
              <w:ind w:left="89" w:right="186"/>
              <w:jc w:val="center"/>
              <w:rPr>
                <w:b/>
                <w:sz w:val="24"/>
              </w:rPr>
            </w:pPr>
            <w:r>
              <w:rPr>
                <w:b/>
                <w:sz w:val="24"/>
              </w:rPr>
              <w:t>PO 10</w:t>
            </w:r>
          </w:p>
        </w:tc>
      </w:tr>
      <w:tr w:rsidR="00171038">
        <w:trPr>
          <w:trHeight w:val="273"/>
          <w:jc w:val="center"/>
        </w:trPr>
        <w:tc>
          <w:tcPr>
            <w:tcW w:w="1193" w:type="dxa"/>
          </w:tcPr>
          <w:p w:rsidR="00171038" w:rsidRDefault="000C611A">
            <w:pPr>
              <w:pStyle w:val="TableParagraph"/>
              <w:spacing w:line="253" w:lineRule="exact"/>
              <w:ind w:left="110"/>
              <w:rPr>
                <w:b/>
                <w:sz w:val="24"/>
              </w:rPr>
            </w:pPr>
            <w:r>
              <w:rPr>
                <w:b/>
                <w:sz w:val="24"/>
              </w:rPr>
              <w:t>CO1</w:t>
            </w:r>
          </w:p>
        </w:tc>
        <w:tc>
          <w:tcPr>
            <w:tcW w:w="825" w:type="dxa"/>
          </w:tcPr>
          <w:p w:rsidR="00171038" w:rsidRDefault="000C611A">
            <w:pPr>
              <w:pStyle w:val="TableParagraph"/>
              <w:spacing w:line="253" w:lineRule="exact"/>
              <w:ind w:right="100"/>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1018" w:type="dxa"/>
          </w:tcPr>
          <w:p w:rsidR="00171038" w:rsidRDefault="000C611A">
            <w:pPr>
              <w:pStyle w:val="TableParagraph"/>
              <w:spacing w:line="253" w:lineRule="exact"/>
              <w:ind w:right="96"/>
              <w:jc w:val="center"/>
              <w:rPr>
                <w:sz w:val="24"/>
              </w:rPr>
            </w:pPr>
            <w:r>
              <w:rPr>
                <w:w w:val="99"/>
                <w:sz w:val="24"/>
              </w:rPr>
              <w:t>S</w:t>
            </w:r>
          </w:p>
        </w:tc>
        <w:tc>
          <w:tcPr>
            <w:tcW w:w="851" w:type="dxa"/>
          </w:tcPr>
          <w:p w:rsidR="00171038" w:rsidRDefault="000C611A">
            <w:pPr>
              <w:pStyle w:val="TableParagraph"/>
              <w:spacing w:line="253" w:lineRule="exact"/>
              <w:ind w:right="95"/>
              <w:jc w:val="center"/>
              <w:rPr>
                <w:sz w:val="24"/>
              </w:rPr>
            </w:pPr>
            <w:r>
              <w:rPr>
                <w:w w:val="99"/>
                <w:sz w:val="24"/>
              </w:rPr>
              <w:t>M</w:t>
            </w:r>
          </w:p>
        </w:tc>
        <w:tc>
          <w:tcPr>
            <w:tcW w:w="850" w:type="dxa"/>
          </w:tcPr>
          <w:p w:rsidR="00171038" w:rsidRDefault="000C611A">
            <w:pPr>
              <w:pStyle w:val="TableParagraph"/>
              <w:spacing w:line="253" w:lineRule="exact"/>
              <w:ind w:right="98"/>
              <w:jc w:val="center"/>
              <w:rPr>
                <w:sz w:val="24"/>
              </w:rPr>
            </w:pPr>
            <w:r>
              <w:rPr>
                <w:sz w:val="24"/>
              </w:rPr>
              <w:t>L</w:t>
            </w:r>
          </w:p>
        </w:tc>
        <w:tc>
          <w:tcPr>
            <w:tcW w:w="851" w:type="dxa"/>
          </w:tcPr>
          <w:p w:rsidR="00171038" w:rsidRDefault="000C611A">
            <w:pPr>
              <w:pStyle w:val="TableParagraph"/>
              <w:spacing w:line="253" w:lineRule="exact"/>
              <w:ind w:right="99"/>
              <w:jc w:val="center"/>
              <w:rPr>
                <w:sz w:val="24"/>
              </w:rPr>
            </w:pPr>
            <w:r>
              <w:rPr>
                <w:w w:val="99"/>
                <w:sz w:val="24"/>
              </w:rPr>
              <w:t>S</w:t>
            </w:r>
          </w:p>
        </w:tc>
        <w:tc>
          <w:tcPr>
            <w:tcW w:w="850" w:type="dxa"/>
          </w:tcPr>
          <w:p w:rsidR="00171038" w:rsidRDefault="000C611A">
            <w:pPr>
              <w:pStyle w:val="TableParagraph"/>
              <w:spacing w:line="253" w:lineRule="exact"/>
              <w:ind w:right="86"/>
              <w:jc w:val="center"/>
              <w:rPr>
                <w:sz w:val="24"/>
              </w:rPr>
            </w:pPr>
            <w:r>
              <w:rPr>
                <w:sz w:val="24"/>
              </w:rPr>
              <w:t>L</w:t>
            </w:r>
          </w:p>
        </w:tc>
        <w:tc>
          <w:tcPr>
            <w:tcW w:w="993" w:type="dxa"/>
            <w:tcBorders>
              <w:right w:val="single" w:sz="6" w:space="0" w:color="000000"/>
            </w:tcBorders>
          </w:tcPr>
          <w:p w:rsidR="00171038" w:rsidRDefault="000C611A">
            <w:pPr>
              <w:pStyle w:val="TableParagraph"/>
              <w:spacing w:line="253" w:lineRule="exact"/>
              <w:ind w:right="86"/>
              <w:jc w:val="center"/>
              <w:rPr>
                <w:sz w:val="24"/>
              </w:rPr>
            </w:pPr>
            <w:r>
              <w:rPr>
                <w:sz w:val="24"/>
              </w:rPr>
              <w:t>L</w:t>
            </w:r>
          </w:p>
        </w:tc>
        <w:tc>
          <w:tcPr>
            <w:tcW w:w="992" w:type="dxa"/>
            <w:tcBorders>
              <w:left w:val="single" w:sz="6" w:space="0" w:color="000000"/>
            </w:tcBorders>
          </w:tcPr>
          <w:p w:rsidR="00171038" w:rsidRDefault="000C611A">
            <w:pPr>
              <w:pStyle w:val="TableParagraph"/>
              <w:spacing w:line="253" w:lineRule="exact"/>
              <w:ind w:right="99"/>
              <w:jc w:val="center"/>
              <w:rPr>
                <w:sz w:val="24"/>
              </w:rPr>
            </w:pPr>
            <w:r>
              <w:rPr>
                <w:sz w:val="24"/>
              </w:rPr>
              <w:t>L</w:t>
            </w:r>
          </w:p>
        </w:tc>
      </w:tr>
      <w:tr w:rsidR="00171038">
        <w:trPr>
          <w:trHeight w:val="278"/>
          <w:jc w:val="center"/>
        </w:trPr>
        <w:tc>
          <w:tcPr>
            <w:tcW w:w="1193" w:type="dxa"/>
          </w:tcPr>
          <w:p w:rsidR="00171038" w:rsidRDefault="000C611A">
            <w:pPr>
              <w:pStyle w:val="TableParagraph"/>
              <w:spacing w:line="258" w:lineRule="exact"/>
              <w:ind w:left="110"/>
              <w:rPr>
                <w:b/>
                <w:sz w:val="24"/>
              </w:rPr>
            </w:pPr>
            <w:r>
              <w:rPr>
                <w:b/>
                <w:sz w:val="24"/>
              </w:rPr>
              <w:t>CO2</w:t>
            </w:r>
          </w:p>
        </w:tc>
        <w:tc>
          <w:tcPr>
            <w:tcW w:w="825" w:type="dxa"/>
          </w:tcPr>
          <w:p w:rsidR="00171038" w:rsidRDefault="000C611A">
            <w:pPr>
              <w:pStyle w:val="TableParagraph"/>
              <w:spacing w:line="258" w:lineRule="exact"/>
              <w:ind w:right="100"/>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1018" w:type="dxa"/>
          </w:tcPr>
          <w:p w:rsidR="00171038" w:rsidRDefault="000C611A">
            <w:pPr>
              <w:pStyle w:val="TableParagraph"/>
              <w:spacing w:line="258" w:lineRule="exact"/>
              <w:ind w:right="96"/>
              <w:jc w:val="center"/>
              <w:rPr>
                <w:sz w:val="24"/>
              </w:rPr>
            </w:pPr>
            <w:r>
              <w:rPr>
                <w:w w:val="99"/>
                <w:sz w:val="24"/>
              </w:rPr>
              <w:t>S</w:t>
            </w:r>
          </w:p>
        </w:tc>
        <w:tc>
          <w:tcPr>
            <w:tcW w:w="851" w:type="dxa"/>
          </w:tcPr>
          <w:p w:rsidR="00171038" w:rsidRDefault="000C611A">
            <w:pPr>
              <w:pStyle w:val="TableParagraph"/>
              <w:spacing w:line="258" w:lineRule="exact"/>
              <w:ind w:right="95"/>
              <w:jc w:val="center"/>
              <w:rPr>
                <w:sz w:val="24"/>
              </w:rPr>
            </w:pPr>
            <w:r>
              <w:rPr>
                <w:w w:val="99"/>
                <w:sz w:val="24"/>
              </w:rPr>
              <w:t>M</w:t>
            </w:r>
          </w:p>
        </w:tc>
        <w:tc>
          <w:tcPr>
            <w:tcW w:w="850" w:type="dxa"/>
          </w:tcPr>
          <w:p w:rsidR="00171038" w:rsidRDefault="000C611A">
            <w:pPr>
              <w:pStyle w:val="TableParagraph"/>
              <w:spacing w:line="258" w:lineRule="exact"/>
              <w:ind w:right="98"/>
              <w:jc w:val="center"/>
              <w:rPr>
                <w:sz w:val="24"/>
              </w:rPr>
            </w:pPr>
            <w:r>
              <w:rPr>
                <w:sz w:val="24"/>
              </w:rPr>
              <w:t>L</w:t>
            </w:r>
          </w:p>
        </w:tc>
        <w:tc>
          <w:tcPr>
            <w:tcW w:w="851" w:type="dxa"/>
          </w:tcPr>
          <w:p w:rsidR="00171038" w:rsidRDefault="000C611A">
            <w:pPr>
              <w:pStyle w:val="TableParagraph"/>
              <w:spacing w:line="258" w:lineRule="exact"/>
              <w:ind w:right="99"/>
              <w:jc w:val="center"/>
              <w:rPr>
                <w:sz w:val="24"/>
              </w:rPr>
            </w:pPr>
            <w:r>
              <w:rPr>
                <w:w w:val="99"/>
                <w:sz w:val="24"/>
              </w:rPr>
              <w:t>S</w:t>
            </w:r>
          </w:p>
        </w:tc>
        <w:tc>
          <w:tcPr>
            <w:tcW w:w="850" w:type="dxa"/>
          </w:tcPr>
          <w:p w:rsidR="00171038" w:rsidRDefault="000C611A">
            <w:pPr>
              <w:pStyle w:val="TableParagraph"/>
              <w:spacing w:line="258" w:lineRule="exact"/>
              <w:ind w:right="86"/>
              <w:jc w:val="center"/>
              <w:rPr>
                <w:sz w:val="24"/>
              </w:rPr>
            </w:pPr>
            <w:r>
              <w:rPr>
                <w:sz w:val="24"/>
              </w:rPr>
              <w:t>L</w:t>
            </w:r>
          </w:p>
        </w:tc>
        <w:tc>
          <w:tcPr>
            <w:tcW w:w="993" w:type="dxa"/>
            <w:tcBorders>
              <w:right w:val="single" w:sz="6" w:space="0" w:color="000000"/>
            </w:tcBorders>
          </w:tcPr>
          <w:p w:rsidR="00171038" w:rsidRDefault="000C611A">
            <w:pPr>
              <w:pStyle w:val="TableParagraph"/>
              <w:spacing w:line="258" w:lineRule="exact"/>
              <w:ind w:right="86"/>
              <w:jc w:val="center"/>
              <w:rPr>
                <w:sz w:val="24"/>
              </w:rPr>
            </w:pPr>
            <w:r>
              <w:rPr>
                <w:sz w:val="24"/>
              </w:rPr>
              <w:t>L</w:t>
            </w:r>
          </w:p>
        </w:tc>
        <w:tc>
          <w:tcPr>
            <w:tcW w:w="992"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r w:rsidR="00171038">
        <w:trPr>
          <w:trHeight w:val="273"/>
          <w:jc w:val="center"/>
        </w:trPr>
        <w:tc>
          <w:tcPr>
            <w:tcW w:w="1193" w:type="dxa"/>
          </w:tcPr>
          <w:p w:rsidR="00171038" w:rsidRDefault="000C611A">
            <w:pPr>
              <w:pStyle w:val="TableParagraph"/>
              <w:spacing w:line="253" w:lineRule="exact"/>
              <w:ind w:left="110"/>
              <w:rPr>
                <w:b/>
                <w:sz w:val="24"/>
              </w:rPr>
            </w:pPr>
            <w:r>
              <w:rPr>
                <w:b/>
                <w:sz w:val="24"/>
              </w:rPr>
              <w:t>CO3</w:t>
            </w:r>
          </w:p>
        </w:tc>
        <w:tc>
          <w:tcPr>
            <w:tcW w:w="825" w:type="dxa"/>
          </w:tcPr>
          <w:p w:rsidR="00171038" w:rsidRDefault="000C611A">
            <w:pPr>
              <w:pStyle w:val="TableParagraph"/>
              <w:spacing w:line="253" w:lineRule="exact"/>
              <w:ind w:right="100"/>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1018" w:type="dxa"/>
          </w:tcPr>
          <w:p w:rsidR="00171038" w:rsidRDefault="000C611A">
            <w:pPr>
              <w:pStyle w:val="TableParagraph"/>
              <w:spacing w:line="253" w:lineRule="exact"/>
              <w:ind w:right="96"/>
              <w:jc w:val="center"/>
              <w:rPr>
                <w:sz w:val="24"/>
              </w:rPr>
            </w:pPr>
            <w:r>
              <w:rPr>
                <w:w w:val="99"/>
                <w:sz w:val="24"/>
              </w:rPr>
              <w:t>S</w:t>
            </w:r>
          </w:p>
        </w:tc>
        <w:tc>
          <w:tcPr>
            <w:tcW w:w="851" w:type="dxa"/>
          </w:tcPr>
          <w:p w:rsidR="00171038" w:rsidRDefault="000C611A">
            <w:pPr>
              <w:pStyle w:val="TableParagraph"/>
              <w:spacing w:line="253" w:lineRule="exact"/>
              <w:ind w:right="95"/>
              <w:jc w:val="center"/>
              <w:rPr>
                <w:sz w:val="24"/>
              </w:rPr>
            </w:pPr>
            <w:r>
              <w:rPr>
                <w:w w:val="99"/>
                <w:sz w:val="24"/>
              </w:rPr>
              <w:t>M</w:t>
            </w:r>
          </w:p>
        </w:tc>
        <w:tc>
          <w:tcPr>
            <w:tcW w:w="850" w:type="dxa"/>
          </w:tcPr>
          <w:p w:rsidR="00171038" w:rsidRDefault="000C611A">
            <w:pPr>
              <w:pStyle w:val="TableParagraph"/>
              <w:spacing w:line="253" w:lineRule="exact"/>
              <w:ind w:right="98"/>
              <w:jc w:val="center"/>
              <w:rPr>
                <w:sz w:val="24"/>
              </w:rPr>
            </w:pPr>
            <w:r>
              <w:rPr>
                <w:sz w:val="24"/>
              </w:rPr>
              <w:t>L</w:t>
            </w:r>
          </w:p>
        </w:tc>
        <w:tc>
          <w:tcPr>
            <w:tcW w:w="851" w:type="dxa"/>
          </w:tcPr>
          <w:p w:rsidR="00171038" w:rsidRDefault="000C611A">
            <w:pPr>
              <w:pStyle w:val="TableParagraph"/>
              <w:spacing w:line="253" w:lineRule="exact"/>
              <w:ind w:right="99"/>
              <w:jc w:val="center"/>
              <w:rPr>
                <w:sz w:val="24"/>
              </w:rPr>
            </w:pPr>
            <w:r>
              <w:rPr>
                <w:w w:val="99"/>
                <w:sz w:val="24"/>
              </w:rPr>
              <w:t>S</w:t>
            </w:r>
          </w:p>
        </w:tc>
        <w:tc>
          <w:tcPr>
            <w:tcW w:w="850" w:type="dxa"/>
          </w:tcPr>
          <w:p w:rsidR="00171038" w:rsidRDefault="000C611A">
            <w:pPr>
              <w:pStyle w:val="TableParagraph"/>
              <w:spacing w:line="253" w:lineRule="exact"/>
              <w:ind w:right="86"/>
              <w:jc w:val="center"/>
              <w:rPr>
                <w:sz w:val="24"/>
              </w:rPr>
            </w:pPr>
            <w:r>
              <w:rPr>
                <w:sz w:val="24"/>
              </w:rPr>
              <w:t>L</w:t>
            </w:r>
          </w:p>
        </w:tc>
        <w:tc>
          <w:tcPr>
            <w:tcW w:w="993" w:type="dxa"/>
            <w:tcBorders>
              <w:right w:val="single" w:sz="6" w:space="0" w:color="000000"/>
            </w:tcBorders>
          </w:tcPr>
          <w:p w:rsidR="00171038" w:rsidRDefault="000C611A">
            <w:pPr>
              <w:pStyle w:val="TableParagraph"/>
              <w:spacing w:line="253" w:lineRule="exact"/>
              <w:ind w:right="86"/>
              <w:jc w:val="center"/>
              <w:rPr>
                <w:sz w:val="24"/>
              </w:rPr>
            </w:pPr>
            <w:r>
              <w:rPr>
                <w:sz w:val="24"/>
              </w:rPr>
              <w:t>L</w:t>
            </w:r>
          </w:p>
        </w:tc>
        <w:tc>
          <w:tcPr>
            <w:tcW w:w="992" w:type="dxa"/>
            <w:tcBorders>
              <w:left w:val="single" w:sz="6" w:space="0" w:color="000000"/>
            </w:tcBorders>
          </w:tcPr>
          <w:p w:rsidR="00171038" w:rsidRDefault="000C611A">
            <w:pPr>
              <w:pStyle w:val="TableParagraph"/>
              <w:spacing w:line="253" w:lineRule="exact"/>
              <w:ind w:right="99"/>
              <w:jc w:val="center"/>
              <w:rPr>
                <w:sz w:val="24"/>
              </w:rPr>
            </w:pPr>
            <w:r>
              <w:rPr>
                <w:sz w:val="24"/>
              </w:rPr>
              <w:t>L</w:t>
            </w:r>
          </w:p>
        </w:tc>
      </w:tr>
      <w:tr w:rsidR="00171038">
        <w:trPr>
          <w:trHeight w:val="278"/>
          <w:jc w:val="center"/>
        </w:trPr>
        <w:tc>
          <w:tcPr>
            <w:tcW w:w="1193" w:type="dxa"/>
          </w:tcPr>
          <w:p w:rsidR="00171038" w:rsidRDefault="000C611A">
            <w:pPr>
              <w:pStyle w:val="TableParagraph"/>
              <w:spacing w:line="258" w:lineRule="exact"/>
              <w:ind w:left="110"/>
              <w:rPr>
                <w:b/>
                <w:sz w:val="24"/>
              </w:rPr>
            </w:pPr>
            <w:r>
              <w:rPr>
                <w:b/>
                <w:sz w:val="24"/>
              </w:rPr>
              <w:t>CO4</w:t>
            </w:r>
          </w:p>
        </w:tc>
        <w:tc>
          <w:tcPr>
            <w:tcW w:w="825" w:type="dxa"/>
          </w:tcPr>
          <w:p w:rsidR="00171038" w:rsidRDefault="000C611A">
            <w:pPr>
              <w:pStyle w:val="TableParagraph"/>
              <w:spacing w:line="258" w:lineRule="exact"/>
              <w:ind w:right="100"/>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1018" w:type="dxa"/>
          </w:tcPr>
          <w:p w:rsidR="00171038" w:rsidRDefault="000C611A">
            <w:pPr>
              <w:pStyle w:val="TableParagraph"/>
              <w:spacing w:line="258" w:lineRule="exact"/>
              <w:ind w:right="96"/>
              <w:jc w:val="center"/>
              <w:rPr>
                <w:sz w:val="24"/>
              </w:rPr>
            </w:pPr>
            <w:r>
              <w:rPr>
                <w:w w:val="99"/>
                <w:sz w:val="24"/>
              </w:rPr>
              <w:t>S</w:t>
            </w:r>
          </w:p>
        </w:tc>
        <w:tc>
          <w:tcPr>
            <w:tcW w:w="851" w:type="dxa"/>
          </w:tcPr>
          <w:p w:rsidR="00171038" w:rsidRDefault="000C611A">
            <w:pPr>
              <w:pStyle w:val="TableParagraph"/>
              <w:spacing w:line="258" w:lineRule="exact"/>
              <w:ind w:right="95"/>
              <w:jc w:val="center"/>
              <w:rPr>
                <w:sz w:val="24"/>
              </w:rPr>
            </w:pPr>
            <w:r>
              <w:rPr>
                <w:w w:val="99"/>
                <w:sz w:val="24"/>
              </w:rPr>
              <w:t>M</w:t>
            </w:r>
          </w:p>
        </w:tc>
        <w:tc>
          <w:tcPr>
            <w:tcW w:w="850" w:type="dxa"/>
          </w:tcPr>
          <w:p w:rsidR="00171038" w:rsidRDefault="000C611A">
            <w:pPr>
              <w:pStyle w:val="TableParagraph"/>
              <w:spacing w:line="258" w:lineRule="exact"/>
              <w:ind w:right="98"/>
              <w:jc w:val="center"/>
              <w:rPr>
                <w:sz w:val="24"/>
              </w:rPr>
            </w:pPr>
            <w:r>
              <w:rPr>
                <w:sz w:val="24"/>
              </w:rPr>
              <w:t>L</w:t>
            </w:r>
          </w:p>
        </w:tc>
        <w:tc>
          <w:tcPr>
            <w:tcW w:w="851" w:type="dxa"/>
          </w:tcPr>
          <w:p w:rsidR="00171038" w:rsidRDefault="000C611A">
            <w:pPr>
              <w:pStyle w:val="TableParagraph"/>
              <w:spacing w:line="258" w:lineRule="exact"/>
              <w:ind w:right="99"/>
              <w:jc w:val="center"/>
              <w:rPr>
                <w:sz w:val="24"/>
              </w:rPr>
            </w:pPr>
            <w:r>
              <w:rPr>
                <w:w w:val="99"/>
                <w:sz w:val="24"/>
              </w:rPr>
              <w:t>S</w:t>
            </w:r>
          </w:p>
        </w:tc>
        <w:tc>
          <w:tcPr>
            <w:tcW w:w="850" w:type="dxa"/>
          </w:tcPr>
          <w:p w:rsidR="00171038" w:rsidRDefault="000C611A">
            <w:pPr>
              <w:pStyle w:val="TableParagraph"/>
              <w:spacing w:line="258" w:lineRule="exact"/>
              <w:ind w:right="86"/>
              <w:jc w:val="center"/>
              <w:rPr>
                <w:sz w:val="24"/>
              </w:rPr>
            </w:pPr>
            <w:r>
              <w:rPr>
                <w:sz w:val="24"/>
              </w:rPr>
              <w:t>L</w:t>
            </w:r>
          </w:p>
        </w:tc>
        <w:tc>
          <w:tcPr>
            <w:tcW w:w="993" w:type="dxa"/>
            <w:tcBorders>
              <w:right w:val="single" w:sz="6" w:space="0" w:color="000000"/>
            </w:tcBorders>
          </w:tcPr>
          <w:p w:rsidR="00171038" w:rsidRDefault="000C611A">
            <w:pPr>
              <w:pStyle w:val="TableParagraph"/>
              <w:spacing w:line="258" w:lineRule="exact"/>
              <w:ind w:right="86"/>
              <w:jc w:val="center"/>
              <w:rPr>
                <w:sz w:val="24"/>
              </w:rPr>
            </w:pPr>
            <w:r>
              <w:rPr>
                <w:sz w:val="24"/>
              </w:rPr>
              <w:t>L</w:t>
            </w:r>
          </w:p>
        </w:tc>
        <w:tc>
          <w:tcPr>
            <w:tcW w:w="992"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r w:rsidR="00171038">
        <w:trPr>
          <w:trHeight w:val="278"/>
          <w:jc w:val="center"/>
        </w:trPr>
        <w:tc>
          <w:tcPr>
            <w:tcW w:w="1193" w:type="dxa"/>
          </w:tcPr>
          <w:p w:rsidR="00171038" w:rsidRDefault="000C611A">
            <w:pPr>
              <w:pStyle w:val="TableParagraph"/>
              <w:spacing w:line="259" w:lineRule="exact"/>
              <w:ind w:left="110"/>
              <w:rPr>
                <w:sz w:val="24"/>
              </w:rPr>
            </w:pPr>
            <w:r>
              <w:rPr>
                <w:sz w:val="24"/>
              </w:rPr>
              <w:t>CO5</w:t>
            </w:r>
          </w:p>
        </w:tc>
        <w:tc>
          <w:tcPr>
            <w:tcW w:w="825" w:type="dxa"/>
          </w:tcPr>
          <w:p w:rsidR="00171038" w:rsidRDefault="000C611A">
            <w:pPr>
              <w:pStyle w:val="TableParagraph"/>
              <w:spacing w:line="259" w:lineRule="exact"/>
              <w:ind w:right="100"/>
              <w:jc w:val="center"/>
              <w:rPr>
                <w:sz w:val="24"/>
              </w:rPr>
            </w:pPr>
            <w:r>
              <w:rPr>
                <w:w w:val="99"/>
                <w:sz w:val="24"/>
              </w:rPr>
              <w:t>M</w:t>
            </w:r>
          </w:p>
        </w:tc>
        <w:tc>
          <w:tcPr>
            <w:tcW w:w="821" w:type="dxa"/>
          </w:tcPr>
          <w:p w:rsidR="00171038" w:rsidRDefault="000C611A">
            <w:pPr>
              <w:pStyle w:val="TableParagraph"/>
              <w:spacing w:line="259" w:lineRule="exact"/>
              <w:ind w:right="104"/>
              <w:jc w:val="center"/>
              <w:rPr>
                <w:sz w:val="24"/>
              </w:rPr>
            </w:pPr>
            <w:r>
              <w:rPr>
                <w:w w:val="99"/>
                <w:sz w:val="24"/>
              </w:rPr>
              <w:t>M</w:t>
            </w:r>
          </w:p>
        </w:tc>
        <w:tc>
          <w:tcPr>
            <w:tcW w:w="821" w:type="dxa"/>
          </w:tcPr>
          <w:p w:rsidR="00171038" w:rsidRDefault="000C611A">
            <w:pPr>
              <w:pStyle w:val="TableParagraph"/>
              <w:spacing w:line="259" w:lineRule="exact"/>
              <w:ind w:right="104"/>
              <w:jc w:val="center"/>
              <w:rPr>
                <w:sz w:val="24"/>
              </w:rPr>
            </w:pPr>
            <w:r>
              <w:rPr>
                <w:w w:val="99"/>
                <w:sz w:val="24"/>
              </w:rPr>
              <w:t>M</w:t>
            </w:r>
          </w:p>
        </w:tc>
        <w:tc>
          <w:tcPr>
            <w:tcW w:w="1018" w:type="dxa"/>
          </w:tcPr>
          <w:p w:rsidR="00171038" w:rsidRDefault="000C611A">
            <w:pPr>
              <w:pStyle w:val="TableParagraph"/>
              <w:spacing w:line="259" w:lineRule="exact"/>
              <w:ind w:right="96"/>
              <w:jc w:val="center"/>
              <w:rPr>
                <w:sz w:val="24"/>
              </w:rPr>
            </w:pPr>
            <w:r>
              <w:rPr>
                <w:w w:val="99"/>
                <w:sz w:val="24"/>
              </w:rPr>
              <w:t>S</w:t>
            </w:r>
          </w:p>
        </w:tc>
        <w:tc>
          <w:tcPr>
            <w:tcW w:w="851" w:type="dxa"/>
          </w:tcPr>
          <w:p w:rsidR="00171038" w:rsidRDefault="000C611A">
            <w:pPr>
              <w:pStyle w:val="TableParagraph"/>
              <w:spacing w:line="259" w:lineRule="exact"/>
              <w:ind w:right="95"/>
              <w:jc w:val="center"/>
              <w:rPr>
                <w:sz w:val="24"/>
              </w:rPr>
            </w:pPr>
            <w:r>
              <w:rPr>
                <w:w w:val="99"/>
                <w:sz w:val="24"/>
              </w:rPr>
              <w:t>M</w:t>
            </w:r>
          </w:p>
        </w:tc>
        <w:tc>
          <w:tcPr>
            <w:tcW w:w="850" w:type="dxa"/>
          </w:tcPr>
          <w:p w:rsidR="00171038" w:rsidRDefault="000C611A">
            <w:pPr>
              <w:pStyle w:val="TableParagraph"/>
              <w:spacing w:line="259" w:lineRule="exact"/>
              <w:ind w:right="98"/>
              <w:jc w:val="center"/>
              <w:rPr>
                <w:sz w:val="24"/>
              </w:rPr>
            </w:pPr>
            <w:r>
              <w:rPr>
                <w:sz w:val="24"/>
              </w:rPr>
              <w:t>L</w:t>
            </w:r>
          </w:p>
        </w:tc>
        <w:tc>
          <w:tcPr>
            <w:tcW w:w="851" w:type="dxa"/>
          </w:tcPr>
          <w:p w:rsidR="00171038" w:rsidRDefault="000C611A">
            <w:pPr>
              <w:pStyle w:val="TableParagraph"/>
              <w:spacing w:line="259" w:lineRule="exact"/>
              <w:ind w:right="99"/>
              <w:jc w:val="center"/>
              <w:rPr>
                <w:sz w:val="24"/>
              </w:rPr>
            </w:pPr>
            <w:r>
              <w:rPr>
                <w:w w:val="99"/>
                <w:sz w:val="24"/>
              </w:rPr>
              <w:t>S</w:t>
            </w:r>
          </w:p>
        </w:tc>
        <w:tc>
          <w:tcPr>
            <w:tcW w:w="850" w:type="dxa"/>
          </w:tcPr>
          <w:p w:rsidR="00171038" w:rsidRDefault="000C611A">
            <w:pPr>
              <w:pStyle w:val="TableParagraph"/>
              <w:spacing w:line="259" w:lineRule="exact"/>
              <w:ind w:right="86"/>
              <w:jc w:val="center"/>
              <w:rPr>
                <w:sz w:val="24"/>
              </w:rPr>
            </w:pPr>
            <w:r>
              <w:rPr>
                <w:sz w:val="24"/>
              </w:rPr>
              <w:t>L</w:t>
            </w:r>
          </w:p>
        </w:tc>
        <w:tc>
          <w:tcPr>
            <w:tcW w:w="993" w:type="dxa"/>
            <w:tcBorders>
              <w:right w:val="single" w:sz="6" w:space="0" w:color="000000"/>
            </w:tcBorders>
          </w:tcPr>
          <w:p w:rsidR="00171038" w:rsidRDefault="000C611A">
            <w:pPr>
              <w:pStyle w:val="TableParagraph"/>
              <w:spacing w:line="259" w:lineRule="exact"/>
              <w:ind w:right="86"/>
              <w:jc w:val="center"/>
              <w:rPr>
                <w:sz w:val="24"/>
              </w:rPr>
            </w:pPr>
            <w:r>
              <w:rPr>
                <w:sz w:val="24"/>
              </w:rPr>
              <w:t>L</w:t>
            </w:r>
          </w:p>
        </w:tc>
        <w:tc>
          <w:tcPr>
            <w:tcW w:w="992" w:type="dxa"/>
            <w:tcBorders>
              <w:left w:val="single" w:sz="6" w:space="0" w:color="000000"/>
            </w:tcBorders>
          </w:tcPr>
          <w:p w:rsidR="00171038" w:rsidRDefault="000C611A">
            <w:pPr>
              <w:pStyle w:val="TableParagraph"/>
              <w:spacing w:line="259" w:lineRule="exact"/>
              <w:ind w:right="99"/>
              <w:jc w:val="center"/>
              <w:rPr>
                <w:sz w:val="24"/>
              </w:rPr>
            </w:pPr>
            <w:r>
              <w:rPr>
                <w:sz w:val="24"/>
              </w:rPr>
              <w:t>L</w:t>
            </w:r>
          </w:p>
        </w:tc>
      </w:tr>
    </w:tbl>
    <w:p w:rsidR="00171038" w:rsidRDefault="00171038">
      <w:pPr>
        <w:pStyle w:val="BodyText"/>
        <w:spacing w:line="268" w:lineRule="exact"/>
        <w:rPr>
          <w:rFonts w:asciiTheme="minorHAnsi" w:eastAsiaTheme="minorHAnsi" w:hAnsiTheme="minorHAnsi" w:cstheme="minorBidi"/>
          <w:sz w:val="32"/>
          <w:szCs w:val="22"/>
        </w:rPr>
      </w:pPr>
    </w:p>
    <w:p w:rsidR="00171038" w:rsidRDefault="000C611A">
      <w:pPr>
        <w:pStyle w:val="BodyText"/>
        <w:spacing w:line="268" w:lineRule="exact"/>
      </w:pPr>
      <w:r>
        <w:t>*S-Strong; M-Medium; L-Low</w:t>
      </w: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p w:rsidR="00171038" w:rsidRDefault="00171038">
      <w:pPr>
        <w:spacing w:after="0" w:line="367" w:lineRule="exact"/>
        <w:jc w:val="center"/>
        <w:rPr>
          <w:sz w:val="32"/>
        </w:rPr>
      </w:pPr>
    </w:p>
    <w:tbl>
      <w:tblPr>
        <w:tblStyle w:val="TableGrid"/>
        <w:tblW w:w="0" w:type="auto"/>
        <w:jc w:val="center"/>
        <w:tblLayout w:type="fixed"/>
        <w:tblLook w:val="04A0"/>
      </w:tblPr>
      <w:tblGrid>
        <w:gridCol w:w="696"/>
        <w:gridCol w:w="263"/>
        <w:gridCol w:w="1843"/>
        <w:gridCol w:w="4819"/>
        <w:gridCol w:w="1134"/>
        <w:gridCol w:w="567"/>
        <w:gridCol w:w="425"/>
        <w:gridCol w:w="426"/>
      </w:tblGrid>
      <w:tr w:rsidR="00171038">
        <w:trPr>
          <w:trHeight w:val="695"/>
          <w:jc w:val="center"/>
        </w:trPr>
        <w:tc>
          <w:tcPr>
            <w:tcW w:w="959" w:type="dxa"/>
            <w:gridSpan w:val="2"/>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Course Code</w:t>
            </w:r>
          </w:p>
        </w:tc>
        <w:tc>
          <w:tcPr>
            <w:tcW w:w="1843" w:type="dxa"/>
          </w:tcPr>
          <w:p w:rsidR="00171038" w:rsidRDefault="000C611A">
            <w:pPr>
              <w:pStyle w:val="TableParagraph"/>
              <w:spacing w:line="273" w:lineRule="exact"/>
              <w:jc w:val="center"/>
              <w:rPr>
                <w:b/>
              </w:rPr>
            </w:pPr>
            <w:r>
              <w:rPr>
                <w:b/>
              </w:rPr>
              <w:t>26A</w:t>
            </w:r>
          </w:p>
        </w:tc>
        <w:tc>
          <w:tcPr>
            <w:tcW w:w="4819" w:type="dxa"/>
          </w:tcPr>
          <w:p w:rsidR="00171038" w:rsidRDefault="000C611A">
            <w:pPr>
              <w:pStyle w:val="TableParagraph"/>
              <w:ind w:right="845"/>
              <w:jc w:val="center"/>
              <w:rPr>
                <w:b/>
                <w:sz w:val="24"/>
              </w:rPr>
            </w:pPr>
            <w:r>
              <w:rPr>
                <w:b/>
                <w:sz w:val="24"/>
              </w:rPr>
              <w:br/>
            </w:r>
            <w:r>
              <w:rPr>
                <w:b/>
                <w:sz w:val="24"/>
              </w:rPr>
              <w:t xml:space="preserve">               FIELD PRACTICUM – II</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L</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T</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P</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br/>
              <w:t>C</w:t>
            </w:r>
          </w:p>
        </w:tc>
      </w:tr>
      <w:tr w:rsidR="00171038">
        <w:trPr>
          <w:jc w:val="center"/>
        </w:trPr>
        <w:tc>
          <w:tcPr>
            <w:tcW w:w="2802" w:type="dxa"/>
            <w:gridSpan w:val="3"/>
            <w:vMerge w:val="restart"/>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br/>
              <w:t>Pre-requisite</w:t>
            </w:r>
          </w:p>
        </w:tc>
        <w:tc>
          <w:tcPr>
            <w:tcW w:w="4819" w:type="dxa"/>
            <w:vMerge w:val="restart"/>
          </w:tcPr>
          <w:p w:rsidR="00171038" w:rsidRDefault="000C611A">
            <w:pPr>
              <w:pStyle w:val="TableParagraph"/>
              <w:tabs>
                <w:tab w:val="left" w:pos="1740"/>
                <w:tab w:val="left" w:pos="2333"/>
                <w:tab w:val="left" w:pos="2822"/>
                <w:tab w:val="left" w:pos="3791"/>
              </w:tabs>
              <w:spacing w:line="237" w:lineRule="auto"/>
              <w:ind w:left="105" w:right="100"/>
              <w:jc w:val="both"/>
              <w:rPr>
                <w:sz w:val="24"/>
              </w:rPr>
            </w:pPr>
            <w:r>
              <w:rPr>
                <w:b/>
              </w:rPr>
              <w:br/>
            </w:r>
            <w:r>
              <w:rPr>
                <w:sz w:val="24"/>
              </w:rPr>
              <w:t>Learned about gender-based issues and empowerment</w:t>
            </w:r>
            <w:r>
              <w:rPr>
                <w:sz w:val="24"/>
              </w:rPr>
              <w:tab/>
              <w:t>can</w:t>
            </w:r>
            <w:r>
              <w:rPr>
                <w:sz w:val="24"/>
              </w:rPr>
              <w:tab/>
              <w:t>be</w:t>
            </w:r>
            <w:r>
              <w:rPr>
                <w:sz w:val="24"/>
              </w:rPr>
              <w:tab/>
              <w:t>learned</w:t>
            </w:r>
            <w:r>
              <w:rPr>
                <w:sz w:val="24"/>
              </w:rPr>
              <w:tab/>
            </w:r>
            <w:r>
              <w:rPr>
                <w:spacing w:val="-2"/>
                <w:sz w:val="24"/>
              </w:rPr>
              <w:t xml:space="preserve">more </w:t>
            </w:r>
            <w:r>
              <w:rPr>
                <w:sz w:val="24"/>
              </w:rPr>
              <w:t>through field visits</w:t>
            </w:r>
          </w:p>
        </w:tc>
        <w:tc>
          <w:tcPr>
            <w:tcW w:w="1134"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171038" w:rsidRDefault="000C611A">
            <w:pPr>
              <w:spacing w:after="0" w:line="367" w:lineRule="exact"/>
              <w:jc w:val="center"/>
              <w:rPr>
                <w:rFonts w:ascii="Times New Roman" w:hAnsi="Times New Roman" w:cs="Times New Roman"/>
                <w:sz w:val="24"/>
                <w:szCs w:val="24"/>
              </w:rPr>
            </w:pPr>
            <w:r>
              <w:rPr>
                <w:rFonts w:ascii="Times New Roman" w:hAnsi="Times New Roman" w:cs="Times New Roman"/>
                <w:sz w:val="24"/>
                <w:szCs w:val="24"/>
              </w:rPr>
              <w:t>4</w:t>
            </w:r>
          </w:p>
        </w:tc>
      </w:tr>
      <w:tr w:rsidR="00171038">
        <w:trPr>
          <w:jc w:val="center"/>
        </w:trPr>
        <w:tc>
          <w:tcPr>
            <w:tcW w:w="2802" w:type="dxa"/>
            <w:gridSpan w:val="3"/>
            <w:vMerge/>
          </w:tcPr>
          <w:p w:rsidR="00171038" w:rsidRDefault="00171038">
            <w:pPr>
              <w:spacing w:after="0" w:line="367" w:lineRule="exact"/>
              <w:jc w:val="both"/>
              <w:rPr>
                <w:sz w:val="32"/>
              </w:rPr>
            </w:pPr>
          </w:p>
        </w:tc>
        <w:tc>
          <w:tcPr>
            <w:tcW w:w="4819" w:type="dxa"/>
            <w:vMerge/>
          </w:tcPr>
          <w:p w:rsidR="00171038" w:rsidRDefault="00171038">
            <w:pPr>
              <w:spacing w:after="0" w:line="367" w:lineRule="exact"/>
              <w:jc w:val="both"/>
              <w:rPr>
                <w:sz w:val="32"/>
              </w:rPr>
            </w:pPr>
          </w:p>
        </w:tc>
        <w:tc>
          <w:tcPr>
            <w:tcW w:w="1134" w:type="dxa"/>
          </w:tcPr>
          <w:p w:rsidR="00171038" w:rsidRDefault="000C611A">
            <w:pPr>
              <w:spacing w:after="0" w:line="240" w:lineRule="auto"/>
              <w:jc w:val="center"/>
              <w:rPr>
                <w:rFonts w:ascii="Times New Roman" w:hAnsi="Times New Roman" w:cs="Times New Roman"/>
                <w:sz w:val="32"/>
              </w:rPr>
            </w:pPr>
            <w:r>
              <w:rPr>
                <w:rFonts w:ascii="Times New Roman" w:hAnsi="Times New Roman" w:cs="Times New Roman"/>
                <w:b/>
                <w:spacing w:val="-1"/>
                <w:sz w:val="24"/>
              </w:rPr>
              <w:t>Syllabus</w:t>
            </w:r>
            <w:r>
              <w:rPr>
                <w:rFonts w:ascii="Times New Roman" w:hAnsi="Times New Roman" w:cs="Times New Roman"/>
                <w:b/>
                <w:sz w:val="24"/>
              </w:rPr>
              <w:t xml:space="preserve"> Version</w:t>
            </w:r>
          </w:p>
        </w:tc>
        <w:tc>
          <w:tcPr>
            <w:tcW w:w="1418" w:type="dxa"/>
            <w:gridSpan w:val="3"/>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t>2025-2026</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Course Objectives:</w:t>
            </w:r>
          </w:p>
        </w:tc>
      </w:tr>
      <w:tr w:rsidR="00171038">
        <w:trPr>
          <w:jc w:val="center"/>
        </w:trPr>
        <w:tc>
          <w:tcPr>
            <w:tcW w:w="10173" w:type="dxa"/>
            <w:gridSpan w:val="8"/>
          </w:tcPr>
          <w:p w:rsidR="00171038" w:rsidRDefault="000C611A">
            <w:pPr>
              <w:pStyle w:val="TableParagraph"/>
              <w:spacing w:line="268" w:lineRule="exact"/>
              <w:ind w:left="110"/>
              <w:rPr>
                <w:sz w:val="24"/>
                <w:szCs w:val="24"/>
              </w:rPr>
            </w:pPr>
            <w:r>
              <w:rPr>
                <w:sz w:val="24"/>
                <w:szCs w:val="24"/>
              </w:rPr>
              <w:t xml:space="preserve">The main objectives of this course are </w:t>
            </w:r>
            <w:r>
              <w:rPr>
                <w:sz w:val="24"/>
                <w:szCs w:val="24"/>
              </w:rPr>
              <w:t>to:</w:t>
            </w:r>
          </w:p>
          <w:p w:rsidR="00171038" w:rsidRDefault="000C611A">
            <w:pPr>
              <w:pStyle w:val="TableParagraph"/>
              <w:numPr>
                <w:ilvl w:val="0"/>
                <w:numId w:val="14"/>
              </w:numPr>
              <w:tabs>
                <w:tab w:val="left" w:pos="831"/>
              </w:tabs>
              <w:spacing w:before="98" w:line="242" w:lineRule="auto"/>
              <w:ind w:right="226"/>
              <w:jc w:val="both"/>
              <w:rPr>
                <w:sz w:val="24"/>
              </w:rPr>
            </w:pPr>
            <w:r>
              <w:rPr>
                <w:sz w:val="24"/>
              </w:rPr>
              <w:t>The student will visit the  Organizations and understand the gender analysis and do practical work in the organization</w:t>
            </w:r>
          </w:p>
          <w:p w:rsidR="00171038" w:rsidRDefault="000C611A">
            <w:pPr>
              <w:pStyle w:val="Default"/>
              <w:numPr>
                <w:ilvl w:val="0"/>
                <w:numId w:val="14"/>
              </w:numPr>
              <w:jc w:val="both"/>
            </w:pPr>
            <w:r>
              <w:t>To gain the practical knowledge by visiting NGOs, Organizations &amp; Government sectors</w:t>
            </w:r>
          </w:p>
        </w:tc>
      </w:tr>
      <w:tr w:rsidR="00171038">
        <w:trPr>
          <w:jc w:val="center"/>
        </w:trPr>
        <w:tc>
          <w:tcPr>
            <w:tcW w:w="10173" w:type="dxa"/>
            <w:gridSpan w:val="8"/>
          </w:tcPr>
          <w:p w:rsidR="00171038" w:rsidRDefault="000C611A">
            <w:pPr>
              <w:spacing w:after="0" w:line="367" w:lineRule="exact"/>
              <w:rPr>
                <w:rFonts w:ascii="Times New Roman" w:hAnsi="Times New Roman" w:cs="Times New Roman"/>
                <w:b/>
                <w:sz w:val="24"/>
              </w:rPr>
            </w:pPr>
            <w:r>
              <w:rPr>
                <w:rFonts w:ascii="Times New Roman" w:hAnsi="Times New Roman" w:cs="Times New Roman"/>
                <w:b/>
                <w:sz w:val="24"/>
              </w:rPr>
              <w:t>Expected Course Outcomes:</w:t>
            </w:r>
          </w:p>
        </w:tc>
      </w:tr>
      <w:tr w:rsidR="00171038">
        <w:trPr>
          <w:jc w:val="center"/>
        </w:trPr>
        <w:tc>
          <w:tcPr>
            <w:tcW w:w="10173" w:type="dxa"/>
            <w:gridSpan w:val="8"/>
          </w:tcPr>
          <w:p w:rsidR="00171038" w:rsidRDefault="000C611A">
            <w:pPr>
              <w:pStyle w:val="Default"/>
            </w:pPr>
            <w:r>
              <w:t xml:space="preserve">On the successful completion of the course, student will be able to: </w:t>
            </w:r>
          </w:p>
        </w:tc>
      </w:tr>
      <w:tr w:rsidR="00171038">
        <w:trPr>
          <w:jc w:val="center"/>
        </w:trPr>
        <w:tc>
          <w:tcPr>
            <w:tcW w:w="696" w:type="dxa"/>
          </w:tcPr>
          <w:p w:rsidR="00171038" w:rsidRDefault="000C611A">
            <w:pPr>
              <w:pStyle w:val="TableParagraph"/>
              <w:spacing w:line="268" w:lineRule="exact"/>
              <w:ind w:left="225"/>
              <w:rPr>
                <w:sz w:val="24"/>
              </w:rPr>
            </w:pPr>
            <w:r>
              <w:rPr>
                <w:sz w:val="24"/>
              </w:rPr>
              <w:t>1</w:t>
            </w:r>
          </w:p>
        </w:tc>
        <w:tc>
          <w:tcPr>
            <w:tcW w:w="8059" w:type="dxa"/>
            <w:gridSpan w:val="4"/>
          </w:tcPr>
          <w:p w:rsidR="00171038" w:rsidRDefault="000C611A">
            <w:pPr>
              <w:pStyle w:val="TableParagraph"/>
              <w:spacing w:line="268" w:lineRule="exact"/>
              <w:ind w:left="220"/>
              <w:rPr>
                <w:sz w:val="24"/>
              </w:rPr>
            </w:pPr>
            <w:r>
              <w:rPr>
                <w:sz w:val="24"/>
              </w:rPr>
              <w:t>Knowledge and understanding of the conceptualization of gender</w:t>
            </w:r>
          </w:p>
        </w:tc>
        <w:tc>
          <w:tcPr>
            <w:tcW w:w="1418" w:type="dxa"/>
            <w:gridSpan w:val="3"/>
          </w:tcPr>
          <w:p w:rsidR="00171038" w:rsidRDefault="000C611A">
            <w:pPr>
              <w:pStyle w:val="TableParagraph"/>
              <w:spacing w:line="268" w:lineRule="exact"/>
              <w:ind w:left="104"/>
              <w:rPr>
                <w:sz w:val="24"/>
              </w:rPr>
            </w:pPr>
            <w:r>
              <w:rPr>
                <w:sz w:val="24"/>
              </w:rPr>
              <w:t>K1</w:t>
            </w:r>
          </w:p>
        </w:tc>
      </w:tr>
      <w:tr w:rsidR="00171038">
        <w:trPr>
          <w:jc w:val="center"/>
        </w:trPr>
        <w:tc>
          <w:tcPr>
            <w:tcW w:w="696" w:type="dxa"/>
          </w:tcPr>
          <w:p w:rsidR="00171038" w:rsidRDefault="000C611A">
            <w:pPr>
              <w:pStyle w:val="TableParagraph"/>
              <w:spacing w:line="268" w:lineRule="exact"/>
              <w:ind w:left="225"/>
              <w:rPr>
                <w:sz w:val="24"/>
              </w:rPr>
            </w:pPr>
            <w:r>
              <w:rPr>
                <w:sz w:val="24"/>
              </w:rPr>
              <w:t>2</w:t>
            </w:r>
          </w:p>
        </w:tc>
        <w:tc>
          <w:tcPr>
            <w:tcW w:w="8059" w:type="dxa"/>
            <w:gridSpan w:val="4"/>
          </w:tcPr>
          <w:p w:rsidR="00171038" w:rsidRDefault="000C611A">
            <w:pPr>
              <w:pStyle w:val="TableParagraph"/>
              <w:spacing w:line="268" w:lineRule="exact"/>
              <w:ind w:left="220"/>
              <w:rPr>
                <w:sz w:val="24"/>
              </w:rPr>
            </w:pPr>
            <w:r>
              <w:rPr>
                <w:sz w:val="24"/>
              </w:rPr>
              <w:t>Critical thinking of gender bias</w:t>
            </w:r>
          </w:p>
        </w:tc>
        <w:tc>
          <w:tcPr>
            <w:tcW w:w="1418" w:type="dxa"/>
            <w:gridSpan w:val="3"/>
          </w:tcPr>
          <w:p w:rsidR="00171038" w:rsidRDefault="000C611A">
            <w:pPr>
              <w:pStyle w:val="TableParagraph"/>
              <w:spacing w:line="268" w:lineRule="exact"/>
              <w:ind w:left="104"/>
              <w:rPr>
                <w:sz w:val="24"/>
              </w:rPr>
            </w:pPr>
            <w:r>
              <w:rPr>
                <w:sz w:val="24"/>
              </w:rPr>
              <w:t>K2</w:t>
            </w:r>
          </w:p>
        </w:tc>
      </w:tr>
      <w:tr w:rsidR="00171038">
        <w:trPr>
          <w:jc w:val="center"/>
        </w:trPr>
        <w:tc>
          <w:tcPr>
            <w:tcW w:w="696" w:type="dxa"/>
          </w:tcPr>
          <w:p w:rsidR="00171038" w:rsidRDefault="000C611A">
            <w:pPr>
              <w:pStyle w:val="TableParagraph"/>
              <w:spacing w:line="268" w:lineRule="exact"/>
              <w:ind w:left="225"/>
              <w:rPr>
                <w:sz w:val="24"/>
              </w:rPr>
            </w:pPr>
            <w:r>
              <w:rPr>
                <w:sz w:val="24"/>
              </w:rPr>
              <w:t>3</w:t>
            </w:r>
          </w:p>
        </w:tc>
        <w:tc>
          <w:tcPr>
            <w:tcW w:w="8059" w:type="dxa"/>
            <w:gridSpan w:val="4"/>
          </w:tcPr>
          <w:p w:rsidR="00171038" w:rsidRDefault="000C611A">
            <w:pPr>
              <w:pStyle w:val="TableParagraph"/>
              <w:spacing w:line="268" w:lineRule="exact"/>
              <w:ind w:left="220"/>
              <w:rPr>
                <w:sz w:val="24"/>
              </w:rPr>
            </w:pPr>
            <w:r>
              <w:rPr>
                <w:sz w:val="24"/>
              </w:rPr>
              <w:t>Sensitized on the changing roles of gender</w:t>
            </w:r>
          </w:p>
        </w:tc>
        <w:tc>
          <w:tcPr>
            <w:tcW w:w="1418" w:type="dxa"/>
            <w:gridSpan w:val="3"/>
          </w:tcPr>
          <w:p w:rsidR="00171038" w:rsidRDefault="000C611A">
            <w:pPr>
              <w:pStyle w:val="TableParagraph"/>
              <w:spacing w:line="268" w:lineRule="exact"/>
              <w:ind w:left="104"/>
              <w:rPr>
                <w:sz w:val="24"/>
              </w:rPr>
            </w:pPr>
            <w:r>
              <w:rPr>
                <w:sz w:val="24"/>
              </w:rPr>
              <w:t>K3</w:t>
            </w:r>
          </w:p>
        </w:tc>
      </w:tr>
      <w:tr w:rsidR="00171038">
        <w:trPr>
          <w:jc w:val="center"/>
        </w:trPr>
        <w:tc>
          <w:tcPr>
            <w:tcW w:w="696" w:type="dxa"/>
          </w:tcPr>
          <w:p w:rsidR="00171038" w:rsidRDefault="000C611A">
            <w:pPr>
              <w:pStyle w:val="TableParagraph"/>
              <w:spacing w:line="268" w:lineRule="exact"/>
              <w:ind w:left="225"/>
              <w:rPr>
                <w:sz w:val="24"/>
              </w:rPr>
            </w:pPr>
            <w:r>
              <w:rPr>
                <w:sz w:val="24"/>
              </w:rPr>
              <w:t>4</w:t>
            </w:r>
          </w:p>
        </w:tc>
        <w:tc>
          <w:tcPr>
            <w:tcW w:w="8059" w:type="dxa"/>
            <w:gridSpan w:val="4"/>
          </w:tcPr>
          <w:p w:rsidR="00171038" w:rsidRDefault="000C611A">
            <w:pPr>
              <w:pStyle w:val="TableParagraph"/>
              <w:spacing w:line="268" w:lineRule="exact"/>
              <w:ind w:left="220"/>
              <w:rPr>
                <w:sz w:val="24"/>
              </w:rPr>
            </w:pPr>
            <w:r>
              <w:rPr>
                <w:sz w:val="24"/>
              </w:rPr>
              <w:t xml:space="preserve">Understand the social </w:t>
            </w:r>
            <w:r>
              <w:rPr>
                <w:sz w:val="24"/>
              </w:rPr>
              <w:t>institution and view the society with gender lens</w:t>
            </w:r>
          </w:p>
        </w:tc>
        <w:tc>
          <w:tcPr>
            <w:tcW w:w="1418" w:type="dxa"/>
            <w:gridSpan w:val="3"/>
          </w:tcPr>
          <w:p w:rsidR="00171038" w:rsidRDefault="000C611A">
            <w:pPr>
              <w:pStyle w:val="TableParagraph"/>
              <w:spacing w:line="268" w:lineRule="exact"/>
              <w:ind w:left="104"/>
              <w:rPr>
                <w:sz w:val="24"/>
              </w:rPr>
            </w:pPr>
            <w:r>
              <w:rPr>
                <w:sz w:val="24"/>
              </w:rPr>
              <w:t>K4</w:t>
            </w:r>
          </w:p>
        </w:tc>
      </w:tr>
      <w:tr w:rsidR="00171038">
        <w:trPr>
          <w:jc w:val="center"/>
        </w:trPr>
        <w:tc>
          <w:tcPr>
            <w:tcW w:w="696" w:type="dxa"/>
          </w:tcPr>
          <w:p w:rsidR="00171038" w:rsidRDefault="000C611A">
            <w:pPr>
              <w:pStyle w:val="TableParagraph"/>
              <w:spacing w:line="268" w:lineRule="exact"/>
              <w:ind w:left="225"/>
              <w:rPr>
                <w:sz w:val="24"/>
              </w:rPr>
            </w:pPr>
            <w:r>
              <w:rPr>
                <w:sz w:val="24"/>
              </w:rPr>
              <w:t>5</w:t>
            </w:r>
          </w:p>
        </w:tc>
        <w:tc>
          <w:tcPr>
            <w:tcW w:w="8059" w:type="dxa"/>
            <w:gridSpan w:val="4"/>
          </w:tcPr>
          <w:p w:rsidR="00171038" w:rsidRDefault="000C611A">
            <w:pPr>
              <w:pStyle w:val="TableParagraph"/>
              <w:spacing w:line="268" w:lineRule="exact"/>
              <w:ind w:left="220"/>
              <w:rPr>
                <w:sz w:val="24"/>
              </w:rPr>
            </w:pPr>
            <w:r>
              <w:rPr>
                <w:sz w:val="24"/>
              </w:rPr>
              <w:t>Analyses about the role of government for gender equality by various schemes</w:t>
            </w:r>
          </w:p>
        </w:tc>
        <w:tc>
          <w:tcPr>
            <w:tcW w:w="1418" w:type="dxa"/>
            <w:gridSpan w:val="3"/>
          </w:tcPr>
          <w:p w:rsidR="00171038" w:rsidRDefault="000C611A">
            <w:pPr>
              <w:pStyle w:val="TableParagraph"/>
              <w:spacing w:line="268" w:lineRule="exact"/>
              <w:ind w:left="104"/>
              <w:rPr>
                <w:sz w:val="24"/>
              </w:rPr>
            </w:pPr>
            <w:r>
              <w:rPr>
                <w:sz w:val="24"/>
              </w:rPr>
              <w:t>K5</w:t>
            </w:r>
          </w:p>
        </w:tc>
      </w:tr>
      <w:tr w:rsidR="00171038">
        <w:trPr>
          <w:jc w:val="center"/>
        </w:trPr>
        <w:tc>
          <w:tcPr>
            <w:tcW w:w="10173" w:type="dxa"/>
            <w:gridSpan w:val="8"/>
          </w:tcPr>
          <w:p w:rsidR="00171038" w:rsidRDefault="000C611A">
            <w:pPr>
              <w:pStyle w:val="TableParagraph"/>
              <w:spacing w:line="268" w:lineRule="exact"/>
              <w:ind w:left="222"/>
              <w:rPr>
                <w:sz w:val="24"/>
                <w:szCs w:val="24"/>
              </w:rPr>
            </w:pPr>
            <w:r>
              <w:rPr>
                <w:b/>
                <w:sz w:val="24"/>
                <w:szCs w:val="24"/>
              </w:rPr>
              <w:t>K1</w:t>
            </w:r>
            <w:r>
              <w:rPr>
                <w:sz w:val="24"/>
                <w:szCs w:val="24"/>
              </w:rPr>
              <w:t>-Remember;</w:t>
            </w:r>
            <w:r>
              <w:rPr>
                <w:b/>
                <w:sz w:val="24"/>
                <w:szCs w:val="24"/>
              </w:rPr>
              <w:t>K2</w:t>
            </w:r>
            <w:r>
              <w:rPr>
                <w:sz w:val="24"/>
                <w:szCs w:val="24"/>
              </w:rPr>
              <w:t>-Understand;</w:t>
            </w:r>
            <w:r>
              <w:rPr>
                <w:b/>
                <w:sz w:val="24"/>
                <w:szCs w:val="24"/>
              </w:rPr>
              <w:t xml:space="preserve">K3 </w:t>
            </w:r>
            <w:r>
              <w:rPr>
                <w:sz w:val="24"/>
                <w:szCs w:val="24"/>
              </w:rPr>
              <w:t>-Apply;</w:t>
            </w:r>
            <w:r>
              <w:rPr>
                <w:b/>
                <w:sz w:val="24"/>
                <w:szCs w:val="24"/>
              </w:rPr>
              <w:t>K4</w:t>
            </w:r>
            <w:r>
              <w:rPr>
                <w:sz w:val="24"/>
                <w:szCs w:val="24"/>
              </w:rPr>
              <w:t>-Analyze;</w:t>
            </w:r>
            <w:r>
              <w:rPr>
                <w:b/>
                <w:sz w:val="24"/>
                <w:szCs w:val="24"/>
              </w:rPr>
              <w:t>K5</w:t>
            </w:r>
            <w:r>
              <w:rPr>
                <w:sz w:val="24"/>
                <w:szCs w:val="24"/>
              </w:rPr>
              <w:t>-Evaluate;</w:t>
            </w:r>
            <w:r>
              <w:rPr>
                <w:b/>
                <w:sz w:val="24"/>
                <w:szCs w:val="24"/>
              </w:rPr>
              <w:t>K6</w:t>
            </w:r>
            <w:r>
              <w:rPr>
                <w:sz w:val="24"/>
                <w:szCs w:val="24"/>
              </w:rPr>
              <w:t>-Create</w:t>
            </w:r>
          </w:p>
        </w:tc>
      </w:tr>
      <w:tr w:rsidR="00171038">
        <w:trPr>
          <w:jc w:val="center"/>
        </w:trPr>
        <w:tc>
          <w:tcPr>
            <w:tcW w:w="10173" w:type="dxa"/>
            <w:gridSpan w:val="8"/>
          </w:tcPr>
          <w:p w:rsidR="00171038" w:rsidRDefault="000C611A">
            <w:pPr>
              <w:pStyle w:val="TableParagraph"/>
              <w:spacing w:before="120" w:after="120" w:line="360" w:lineRule="auto"/>
              <w:jc w:val="both"/>
              <w:rPr>
                <w:sz w:val="24"/>
              </w:rPr>
            </w:pPr>
            <w:r>
              <w:rPr>
                <w:sz w:val="24"/>
              </w:rPr>
              <w:t>Skill oriented training is an essential component</w:t>
            </w:r>
            <w:r>
              <w:rPr>
                <w:sz w:val="24"/>
              </w:rPr>
              <w:t xml:space="preserve"> to the course and understanding in practical. This course aims to develop various practical skills, so that the students can play an effective role as policy makers in the society, particularly at the grassroots level. Project work will include training i</w:t>
            </w:r>
            <w:r>
              <w:rPr>
                <w:sz w:val="24"/>
              </w:rPr>
              <w:t>n gender analysis and planning, advocacy, lobbying and it will be evaluated based on the practical work done by the student. It is necessary that she/he has to submit a written report of the work done.</w:t>
            </w:r>
          </w:p>
          <w:p w:rsidR="00171038" w:rsidRDefault="000C611A">
            <w:pPr>
              <w:pStyle w:val="TableParagraph"/>
              <w:spacing w:line="268" w:lineRule="exact"/>
              <w:rPr>
                <w:b/>
                <w:sz w:val="24"/>
                <w:szCs w:val="24"/>
              </w:rPr>
            </w:pPr>
            <w:r>
              <w:rPr>
                <w:sz w:val="24"/>
              </w:rPr>
              <w:t xml:space="preserve">This will be part of </w:t>
            </w:r>
            <w:r>
              <w:rPr>
                <w:sz w:val="24"/>
                <w:lang w:val="en-US"/>
              </w:rPr>
              <w:t>Department</w:t>
            </w:r>
            <w:r>
              <w:rPr>
                <w:sz w:val="24"/>
              </w:rPr>
              <w:t xml:space="preserve"> extension activity</w:t>
            </w:r>
          </w:p>
        </w:tc>
      </w:tr>
      <w:tr w:rsidR="00171038">
        <w:trPr>
          <w:jc w:val="center"/>
        </w:trPr>
        <w:tc>
          <w:tcPr>
            <w:tcW w:w="10173" w:type="dxa"/>
            <w:gridSpan w:val="8"/>
          </w:tcPr>
          <w:p w:rsidR="00171038" w:rsidRDefault="000C611A">
            <w:pPr>
              <w:pStyle w:val="Default"/>
              <w:spacing w:before="120" w:after="120"/>
              <w:jc w:val="both"/>
              <w:rPr>
                <w:sz w:val="23"/>
                <w:szCs w:val="23"/>
              </w:rPr>
            </w:pPr>
            <w:r>
              <w:rPr>
                <w:sz w:val="23"/>
                <w:szCs w:val="23"/>
              </w:rPr>
              <w:t>Co</w:t>
            </w:r>
            <w:r>
              <w:rPr>
                <w:sz w:val="23"/>
                <w:szCs w:val="23"/>
              </w:rPr>
              <w:t xml:space="preserve">urse Designed By: </w:t>
            </w:r>
            <w:r>
              <w:t>Dr.K.Mangayarkarasi</w:t>
            </w:r>
          </w:p>
        </w:tc>
      </w:tr>
    </w:tbl>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tbl>
      <w:tblPr>
        <w:tblStyle w:val="TableGrid"/>
        <w:tblW w:w="0" w:type="auto"/>
        <w:jc w:val="center"/>
        <w:tblLayout w:type="fixed"/>
        <w:tblLook w:val="04A0"/>
      </w:tblPr>
      <w:tblGrid>
        <w:gridCol w:w="817"/>
        <w:gridCol w:w="388"/>
        <w:gridCol w:w="723"/>
        <w:gridCol w:w="2258"/>
        <w:gridCol w:w="4300"/>
        <w:gridCol w:w="1403"/>
      </w:tblGrid>
      <w:tr w:rsidR="00171038">
        <w:trPr>
          <w:jc w:val="center"/>
        </w:trPr>
        <w:tc>
          <w:tcPr>
            <w:tcW w:w="9889" w:type="dxa"/>
            <w:gridSpan w:val="6"/>
          </w:tcPr>
          <w:p w:rsidR="00171038" w:rsidRDefault="000C611A">
            <w:pPr>
              <w:spacing w:after="0" w:line="367" w:lineRule="exact"/>
              <w:jc w:val="center"/>
              <w:rPr>
                <w:rFonts w:ascii="Times New Roman" w:hAnsi="Times New Roman" w:cs="Times New Roman"/>
                <w:sz w:val="32"/>
              </w:rPr>
            </w:pPr>
            <w:r>
              <w:rPr>
                <w:rFonts w:ascii="Times New Roman" w:hAnsi="Times New Roman" w:cs="Times New Roman"/>
                <w:b/>
                <w:sz w:val="24"/>
              </w:rPr>
              <w:t>WOMEN AND SME’S (2 credits)</w:t>
            </w:r>
          </w:p>
        </w:tc>
      </w:tr>
      <w:tr w:rsidR="00171038">
        <w:trPr>
          <w:jc w:val="center"/>
        </w:trPr>
        <w:tc>
          <w:tcPr>
            <w:tcW w:w="4186" w:type="dxa"/>
            <w:gridSpan w:val="4"/>
          </w:tcPr>
          <w:p w:rsidR="00171038" w:rsidRDefault="000C611A">
            <w:pPr>
              <w:spacing w:after="0" w:line="367" w:lineRule="exact"/>
              <w:jc w:val="both"/>
              <w:rPr>
                <w:sz w:val="32"/>
              </w:rPr>
            </w:pPr>
            <w:r>
              <w:rPr>
                <w:rFonts w:ascii="Times New Roman" w:hAnsi="Times New Roman" w:cs="Times New Roman"/>
                <w:b/>
              </w:rPr>
              <w:t>Name of the Department</w:t>
            </w:r>
          </w:p>
        </w:tc>
        <w:tc>
          <w:tcPr>
            <w:tcW w:w="5703" w:type="dxa"/>
            <w:gridSpan w:val="2"/>
          </w:tcPr>
          <w:p w:rsidR="00171038" w:rsidRDefault="000C611A">
            <w:pPr>
              <w:pStyle w:val="TableParagraph"/>
              <w:spacing w:line="268" w:lineRule="exact"/>
              <w:ind w:left="221"/>
              <w:rPr>
                <w:sz w:val="24"/>
              </w:rPr>
            </w:pPr>
            <w:r>
              <w:rPr>
                <w:sz w:val="24"/>
              </w:rPr>
              <w:t>Department of Women’s Studies</w:t>
            </w:r>
          </w:p>
        </w:tc>
      </w:tr>
      <w:tr w:rsidR="00171038">
        <w:trPr>
          <w:jc w:val="center"/>
        </w:trPr>
        <w:tc>
          <w:tcPr>
            <w:tcW w:w="4186" w:type="dxa"/>
            <w:gridSpan w:val="4"/>
          </w:tcPr>
          <w:p w:rsidR="00171038" w:rsidRDefault="00171038">
            <w:pPr>
              <w:pStyle w:val="TableParagraph"/>
              <w:spacing w:before="7"/>
              <w:rPr>
                <w:sz w:val="35"/>
              </w:rPr>
            </w:pPr>
          </w:p>
          <w:p w:rsidR="00171038" w:rsidRDefault="000C611A">
            <w:pPr>
              <w:pStyle w:val="TableParagraph"/>
              <w:ind w:left="225" w:right="499"/>
              <w:rPr>
                <w:b/>
                <w:sz w:val="24"/>
              </w:rPr>
            </w:pPr>
            <w:r>
              <w:rPr>
                <w:b/>
                <w:sz w:val="24"/>
              </w:rPr>
              <w:t>Name of the Faculty Member i/c With Complete Address with Phone and e-mail</w:t>
            </w:r>
          </w:p>
        </w:tc>
        <w:tc>
          <w:tcPr>
            <w:tcW w:w="5703" w:type="dxa"/>
            <w:gridSpan w:val="2"/>
          </w:tcPr>
          <w:p w:rsidR="00171038" w:rsidRDefault="000C611A">
            <w:pPr>
              <w:pStyle w:val="TableParagraph"/>
              <w:spacing w:line="242" w:lineRule="auto"/>
              <w:ind w:left="221" w:right="2893"/>
              <w:rPr>
                <w:sz w:val="24"/>
              </w:rPr>
            </w:pPr>
            <w:r>
              <w:rPr>
                <w:sz w:val="24"/>
              </w:rPr>
              <w:t>Dr.Zenetta Rosaline</w:t>
            </w:r>
            <w:r>
              <w:rPr>
                <w:sz w:val="24"/>
              </w:rPr>
              <w:br/>
              <w:t>Professor and Director</w:t>
            </w:r>
          </w:p>
          <w:p w:rsidR="00171038" w:rsidRDefault="000C611A">
            <w:pPr>
              <w:pStyle w:val="TableParagraph"/>
              <w:spacing w:line="242" w:lineRule="auto"/>
              <w:ind w:left="221" w:right="1922"/>
              <w:rPr>
                <w:sz w:val="24"/>
              </w:rPr>
            </w:pPr>
            <w:r>
              <w:rPr>
                <w:sz w:val="24"/>
              </w:rPr>
              <w:t>Department of Women’s Studies Bharathiar University</w:t>
            </w:r>
          </w:p>
          <w:p w:rsidR="00171038" w:rsidRDefault="000C611A">
            <w:pPr>
              <w:pStyle w:val="TableParagraph"/>
              <w:spacing w:line="261" w:lineRule="exact"/>
              <w:ind w:left="221"/>
              <w:rPr>
                <w:sz w:val="24"/>
              </w:rPr>
            </w:pPr>
            <w:r>
              <w:rPr>
                <w:sz w:val="24"/>
              </w:rPr>
              <w:t>E-mail:</w:t>
            </w:r>
            <w:hyperlink r:id="rId80" w:history="1">
              <w:r>
                <w:rPr>
                  <w:color w:val="0000FF"/>
                  <w:sz w:val="24"/>
                  <w:u w:val="single" w:color="0000FF"/>
                </w:rPr>
                <w:t>dr.zenettadirector.bu2014@gmail.com</w:t>
              </w:r>
            </w:hyperlink>
          </w:p>
        </w:tc>
      </w:tr>
      <w:tr w:rsidR="00171038">
        <w:trPr>
          <w:jc w:val="center"/>
        </w:trPr>
        <w:tc>
          <w:tcPr>
            <w:tcW w:w="4186" w:type="dxa"/>
            <w:gridSpan w:val="4"/>
          </w:tcPr>
          <w:p w:rsidR="00171038" w:rsidRDefault="000C611A">
            <w:pPr>
              <w:pStyle w:val="TableParagraph"/>
              <w:spacing w:line="258" w:lineRule="exact"/>
              <w:ind w:left="225"/>
              <w:rPr>
                <w:b/>
                <w:sz w:val="24"/>
              </w:rPr>
            </w:pPr>
            <w:r>
              <w:rPr>
                <w:b/>
                <w:sz w:val="24"/>
              </w:rPr>
              <w:t>Inter/Intra Department Course</w:t>
            </w:r>
          </w:p>
        </w:tc>
        <w:tc>
          <w:tcPr>
            <w:tcW w:w="5703" w:type="dxa"/>
            <w:gridSpan w:val="2"/>
          </w:tcPr>
          <w:p w:rsidR="00171038" w:rsidRDefault="000C611A">
            <w:pPr>
              <w:pStyle w:val="TableParagraph"/>
              <w:spacing w:line="253" w:lineRule="exact"/>
              <w:ind w:left="221"/>
              <w:rPr>
                <w:sz w:val="24"/>
              </w:rPr>
            </w:pPr>
            <w:r>
              <w:rPr>
                <w:sz w:val="24"/>
              </w:rPr>
              <w:t>Inter department course</w:t>
            </w:r>
          </w:p>
        </w:tc>
      </w:tr>
      <w:tr w:rsidR="00171038">
        <w:trPr>
          <w:jc w:val="center"/>
        </w:trPr>
        <w:tc>
          <w:tcPr>
            <w:tcW w:w="4186" w:type="dxa"/>
            <w:gridSpan w:val="4"/>
          </w:tcPr>
          <w:p w:rsidR="00171038" w:rsidRDefault="000C611A">
            <w:pPr>
              <w:pStyle w:val="TableParagraph"/>
              <w:spacing w:line="253" w:lineRule="exact"/>
              <w:ind w:left="225"/>
              <w:rPr>
                <w:b/>
                <w:sz w:val="24"/>
              </w:rPr>
            </w:pPr>
            <w:r>
              <w:rPr>
                <w:b/>
                <w:sz w:val="24"/>
              </w:rPr>
              <w:t>Duration of the Course</w:t>
            </w:r>
          </w:p>
        </w:tc>
        <w:tc>
          <w:tcPr>
            <w:tcW w:w="5703" w:type="dxa"/>
            <w:gridSpan w:val="2"/>
          </w:tcPr>
          <w:p w:rsidR="00171038" w:rsidRDefault="000C611A">
            <w:pPr>
              <w:pStyle w:val="TableParagraph"/>
              <w:spacing w:line="258" w:lineRule="exact"/>
              <w:ind w:left="221"/>
              <w:rPr>
                <w:sz w:val="24"/>
              </w:rPr>
            </w:pPr>
            <w:r>
              <w:rPr>
                <w:sz w:val="24"/>
              </w:rPr>
              <w:t>6 Months</w:t>
            </w:r>
          </w:p>
        </w:tc>
      </w:tr>
      <w:tr w:rsidR="00171038">
        <w:trPr>
          <w:jc w:val="center"/>
        </w:trPr>
        <w:tc>
          <w:tcPr>
            <w:tcW w:w="4186" w:type="dxa"/>
            <w:gridSpan w:val="4"/>
          </w:tcPr>
          <w:p w:rsidR="00171038" w:rsidRDefault="000C611A">
            <w:pPr>
              <w:pStyle w:val="TableParagraph"/>
              <w:spacing w:line="258" w:lineRule="exact"/>
              <w:ind w:left="225"/>
              <w:rPr>
                <w:b/>
                <w:sz w:val="24"/>
              </w:rPr>
            </w:pPr>
            <w:r>
              <w:rPr>
                <w:b/>
                <w:sz w:val="24"/>
              </w:rPr>
              <w:t>Eligibility</w:t>
            </w:r>
          </w:p>
        </w:tc>
        <w:tc>
          <w:tcPr>
            <w:tcW w:w="5703" w:type="dxa"/>
            <w:gridSpan w:val="2"/>
          </w:tcPr>
          <w:p w:rsidR="00171038" w:rsidRDefault="000C611A">
            <w:pPr>
              <w:pStyle w:val="TableParagraph"/>
              <w:spacing w:line="258" w:lineRule="exact"/>
              <w:ind w:left="221"/>
              <w:rPr>
                <w:sz w:val="24"/>
                <w:lang w:val="en-US"/>
              </w:rPr>
            </w:pPr>
            <w:r>
              <w:rPr>
                <w:sz w:val="24"/>
                <w:lang w:val="en-US"/>
              </w:rPr>
              <w:t>I</w:t>
            </w:r>
            <w:r>
              <w:rPr>
                <w:sz w:val="24"/>
                <w:lang w:val="en-US"/>
              </w:rPr>
              <w:t xml:space="preserve"> MA</w:t>
            </w:r>
            <w:r>
              <w:rPr>
                <w:sz w:val="24"/>
              </w:rPr>
              <w:t>Gender Studies</w:t>
            </w:r>
            <w:r>
              <w:rPr>
                <w:sz w:val="24"/>
                <w:lang w:val="en-US"/>
              </w:rPr>
              <w:t xml:space="preserve"> Students</w:t>
            </w:r>
          </w:p>
        </w:tc>
      </w:tr>
      <w:tr w:rsidR="00171038">
        <w:trPr>
          <w:jc w:val="center"/>
        </w:trPr>
        <w:tc>
          <w:tcPr>
            <w:tcW w:w="4186" w:type="dxa"/>
            <w:gridSpan w:val="4"/>
          </w:tcPr>
          <w:p w:rsidR="00171038" w:rsidRDefault="000C611A">
            <w:pPr>
              <w:pStyle w:val="TableParagraph"/>
              <w:spacing w:line="258" w:lineRule="exact"/>
              <w:ind w:left="225"/>
              <w:rPr>
                <w:b/>
                <w:sz w:val="24"/>
              </w:rPr>
            </w:pPr>
            <w:r>
              <w:rPr>
                <w:b/>
                <w:sz w:val="24"/>
              </w:rPr>
              <w:t>Number of Candidates to be Admitted</w:t>
            </w:r>
          </w:p>
        </w:tc>
        <w:tc>
          <w:tcPr>
            <w:tcW w:w="5703" w:type="dxa"/>
            <w:gridSpan w:val="2"/>
          </w:tcPr>
          <w:p w:rsidR="00171038" w:rsidRDefault="00171038">
            <w:pPr>
              <w:pStyle w:val="TableParagraph"/>
              <w:spacing w:line="253" w:lineRule="exact"/>
              <w:ind w:left="221"/>
              <w:rPr>
                <w:sz w:val="24"/>
              </w:rPr>
            </w:pPr>
          </w:p>
        </w:tc>
      </w:tr>
      <w:tr w:rsidR="00171038">
        <w:trPr>
          <w:jc w:val="center"/>
        </w:trPr>
        <w:tc>
          <w:tcPr>
            <w:tcW w:w="4186" w:type="dxa"/>
            <w:gridSpan w:val="4"/>
          </w:tcPr>
          <w:p w:rsidR="00171038" w:rsidRDefault="000C611A">
            <w:pPr>
              <w:pStyle w:val="TableParagraph"/>
              <w:spacing w:line="253" w:lineRule="exact"/>
              <w:ind w:left="225"/>
              <w:rPr>
                <w:b/>
                <w:sz w:val="24"/>
              </w:rPr>
            </w:pPr>
            <w:r>
              <w:rPr>
                <w:b/>
                <w:sz w:val="24"/>
              </w:rPr>
              <w:t>Registration Procedure</w:t>
            </w:r>
          </w:p>
        </w:tc>
        <w:tc>
          <w:tcPr>
            <w:tcW w:w="5703" w:type="dxa"/>
            <w:gridSpan w:val="2"/>
          </w:tcPr>
          <w:p w:rsidR="00171038" w:rsidRDefault="00171038">
            <w:pPr>
              <w:pStyle w:val="TableParagraph"/>
              <w:spacing w:line="258" w:lineRule="exact"/>
              <w:ind w:left="221"/>
              <w:rPr>
                <w:sz w:val="24"/>
              </w:rPr>
            </w:pPr>
          </w:p>
        </w:tc>
      </w:tr>
      <w:tr w:rsidR="00171038">
        <w:trPr>
          <w:jc w:val="center"/>
        </w:trPr>
        <w:tc>
          <w:tcPr>
            <w:tcW w:w="9889" w:type="dxa"/>
            <w:gridSpan w:val="6"/>
          </w:tcPr>
          <w:p w:rsidR="00171038" w:rsidRDefault="000C611A">
            <w:pPr>
              <w:pStyle w:val="TableParagraph"/>
              <w:spacing w:line="253" w:lineRule="exact"/>
              <w:ind w:left="225"/>
              <w:rPr>
                <w:b/>
                <w:sz w:val="24"/>
              </w:rPr>
            </w:pPr>
            <w:r>
              <w:rPr>
                <w:b/>
                <w:sz w:val="24"/>
              </w:rPr>
              <w:t>Job Opportunities: Entrepreneur, Industries</w:t>
            </w:r>
          </w:p>
        </w:tc>
      </w:tr>
      <w:tr w:rsidR="00171038">
        <w:trPr>
          <w:jc w:val="center"/>
        </w:trPr>
        <w:tc>
          <w:tcPr>
            <w:tcW w:w="9889" w:type="dxa"/>
            <w:gridSpan w:val="6"/>
          </w:tcPr>
          <w:p w:rsidR="00171038" w:rsidRDefault="000C611A">
            <w:pPr>
              <w:pStyle w:val="TableParagraph"/>
              <w:spacing w:line="258" w:lineRule="exact"/>
              <w:ind w:left="225"/>
              <w:rPr>
                <w:b/>
                <w:sz w:val="24"/>
              </w:rPr>
            </w:pPr>
            <w:r>
              <w:rPr>
                <w:b/>
                <w:sz w:val="24"/>
              </w:rPr>
              <w:t>The objectives of the Course are:</w:t>
            </w:r>
          </w:p>
        </w:tc>
      </w:tr>
      <w:tr w:rsidR="00171038">
        <w:trPr>
          <w:jc w:val="center"/>
        </w:trPr>
        <w:tc>
          <w:tcPr>
            <w:tcW w:w="9889" w:type="dxa"/>
            <w:gridSpan w:val="6"/>
          </w:tcPr>
          <w:p w:rsidR="00171038" w:rsidRDefault="000C611A">
            <w:pPr>
              <w:pStyle w:val="TableParagraph"/>
              <w:spacing w:line="268" w:lineRule="exact"/>
              <w:ind w:left="225"/>
              <w:rPr>
                <w:sz w:val="24"/>
              </w:rPr>
            </w:pPr>
            <w:r>
              <w:rPr>
                <w:sz w:val="24"/>
              </w:rPr>
              <w:t>The main objectives of this course are to:</w:t>
            </w:r>
          </w:p>
        </w:tc>
      </w:tr>
      <w:tr w:rsidR="00171038">
        <w:trPr>
          <w:jc w:val="center"/>
        </w:trPr>
        <w:tc>
          <w:tcPr>
            <w:tcW w:w="1205" w:type="dxa"/>
            <w:gridSpan w:val="2"/>
          </w:tcPr>
          <w:p w:rsidR="00171038" w:rsidRDefault="000C611A">
            <w:pPr>
              <w:pStyle w:val="TableParagraph"/>
              <w:spacing w:line="268" w:lineRule="exact"/>
              <w:ind w:left="225"/>
              <w:rPr>
                <w:sz w:val="24"/>
              </w:rPr>
            </w:pPr>
            <w:r>
              <w:rPr>
                <w:sz w:val="24"/>
              </w:rPr>
              <w:t>1</w:t>
            </w:r>
          </w:p>
        </w:tc>
        <w:tc>
          <w:tcPr>
            <w:tcW w:w="8684" w:type="dxa"/>
            <w:gridSpan w:val="4"/>
          </w:tcPr>
          <w:p w:rsidR="00171038" w:rsidRDefault="000C611A">
            <w:pPr>
              <w:pStyle w:val="TableParagraph"/>
              <w:spacing w:line="268" w:lineRule="exact"/>
              <w:ind w:left="106"/>
              <w:rPr>
                <w:sz w:val="24"/>
              </w:rPr>
            </w:pPr>
            <w:r>
              <w:rPr>
                <w:sz w:val="24"/>
              </w:rPr>
              <w:t xml:space="preserve">The students will get knowledge about </w:t>
            </w:r>
            <w:r>
              <w:rPr>
                <w:sz w:val="24"/>
              </w:rPr>
              <w:t>SME’s</w:t>
            </w:r>
          </w:p>
        </w:tc>
      </w:tr>
      <w:tr w:rsidR="00171038">
        <w:trPr>
          <w:jc w:val="center"/>
        </w:trPr>
        <w:tc>
          <w:tcPr>
            <w:tcW w:w="1205" w:type="dxa"/>
            <w:gridSpan w:val="2"/>
          </w:tcPr>
          <w:p w:rsidR="00171038" w:rsidRDefault="000C611A">
            <w:pPr>
              <w:pStyle w:val="TableParagraph"/>
              <w:spacing w:line="268" w:lineRule="exact"/>
              <w:ind w:left="225"/>
              <w:rPr>
                <w:sz w:val="24"/>
              </w:rPr>
            </w:pPr>
            <w:r>
              <w:rPr>
                <w:sz w:val="24"/>
              </w:rPr>
              <w:t>2</w:t>
            </w:r>
          </w:p>
        </w:tc>
        <w:tc>
          <w:tcPr>
            <w:tcW w:w="8684" w:type="dxa"/>
            <w:gridSpan w:val="4"/>
          </w:tcPr>
          <w:p w:rsidR="00171038" w:rsidRDefault="000C611A">
            <w:pPr>
              <w:pStyle w:val="TableParagraph"/>
              <w:spacing w:line="268" w:lineRule="exact"/>
              <w:ind w:left="106"/>
              <w:rPr>
                <w:sz w:val="24"/>
              </w:rPr>
            </w:pPr>
            <w:r>
              <w:rPr>
                <w:sz w:val="24"/>
              </w:rPr>
              <w:t>To understand the status of women in SME’s</w:t>
            </w:r>
          </w:p>
        </w:tc>
      </w:tr>
      <w:tr w:rsidR="00171038">
        <w:trPr>
          <w:jc w:val="center"/>
        </w:trPr>
        <w:tc>
          <w:tcPr>
            <w:tcW w:w="1205" w:type="dxa"/>
            <w:gridSpan w:val="2"/>
          </w:tcPr>
          <w:p w:rsidR="00171038" w:rsidRDefault="000C611A">
            <w:pPr>
              <w:pStyle w:val="TableParagraph"/>
              <w:spacing w:line="268" w:lineRule="exact"/>
              <w:ind w:left="225"/>
              <w:rPr>
                <w:sz w:val="24"/>
              </w:rPr>
            </w:pPr>
            <w:r>
              <w:rPr>
                <w:sz w:val="24"/>
              </w:rPr>
              <w:t>3</w:t>
            </w:r>
          </w:p>
        </w:tc>
        <w:tc>
          <w:tcPr>
            <w:tcW w:w="8684" w:type="dxa"/>
            <w:gridSpan w:val="4"/>
          </w:tcPr>
          <w:p w:rsidR="00171038" w:rsidRDefault="000C611A">
            <w:pPr>
              <w:pStyle w:val="TableParagraph"/>
              <w:spacing w:line="268" w:lineRule="exact"/>
              <w:ind w:left="106"/>
              <w:rPr>
                <w:sz w:val="24"/>
              </w:rPr>
            </w:pPr>
            <w:r>
              <w:rPr>
                <w:sz w:val="24"/>
              </w:rPr>
              <w:t>Case studies will help the students to create new innovations in business</w:t>
            </w:r>
          </w:p>
        </w:tc>
      </w:tr>
      <w:tr w:rsidR="00171038">
        <w:trPr>
          <w:jc w:val="center"/>
        </w:trPr>
        <w:tc>
          <w:tcPr>
            <w:tcW w:w="1928" w:type="dxa"/>
            <w:gridSpan w:val="3"/>
          </w:tcPr>
          <w:p w:rsidR="00171038" w:rsidRDefault="000C611A">
            <w:pPr>
              <w:pStyle w:val="TableParagraph"/>
              <w:spacing w:line="273" w:lineRule="exact"/>
              <w:rPr>
                <w:b/>
                <w:sz w:val="24"/>
              </w:rPr>
            </w:pPr>
            <w:r>
              <w:rPr>
                <w:b/>
                <w:sz w:val="24"/>
              </w:rPr>
              <w:t>Course Content</w:t>
            </w:r>
          </w:p>
        </w:tc>
        <w:tc>
          <w:tcPr>
            <w:tcW w:w="7961" w:type="dxa"/>
            <w:gridSpan w:val="3"/>
          </w:tcPr>
          <w:p w:rsidR="00171038" w:rsidRDefault="000C611A">
            <w:pPr>
              <w:pStyle w:val="TableParagraph"/>
              <w:spacing w:line="268" w:lineRule="exact"/>
              <w:ind w:left="218"/>
              <w:jc w:val="center"/>
              <w:rPr>
                <w:sz w:val="24"/>
              </w:rPr>
            </w:pPr>
            <w:r>
              <w:rPr>
                <w:sz w:val="24"/>
              </w:rPr>
              <w:t>Lecture / Practical / Project / Internship</w:t>
            </w: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br/>
              <w:t>Module1</w:t>
            </w:r>
          </w:p>
        </w:tc>
        <w:tc>
          <w:tcPr>
            <w:tcW w:w="6558" w:type="dxa"/>
            <w:gridSpan w:val="2"/>
          </w:tcPr>
          <w:p w:rsidR="00171038" w:rsidRDefault="000C611A">
            <w:pPr>
              <w:pStyle w:val="TableParagraph"/>
              <w:ind w:left="226" w:right="213"/>
              <w:jc w:val="both"/>
              <w:rPr>
                <w:sz w:val="24"/>
              </w:rPr>
            </w:pPr>
            <w:r>
              <w:rPr>
                <w:b/>
                <w:sz w:val="24"/>
              </w:rPr>
              <w:t xml:space="preserve">Concept of Entrepreneurship </w:t>
            </w:r>
            <w:r>
              <w:rPr>
                <w:sz w:val="24"/>
              </w:rPr>
              <w:t xml:space="preserve">Concept, Meaning and </w:t>
            </w:r>
            <w:r>
              <w:rPr>
                <w:sz w:val="24"/>
              </w:rPr>
              <w:t>Significance of Entrepreneurship, Classification of entrepreneurs, nature of Entrepreneur &amp; Entrepreneurship, Relationship between Entrepreneurship and Empowerment</w:t>
            </w:r>
          </w:p>
        </w:tc>
        <w:tc>
          <w:tcPr>
            <w:tcW w:w="1403" w:type="dxa"/>
          </w:tcPr>
          <w:p w:rsidR="00171038" w:rsidRDefault="000C611A">
            <w:pPr>
              <w:pStyle w:val="TableParagraph"/>
              <w:spacing w:line="273" w:lineRule="exact"/>
              <w:ind w:right="206"/>
              <w:jc w:val="right"/>
              <w:rPr>
                <w:b/>
                <w:sz w:val="24"/>
              </w:rPr>
            </w:pPr>
            <w:r>
              <w:rPr>
                <w:b/>
                <w:sz w:val="24"/>
              </w:rPr>
              <w:br/>
              <w:t>4 Hours</w:t>
            </w:r>
          </w:p>
        </w:tc>
      </w:tr>
      <w:tr w:rsidR="00171038">
        <w:trPr>
          <w:jc w:val="center"/>
        </w:trPr>
        <w:tc>
          <w:tcPr>
            <w:tcW w:w="1928" w:type="dxa"/>
            <w:gridSpan w:val="3"/>
          </w:tcPr>
          <w:p w:rsidR="00171038" w:rsidRDefault="000C611A">
            <w:pPr>
              <w:pStyle w:val="TableParagraph"/>
              <w:spacing w:line="270" w:lineRule="exact"/>
              <w:ind w:left="225"/>
              <w:rPr>
                <w:b/>
                <w:sz w:val="24"/>
              </w:rPr>
            </w:pPr>
            <w:r>
              <w:rPr>
                <w:b/>
                <w:sz w:val="24"/>
              </w:rPr>
              <w:t>Module 2</w:t>
            </w:r>
          </w:p>
        </w:tc>
        <w:tc>
          <w:tcPr>
            <w:tcW w:w="6558" w:type="dxa"/>
            <w:gridSpan w:val="2"/>
          </w:tcPr>
          <w:p w:rsidR="00171038" w:rsidRDefault="000C611A">
            <w:pPr>
              <w:pStyle w:val="TableParagraph"/>
              <w:ind w:left="226" w:right="213"/>
              <w:jc w:val="both"/>
              <w:rPr>
                <w:sz w:val="24"/>
              </w:rPr>
            </w:pPr>
            <w:r>
              <w:rPr>
                <w:b/>
                <w:sz w:val="24"/>
              </w:rPr>
              <w:t xml:space="preserve">Emergence of SHGs Meaning </w:t>
            </w:r>
            <w:r>
              <w:rPr>
                <w:sz w:val="24"/>
              </w:rPr>
              <w:t xml:space="preserve">and Emergence of SHGs, Benefits of SHGs to </w:t>
            </w:r>
            <w:r>
              <w:rPr>
                <w:sz w:val="24"/>
              </w:rPr>
              <w:t>Bank, Self Help Groups and Women, Progress and Performance of Women Self-Help groups</w:t>
            </w:r>
          </w:p>
        </w:tc>
        <w:tc>
          <w:tcPr>
            <w:tcW w:w="1403" w:type="dxa"/>
          </w:tcPr>
          <w:p w:rsidR="00171038" w:rsidRDefault="000C611A">
            <w:pPr>
              <w:pStyle w:val="TableParagraph"/>
              <w:spacing w:line="273" w:lineRule="exact"/>
              <w:ind w:right="226"/>
              <w:jc w:val="right"/>
              <w:rPr>
                <w:b/>
                <w:sz w:val="24"/>
              </w:rPr>
            </w:pPr>
            <w:r>
              <w:rPr>
                <w:b/>
                <w:sz w:val="24"/>
              </w:rPr>
              <w:br/>
              <w:t>4 Hours</w:t>
            </w: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t>Module 3</w:t>
            </w:r>
          </w:p>
        </w:tc>
        <w:tc>
          <w:tcPr>
            <w:tcW w:w="6558" w:type="dxa"/>
            <w:gridSpan w:val="2"/>
          </w:tcPr>
          <w:p w:rsidR="00171038" w:rsidRDefault="000C611A">
            <w:pPr>
              <w:pStyle w:val="TableParagraph"/>
              <w:ind w:left="226" w:right="211"/>
              <w:jc w:val="both"/>
              <w:rPr>
                <w:sz w:val="24"/>
              </w:rPr>
            </w:pPr>
            <w:r>
              <w:rPr>
                <w:b/>
                <w:sz w:val="24"/>
              </w:rPr>
              <w:t xml:space="preserve">Micro-Finance </w:t>
            </w:r>
            <w:r>
              <w:rPr>
                <w:sz w:val="24"/>
              </w:rPr>
              <w:t>Origin of Micro-Finance, Meaning and Concept of Micro-Finance, Objectives of Micro-Finance, Need of Micro-finance, Policies and Programmes</w:t>
            </w:r>
            <w:r>
              <w:rPr>
                <w:sz w:val="24"/>
              </w:rPr>
              <w:t xml:space="preserve"> for</w:t>
            </w:r>
          </w:p>
          <w:p w:rsidR="00171038" w:rsidRDefault="000C611A">
            <w:pPr>
              <w:pStyle w:val="TableParagraph"/>
              <w:spacing w:line="261" w:lineRule="exact"/>
              <w:jc w:val="both"/>
              <w:rPr>
                <w:sz w:val="24"/>
              </w:rPr>
            </w:pPr>
            <w:r>
              <w:rPr>
                <w:sz w:val="24"/>
              </w:rPr>
              <w:t xml:space="preserve">    Empowerment of Women</w:t>
            </w:r>
          </w:p>
        </w:tc>
        <w:tc>
          <w:tcPr>
            <w:tcW w:w="1403" w:type="dxa"/>
          </w:tcPr>
          <w:p w:rsidR="00171038" w:rsidRDefault="000C611A">
            <w:pPr>
              <w:pStyle w:val="TableParagraph"/>
              <w:spacing w:line="273" w:lineRule="exact"/>
              <w:ind w:right="202"/>
              <w:jc w:val="right"/>
              <w:rPr>
                <w:b/>
                <w:sz w:val="24"/>
              </w:rPr>
            </w:pPr>
            <w:r>
              <w:rPr>
                <w:b/>
                <w:sz w:val="24"/>
              </w:rPr>
              <w:br/>
              <w:t>4 Hours</w:t>
            </w: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t>Module 4</w:t>
            </w:r>
          </w:p>
        </w:tc>
        <w:tc>
          <w:tcPr>
            <w:tcW w:w="6558" w:type="dxa"/>
            <w:gridSpan w:val="2"/>
          </w:tcPr>
          <w:p w:rsidR="00171038" w:rsidRDefault="000C611A">
            <w:pPr>
              <w:pStyle w:val="TableParagraph"/>
              <w:ind w:left="226" w:right="207"/>
              <w:jc w:val="both"/>
              <w:rPr>
                <w:sz w:val="24"/>
              </w:rPr>
            </w:pPr>
            <w:r>
              <w:rPr>
                <w:b/>
                <w:sz w:val="24"/>
              </w:rPr>
              <w:t xml:space="preserve">Small Medium-Sized Enterprise </w:t>
            </w:r>
            <w:r>
              <w:rPr>
                <w:sz w:val="24"/>
              </w:rPr>
              <w:t>Definition of Small Medium-Sized Enterprise, Information and Communication Technology(ICT) in the SME Context, Role and Importance</w:t>
            </w:r>
          </w:p>
          <w:p w:rsidR="00171038" w:rsidRDefault="000C611A">
            <w:pPr>
              <w:pStyle w:val="TableParagraph"/>
              <w:spacing w:line="274" w:lineRule="exact"/>
              <w:ind w:left="226" w:right="209"/>
              <w:jc w:val="both"/>
              <w:rPr>
                <w:sz w:val="24"/>
              </w:rPr>
            </w:pPr>
            <w:r>
              <w:rPr>
                <w:sz w:val="24"/>
              </w:rPr>
              <w:t>Of ICT for SMEs, Information Systems for SMEs,</w:t>
            </w:r>
            <w:r>
              <w:rPr>
                <w:sz w:val="24"/>
              </w:rPr>
              <w:t xml:space="preserve"> Implementing an ICT Strategy</w:t>
            </w:r>
          </w:p>
        </w:tc>
        <w:tc>
          <w:tcPr>
            <w:tcW w:w="1403" w:type="dxa"/>
          </w:tcPr>
          <w:p w:rsidR="00171038" w:rsidRDefault="000C611A">
            <w:pPr>
              <w:pStyle w:val="TableParagraph"/>
              <w:spacing w:line="273" w:lineRule="exact"/>
              <w:ind w:right="206"/>
              <w:jc w:val="right"/>
              <w:rPr>
                <w:b/>
                <w:sz w:val="24"/>
              </w:rPr>
            </w:pPr>
            <w:r>
              <w:rPr>
                <w:b/>
                <w:sz w:val="24"/>
              </w:rPr>
              <w:br/>
              <w:t>4 Hours</w:t>
            </w: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t>Module 5</w:t>
            </w:r>
          </w:p>
        </w:tc>
        <w:tc>
          <w:tcPr>
            <w:tcW w:w="6558" w:type="dxa"/>
            <w:gridSpan w:val="2"/>
          </w:tcPr>
          <w:p w:rsidR="00171038" w:rsidRDefault="000C611A">
            <w:pPr>
              <w:pStyle w:val="TableParagraph"/>
              <w:spacing w:before="11" w:line="256" w:lineRule="auto"/>
              <w:ind w:left="110" w:right="89"/>
              <w:jc w:val="both"/>
              <w:rPr>
                <w:sz w:val="24"/>
              </w:rPr>
            </w:pPr>
            <w:r>
              <w:rPr>
                <w:b/>
                <w:sz w:val="24"/>
              </w:rPr>
              <w:t>Women Entrepreneurs in India</w:t>
            </w:r>
            <w:r>
              <w:rPr>
                <w:sz w:val="24"/>
              </w:rPr>
              <w:t>: Case studies of Small Medium-Sized Enterprise, Case Studies on Micro-Finance and Women Empowerment, Case Studies on Women Entrepreneurs</w:t>
            </w:r>
          </w:p>
          <w:p w:rsidR="00171038" w:rsidRDefault="000C611A">
            <w:pPr>
              <w:pStyle w:val="TableParagraph"/>
              <w:spacing w:line="264" w:lineRule="exact"/>
              <w:ind w:left="110"/>
              <w:jc w:val="both"/>
              <w:rPr>
                <w:sz w:val="24"/>
              </w:rPr>
            </w:pPr>
            <w:r>
              <w:rPr>
                <w:sz w:val="24"/>
              </w:rPr>
              <w:t>In India</w:t>
            </w:r>
          </w:p>
        </w:tc>
        <w:tc>
          <w:tcPr>
            <w:tcW w:w="1403" w:type="dxa"/>
          </w:tcPr>
          <w:p w:rsidR="00171038" w:rsidRDefault="000C611A">
            <w:pPr>
              <w:pStyle w:val="TableParagraph"/>
              <w:spacing w:line="273" w:lineRule="exact"/>
              <w:ind w:right="206"/>
              <w:jc w:val="right"/>
              <w:rPr>
                <w:b/>
                <w:sz w:val="24"/>
              </w:rPr>
            </w:pPr>
            <w:r>
              <w:rPr>
                <w:b/>
                <w:sz w:val="24"/>
              </w:rPr>
              <w:br/>
              <w:t>4 Hours</w:t>
            </w:r>
          </w:p>
        </w:tc>
      </w:tr>
      <w:tr w:rsidR="00171038">
        <w:trPr>
          <w:jc w:val="center"/>
        </w:trPr>
        <w:tc>
          <w:tcPr>
            <w:tcW w:w="8486" w:type="dxa"/>
            <w:gridSpan w:val="5"/>
          </w:tcPr>
          <w:p w:rsidR="00171038" w:rsidRDefault="000C611A">
            <w:pPr>
              <w:pStyle w:val="TableParagraph"/>
              <w:spacing w:line="258" w:lineRule="exact"/>
              <w:ind w:left="2900" w:right="2892"/>
              <w:jc w:val="right"/>
              <w:rPr>
                <w:b/>
                <w:sz w:val="23"/>
              </w:rPr>
            </w:pPr>
            <w:r>
              <w:rPr>
                <w:b/>
                <w:sz w:val="23"/>
              </w:rPr>
              <w:t xml:space="preserve">            Total</w:t>
            </w:r>
          </w:p>
        </w:tc>
        <w:tc>
          <w:tcPr>
            <w:tcW w:w="1403" w:type="dxa"/>
          </w:tcPr>
          <w:p w:rsidR="00171038" w:rsidRDefault="000C611A">
            <w:pPr>
              <w:pStyle w:val="TableParagraph"/>
              <w:spacing w:line="258" w:lineRule="exact"/>
              <w:ind w:right="211"/>
              <w:jc w:val="center"/>
              <w:rPr>
                <w:b/>
                <w:sz w:val="24"/>
              </w:rPr>
            </w:pPr>
            <w:r>
              <w:rPr>
                <w:b/>
                <w:sz w:val="24"/>
              </w:rPr>
              <w:t xml:space="preserve">20 </w:t>
            </w:r>
            <w:r>
              <w:rPr>
                <w:b/>
                <w:sz w:val="24"/>
              </w:rPr>
              <w:t>Hours</w:t>
            </w:r>
          </w:p>
        </w:tc>
      </w:tr>
      <w:tr w:rsidR="00171038">
        <w:trPr>
          <w:jc w:val="center"/>
        </w:trPr>
        <w:tc>
          <w:tcPr>
            <w:tcW w:w="9889" w:type="dxa"/>
            <w:gridSpan w:val="6"/>
          </w:tcPr>
          <w:p w:rsidR="00171038" w:rsidRDefault="000C611A">
            <w:pPr>
              <w:pStyle w:val="TableParagraph"/>
              <w:spacing w:line="258" w:lineRule="exact"/>
              <w:ind w:right="211"/>
              <w:rPr>
                <w:b/>
                <w:sz w:val="24"/>
              </w:rPr>
            </w:pPr>
            <w:r>
              <w:rPr>
                <w:b/>
                <w:sz w:val="24"/>
              </w:rPr>
              <w:t>Book(s) for Study</w:t>
            </w:r>
          </w:p>
        </w:tc>
      </w:tr>
      <w:tr w:rsidR="00171038">
        <w:trPr>
          <w:jc w:val="center"/>
        </w:trPr>
        <w:tc>
          <w:tcPr>
            <w:tcW w:w="817" w:type="dxa"/>
          </w:tcPr>
          <w:p w:rsidR="00171038" w:rsidRDefault="00171038">
            <w:pPr>
              <w:pStyle w:val="TableParagraph"/>
              <w:spacing w:line="268" w:lineRule="exact"/>
              <w:ind w:left="225"/>
              <w:rPr>
                <w:sz w:val="24"/>
              </w:rPr>
            </w:pPr>
          </w:p>
          <w:p w:rsidR="00171038" w:rsidRDefault="000C611A">
            <w:pPr>
              <w:pStyle w:val="TableParagraph"/>
              <w:spacing w:line="268" w:lineRule="exact"/>
              <w:ind w:left="225"/>
              <w:rPr>
                <w:sz w:val="24"/>
              </w:rPr>
            </w:pPr>
            <w:r>
              <w:rPr>
                <w:sz w:val="24"/>
              </w:rPr>
              <w:t>1.</w:t>
            </w:r>
          </w:p>
        </w:tc>
        <w:tc>
          <w:tcPr>
            <w:tcW w:w="9072" w:type="dxa"/>
            <w:gridSpan w:val="5"/>
          </w:tcPr>
          <w:p w:rsidR="00171038" w:rsidRDefault="000C611A">
            <w:pPr>
              <w:pStyle w:val="TableParagraph"/>
              <w:spacing w:line="268" w:lineRule="exact"/>
              <w:ind w:left="110"/>
              <w:rPr>
                <w:sz w:val="24"/>
              </w:rPr>
            </w:pPr>
            <w:r>
              <w:rPr>
                <w:sz w:val="24"/>
              </w:rPr>
              <w:t>E. Gordon &amp; K. Natarajan, 2010, Fundamentals of Entrepreneurship, Himalaya Publishing House, Mumbai</w:t>
            </w:r>
          </w:p>
        </w:tc>
      </w:tr>
      <w:tr w:rsidR="00171038">
        <w:trPr>
          <w:jc w:val="center"/>
        </w:trPr>
        <w:tc>
          <w:tcPr>
            <w:tcW w:w="817" w:type="dxa"/>
          </w:tcPr>
          <w:p w:rsidR="00171038" w:rsidRDefault="000C611A">
            <w:pPr>
              <w:pStyle w:val="TableParagraph"/>
              <w:spacing w:line="258" w:lineRule="exact"/>
              <w:ind w:right="211"/>
              <w:jc w:val="center"/>
              <w:rPr>
                <w:sz w:val="24"/>
              </w:rPr>
            </w:pPr>
            <w:r>
              <w:rPr>
                <w:sz w:val="24"/>
              </w:rPr>
              <w:br/>
              <w:t xml:space="preserve">   2.</w:t>
            </w:r>
          </w:p>
        </w:tc>
        <w:tc>
          <w:tcPr>
            <w:tcW w:w="9072" w:type="dxa"/>
            <w:gridSpan w:val="5"/>
          </w:tcPr>
          <w:p w:rsidR="00171038" w:rsidRDefault="000C611A">
            <w:pPr>
              <w:pStyle w:val="TableParagraph"/>
              <w:spacing w:line="258" w:lineRule="exact"/>
              <w:ind w:right="211"/>
              <w:jc w:val="both"/>
              <w:rPr>
                <w:b/>
                <w:sz w:val="24"/>
              </w:rPr>
            </w:pPr>
            <w:r>
              <w:rPr>
                <w:sz w:val="24"/>
              </w:rPr>
              <w:t>David Dakins and Mark Freel, 2003, “Entrepreneurship and Small Firms” McGraw Hill Publication</w:t>
            </w:r>
          </w:p>
        </w:tc>
      </w:tr>
      <w:tr w:rsidR="00171038">
        <w:trPr>
          <w:jc w:val="center"/>
        </w:trPr>
        <w:tc>
          <w:tcPr>
            <w:tcW w:w="9889" w:type="dxa"/>
            <w:gridSpan w:val="6"/>
          </w:tcPr>
          <w:p w:rsidR="00171038" w:rsidRDefault="000C611A">
            <w:pPr>
              <w:pStyle w:val="TableParagraph"/>
              <w:spacing w:line="258" w:lineRule="exact"/>
              <w:ind w:right="211"/>
              <w:rPr>
                <w:b/>
                <w:sz w:val="24"/>
              </w:rPr>
            </w:pPr>
            <w:r>
              <w:rPr>
                <w:b/>
                <w:sz w:val="24"/>
              </w:rPr>
              <w:t>Book(s) for reference</w:t>
            </w:r>
          </w:p>
        </w:tc>
      </w:tr>
      <w:tr w:rsidR="00171038">
        <w:trPr>
          <w:jc w:val="center"/>
        </w:trPr>
        <w:tc>
          <w:tcPr>
            <w:tcW w:w="817" w:type="dxa"/>
          </w:tcPr>
          <w:p w:rsidR="00171038" w:rsidRDefault="000C611A">
            <w:pPr>
              <w:pStyle w:val="TableParagraph"/>
              <w:spacing w:line="268" w:lineRule="exact"/>
              <w:ind w:right="100"/>
              <w:jc w:val="right"/>
              <w:rPr>
                <w:sz w:val="24"/>
              </w:rPr>
            </w:pPr>
            <w:r>
              <w:rPr>
                <w:sz w:val="24"/>
              </w:rPr>
              <w:t>1</w:t>
            </w:r>
          </w:p>
        </w:tc>
        <w:tc>
          <w:tcPr>
            <w:tcW w:w="9072" w:type="dxa"/>
            <w:gridSpan w:val="5"/>
          </w:tcPr>
          <w:p w:rsidR="00171038" w:rsidRDefault="000C611A">
            <w:pPr>
              <w:pStyle w:val="TableParagraph"/>
              <w:spacing w:line="276" w:lineRule="auto"/>
              <w:ind w:left="103"/>
              <w:jc w:val="both"/>
              <w:rPr>
                <w:sz w:val="24"/>
              </w:rPr>
            </w:pPr>
            <w:r>
              <w:rPr>
                <w:sz w:val="24"/>
              </w:rPr>
              <w:t>Michael Schaper, Thierry Volery, Paull Weber, Kate Lewis, 2014, “Entrepreneurship and Small Business”3</w:t>
            </w:r>
            <w:r>
              <w:rPr>
                <w:sz w:val="24"/>
                <w:vertAlign w:val="superscript"/>
              </w:rPr>
              <w:t>RD</w:t>
            </w:r>
            <w:r>
              <w:rPr>
                <w:sz w:val="24"/>
              </w:rPr>
              <w:t>Asia-Pacific Edition</w:t>
            </w:r>
          </w:p>
        </w:tc>
      </w:tr>
      <w:tr w:rsidR="00171038">
        <w:trPr>
          <w:jc w:val="center"/>
        </w:trPr>
        <w:tc>
          <w:tcPr>
            <w:tcW w:w="817" w:type="dxa"/>
          </w:tcPr>
          <w:p w:rsidR="00171038" w:rsidRDefault="000C611A">
            <w:pPr>
              <w:pStyle w:val="TableParagraph"/>
              <w:spacing w:line="268" w:lineRule="exact"/>
              <w:ind w:right="100"/>
              <w:jc w:val="right"/>
              <w:rPr>
                <w:sz w:val="24"/>
              </w:rPr>
            </w:pPr>
            <w:r>
              <w:rPr>
                <w:sz w:val="24"/>
              </w:rPr>
              <w:lastRenderedPageBreak/>
              <w:t>2</w:t>
            </w:r>
          </w:p>
        </w:tc>
        <w:tc>
          <w:tcPr>
            <w:tcW w:w="9072" w:type="dxa"/>
            <w:gridSpan w:val="5"/>
          </w:tcPr>
          <w:p w:rsidR="00171038" w:rsidRDefault="000C611A">
            <w:pPr>
              <w:pStyle w:val="TableParagraph"/>
              <w:spacing w:line="276" w:lineRule="auto"/>
              <w:ind w:left="103"/>
              <w:jc w:val="both"/>
              <w:rPr>
                <w:sz w:val="24"/>
              </w:rPr>
            </w:pPr>
            <w:r>
              <w:rPr>
                <w:sz w:val="24"/>
              </w:rPr>
              <w:t>Murlidhar A. Lokhande, 2014, Micro Finance and Women Empowerment, New Century Publications, New Delhi</w:t>
            </w:r>
          </w:p>
        </w:tc>
      </w:tr>
      <w:tr w:rsidR="00171038">
        <w:trPr>
          <w:jc w:val="center"/>
        </w:trPr>
        <w:tc>
          <w:tcPr>
            <w:tcW w:w="9889" w:type="dxa"/>
            <w:gridSpan w:val="6"/>
          </w:tcPr>
          <w:p w:rsidR="00171038" w:rsidRDefault="000C611A">
            <w:pPr>
              <w:pStyle w:val="TableParagraph"/>
              <w:spacing w:line="258" w:lineRule="exact"/>
              <w:ind w:right="211"/>
              <w:rPr>
                <w:b/>
                <w:sz w:val="24"/>
              </w:rPr>
            </w:pPr>
            <w:r>
              <w:rPr>
                <w:b/>
                <w:sz w:val="24"/>
              </w:rPr>
              <w:t>Related Online Contents</w:t>
            </w:r>
          </w:p>
        </w:tc>
      </w:tr>
      <w:tr w:rsidR="00171038">
        <w:trPr>
          <w:jc w:val="center"/>
        </w:trPr>
        <w:tc>
          <w:tcPr>
            <w:tcW w:w="817" w:type="dxa"/>
          </w:tcPr>
          <w:p w:rsidR="00171038" w:rsidRDefault="000C611A">
            <w:pPr>
              <w:pStyle w:val="TableParagraph"/>
              <w:spacing w:line="268" w:lineRule="exact"/>
              <w:ind w:right="100"/>
              <w:jc w:val="right"/>
              <w:rPr>
                <w:sz w:val="24"/>
              </w:rPr>
            </w:pPr>
            <w:r>
              <w:rPr>
                <w:sz w:val="24"/>
              </w:rPr>
              <w:t>1</w:t>
            </w:r>
          </w:p>
        </w:tc>
        <w:tc>
          <w:tcPr>
            <w:tcW w:w="9072" w:type="dxa"/>
            <w:gridSpan w:val="5"/>
          </w:tcPr>
          <w:p w:rsidR="00171038" w:rsidRDefault="00171038">
            <w:pPr>
              <w:pStyle w:val="TableParagraph"/>
              <w:spacing w:line="268" w:lineRule="exact"/>
              <w:rPr>
                <w:sz w:val="24"/>
                <w:szCs w:val="24"/>
              </w:rPr>
            </w:pPr>
            <w:hyperlink r:id="rId81" w:history="1">
              <w:r w:rsidR="000C611A">
                <w:rPr>
                  <w:sz w:val="24"/>
                  <w:szCs w:val="24"/>
                  <w:u w:val="single" w:color="0000FF"/>
                </w:rPr>
                <w:t>http://www.dcmsme.gov.in/ssiindia/defination_msme.htm</w:t>
              </w:r>
            </w:hyperlink>
          </w:p>
        </w:tc>
      </w:tr>
      <w:tr w:rsidR="00171038">
        <w:trPr>
          <w:jc w:val="center"/>
        </w:trPr>
        <w:tc>
          <w:tcPr>
            <w:tcW w:w="817" w:type="dxa"/>
          </w:tcPr>
          <w:p w:rsidR="00171038" w:rsidRDefault="000C611A">
            <w:pPr>
              <w:pStyle w:val="TableParagraph"/>
              <w:spacing w:line="268" w:lineRule="exact"/>
              <w:ind w:right="100"/>
              <w:jc w:val="right"/>
              <w:rPr>
                <w:sz w:val="24"/>
              </w:rPr>
            </w:pPr>
            <w:r>
              <w:rPr>
                <w:sz w:val="24"/>
              </w:rPr>
              <w:t>2</w:t>
            </w:r>
          </w:p>
        </w:tc>
        <w:tc>
          <w:tcPr>
            <w:tcW w:w="9072" w:type="dxa"/>
            <w:gridSpan w:val="5"/>
          </w:tcPr>
          <w:p w:rsidR="00171038" w:rsidRDefault="00171038">
            <w:pPr>
              <w:pStyle w:val="TableParagraph"/>
              <w:spacing w:before="1" w:line="271" w:lineRule="exact"/>
              <w:rPr>
                <w:sz w:val="24"/>
                <w:szCs w:val="24"/>
              </w:rPr>
            </w:pPr>
            <w:hyperlink r:id="rId82" w:history="1">
              <w:r w:rsidR="000C611A">
                <w:rPr>
                  <w:sz w:val="24"/>
                  <w:szCs w:val="24"/>
                  <w:u w:val="single" w:color="0000FF"/>
                </w:rPr>
                <w:t>https://www.ijemr.net/DOC/WomenEmpowermentThroughEntrepreneurship(86-89).pdf</w:t>
              </w:r>
            </w:hyperlink>
          </w:p>
        </w:tc>
      </w:tr>
      <w:tr w:rsidR="00171038">
        <w:trPr>
          <w:jc w:val="center"/>
        </w:trPr>
        <w:tc>
          <w:tcPr>
            <w:tcW w:w="817" w:type="dxa"/>
          </w:tcPr>
          <w:p w:rsidR="00171038" w:rsidRDefault="000C611A">
            <w:pPr>
              <w:pStyle w:val="TableParagraph"/>
              <w:spacing w:line="268" w:lineRule="exact"/>
              <w:ind w:right="100"/>
              <w:jc w:val="right"/>
              <w:rPr>
                <w:sz w:val="24"/>
              </w:rPr>
            </w:pPr>
            <w:r>
              <w:rPr>
                <w:sz w:val="24"/>
              </w:rPr>
              <w:t>3</w:t>
            </w:r>
          </w:p>
        </w:tc>
        <w:tc>
          <w:tcPr>
            <w:tcW w:w="9072" w:type="dxa"/>
            <w:gridSpan w:val="5"/>
          </w:tcPr>
          <w:p w:rsidR="00171038" w:rsidRDefault="00171038">
            <w:pPr>
              <w:pStyle w:val="TableParagraph"/>
              <w:spacing w:before="1" w:line="271" w:lineRule="exact"/>
              <w:rPr>
                <w:sz w:val="24"/>
                <w:szCs w:val="24"/>
              </w:rPr>
            </w:pPr>
            <w:hyperlink r:id="rId83" w:history="1">
              <w:r w:rsidR="000C611A">
                <w:rPr>
                  <w:sz w:val="24"/>
                  <w:szCs w:val="24"/>
                  <w:u w:val="single" w:color="0000FF"/>
                </w:rPr>
                <w:t>https://ibimapublishing.com/articles/CIBIMA/2011/369288/369288.pdf</w:t>
              </w:r>
            </w:hyperlink>
          </w:p>
        </w:tc>
      </w:tr>
    </w:tbl>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tbl>
      <w:tblPr>
        <w:tblStyle w:val="TableGrid"/>
        <w:tblW w:w="0" w:type="auto"/>
        <w:jc w:val="center"/>
        <w:tblLayout w:type="fixed"/>
        <w:tblLook w:val="04A0"/>
      </w:tblPr>
      <w:tblGrid>
        <w:gridCol w:w="817"/>
        <w:gridCol w:w="388"/>
        <w:gridCol w:w="723"/>
        <w:gridCol w:w="2258"/>
        <w:gridCol w:w="4300"/>
        <w:gridCol w:w="1403"/>
      </w:tblGrid>
      <w:tr w:rsidR="00171038">
        <w:trPr>
          <w:jc w:val="center"/>
        </w:trPr>
        <w:tc>
          <w:tcPr>
            <w:tcW w:w="9889" w:type="dxa"/>
            <w:gridSpan w:val="6"/>
          </w:tcPr>
          <w:p w:rsidR="00171038" w:rsidRDefault="000C611A">
            <w:pPr>
              <w:spacing w:after="0" w:line="367" w:lineRule="exact"/>
              <w:jc w:val="center"/>
              <w:rPr>
                <w:rFonts w:ascii="Times New Roman" w:hAnsi="Times New Roman" w:cs="Times New Roman"/>
                <w:b/>
                <w:sz w:val="32"/>
              </w:rPr>
            </w:pPr>
            <w:r>
              <w:rPr>
                <w:rFonts w:ascii="Times New Roman" w:hAnsi="Times New Roman" w:cs="Times New Roman"/>
                <w:b/>
                <w:sz w:val="24"/>
              </w:rPr>
              <w:t>Big Data Analytics in Gender Studies (2credits)</w:t>
            </w:r>
          </w:p>
        </w:tc>
      </w:tr>
      <w:tr w:rsidR="00171038">
        <w:trPr>
          <w:jc w:val="center"/>
        </w:trPr>
        <w:tc>
          <w:tcPr>
            <w:tcW w:w="4186" w:type="dxa"/>
            <w:gridSpan w:val="4"/>
          </w:tcPr>
          <w:p w:rsidR="00171038" w:rsidRDefault="000C611A">
            <w:pPr>
              <w:spacing w:after="0" w:line="367" w:lineRule="exact"/>
              <w:jc w:val="both"/>
              <w:rPr>
                <w:sz w:val="32"/>
              </w:rPr>
            </w:pPr>
            <w:r>
              <w:rPr>
                <w:rFonts w:ascii="Times New Roman" w:hAnsi="Times New Roman" w:cs="Times New Roman"/>
                <w:b/>
              </w:rPr>
              <w:t>Name of the Department</w:t>
            </w:r>
          </w:p>
        </w:tc>
        <w:tc>
          <w:tcPr>
            <w:tcW w:w="5703" w:type="dxa"/>
            <w:gridSpan w:val="2"/>
          </w:tcPr>
          <w:p w:rsidR="00171038" w:rsidRDefault="00171038">
            <w:pPr>
              <w:spacing w:after="0" w:line="367" w:lineRule="exact"/>
              <w:jc w:val="both"/>
              <w:rPr>
                <w:sz w:val="32"/>
              </w:rPr>
            </w:pPr>
          </w:p>
        </w:tc>
      </w:tr>
      <w:tr w:rsidR="00171038">
        <w:trPr>
          <w:jc w:val="center"/>
        </w:trPr>
        <w:tc>
          <w:tcPr>
            <w:tcW w:w="4186" w:type="dxa"/>
            <w:gridSpan w:val="4"/>
          </w:tcPr>
          <w:p w:rsidR="00171038" w:rsidRDefault="00171038">
            <w:pPr>
              <w:pStyle w:val="TableParagraph"/>
              <w:spacing w:before="7"/>
              <w:rPr>
                <w:sz w:val="35"/>
              </w:rPr>
            </w:pPr>
          </w:p>
          <w:p w:rsidR="00171038" w:rsidRDefault="000C611A">
            <w:pPr>
              <w:pStyle w:val="TableParagraph"/>
              <w:ind w:left="225" w:right="499"/>
              <w:rPr>
                <w:b/>
                <w:sz w:val="24"/>
              </w:rPr>
            </w:pPr>
            <w:r>
              <w:rPr>
                <w:b/>
                <w:sz w:val="24"/>
              </w:rPr>
              <w:t>Name of the Faculty Member i/c With Complete Address with Phone and e-mail</w:t>
            </w:r>
          </w:p>
        </w:tc>
        <w:tc>
          <w:tcPr>
            <w:tcW w:w="5703" w:type="dxa"/>
            <w:gridSpan w:val="2"/>
          </w:tcPr>
          <w:p w:rsidR="00171038" w:rsidRDefault="000C611A">
            <w:pPr>
              <w:pStyle w:val="TableParagraph"/>
              <w:spacing w:line="242" w:lineRule="auto"/>
              <w:ind w:left="223" w:right="2860"/>
              <w:rPr>
                <w:sz w:val="24"/>
              </w:rPr>
            </w:pPr>
            <w:r>
              <w:rPr>
                <w:sz w:val="24"/>
              </w:rPr>
              <w:t>Dr. K. Mangayarkarasi</w:t>
            </w:r>
          </w:p>
          <w:p w:rsidR="00171038" w:rsidRDefault="000C611A">
            <w:pPr>
              <w:pStyle w:val="TableParagraph"/>
              <w:spacing w:line="242" w:lineRule="auto"/>
              <w:ind w:right="2860"/>
              <w:rPr>
                <w:sz w:val="24"/>
              </w:rPr>
            </w:pPr>
            <w:r>
              <w:rPr>
                <w:sz w:val="24"/>
              </w:rPr>
              <w:t xml:space="preserve">    Assistant Professor</w:t>
            </w:r>
          </w:p>
          <w:p w:rsidR="00171038" w:rsidRDefault="000C611A">
            <w:pPr>
              <w:pStyle w:val="TableParagraph"/>
              <w:ind w:left="223" w:right="1717"/>
              <w:rPr>
                <w:sz w:val="24"/>
              </w:rPr>
            </w:pPr>
            <w:r>
              <w:rPr>
                <w:sz w:val="24"/>
              </w:rPr>
              <w:t xml:space="preserve">Department of Women’s Studies Bharathiar </w:t>
            </w:r>
            <w:r>
              <w:rPr>
                <w:sz w:val="24"/>
              </w:rPr>
              <w:t>University, Coimbatore Mobile -9942930137</w:t>
            </w:r>
          </w:p>
          <w:p w:rsidR="00171038" w:rsidRDefault="000C611A">
            <w:pPr>
              <w:pStyle w:val="TableParagraph"/>
              <w:spacing w:line="261" w:lineRule="exact"/>
              <w:ind w:left="217"/>
              <w:rPr>
                <w:sz w:val="24"/>
              </w:rPr>
            </w:pPr>
            <w:r>
              <w:rPr>
                <w:sz w:val="24"/>
              </w:rPr>
              <w:t>Email-</w:t>
            </w:r>
            <w:hyperlink r:id="rId84" w:history="1">
              <w:r>
                <w:rPr>
                  <w:color w:val="0000FF"/>
                  <w:sz w:val="24"/>
                  <w:u w:val="single" w:color="0000FF"/>
                </w:rPr>
                <w:t>kmangaiapdws@buc.edu.in</w:t>
              </w:r>
            </w:hyperlink>
          </w:p>
        </w:tc>
      </w:tr>
      <w:tr w:rsidR="00171038">
        <w:trPr>
          <w:jc w:val="center"/>
        </w:trPr>
        <w:tc>
          <w:tcPr>
            <w:tcW w:w="4186" w:type="dxa"/>
            <w:gridSpan w:val="4"/>
          </w:tcPr>
          <w:p w:rsidR="00171038" w:rsidRDefault="000C611A">
            <w:pPr>
              <w:pStyle w:val="TableParagraph"/>
              <w:spacing w:line="258" w:lineRule="exact"/>
              <w:ind w:left="225"/>
              <w:rPr>
                <w:b/>
                <w:sz w:val="24"/>
              </w:rPr>
            </w:pPr>
            <w:r>
              <w:rPr>
                <w:b/>
                <w:sz w:val="24"/>
              </w:rPr>
              <w:t>Inter/Intra Department Course</w:t>
            </w:r>
          </w:p>
        </w:tc>
        <w:tc>
          <w:tcPr>
            <w:tcW w:w="5703" w:type="dxa"/>
            <w:gridSpan w:val="2"/>
          </w:tcPr>
          <w:p w:rsidR="00171038" w:rsidRDefault="000C611A">
            <w:pPr>
              <w:pStyle w:val="TableParagraph"/>
              <w:spacing w:line="258" w:lineRule="exact"/>
              <w:ind w:left="217"/>
              <w:rPr>
                <w:sz w:val="24"/>
              </w:rPr>
            </w:pPr>
            <w:r>
              <w:rPr>
                <w:sz w:val="24"/>
              </w:rPr>
              <w:t>Inter department course</w:t>
            </w:r>
          </w:p>
        </w:tc>
      </w:tr>
      <w:tr w:rsidR="00171038">
        <w:trPr>
          <w:jc w:val="center"/>
        </w:trPr>
        <w:tc>
          <w:tcPr>
            <w:tcW w:w="4186" w:type="dxa"/>
            <w:gridSpan w:val="4"/>
          </w:tcPr>
          <w:p w:rsidR="00171038" w:rsidRDefault="000C611A">
            <w:pPr>
              <w:pStyle w:val="TableParagraph"/>
              <w:spacing w:line="253" w:lineRule="exact"/>
              <w:ind w:left="225"/>
              <w:rPr>
                <w:b/>
                <w:sz w:val="24"/>
              </w:rPr>
            </w:pPr>
            <w:r>
              <w:rPr>
                <w:b/>
                <w:sz w:val="24"/>
              </w:rPr>
              <w:t>Duration of the Course</w:t>
            </w:r>
          </w:p>
        </w:tc>
        <w:tc>
          <w:tcPr>
            <w:tcW w:w="5703" w:type="dxa"/>
            <w:gridSpan w:val="2"/>
          </w:tcPr>
          <w:p w:rsidR="00171038" w:rsidRDefault="000C611A">
            <w:pPr>
              <w:pStyle w:val="TableParagraph"/>
              <w:spacing w:line="253" w:lineRule="exact"/>
              <w:ind w:left="217"/>
              <w:rPr>
                <w:sz w:val="24"/>
              </w:rPr>
            </w:pPr>
            <w:r>
              <w:rPr>
                <w:sz w:val="24"/>
              </w:rPr>
              <w:t>6 Months</w:t>
            </w:r>
          </w:p>
        </w:tc>
      </w:tr>
      <w:tr w:rsidR="00171038">
        <w:trPr>
          <w:jc w:val="center"/>
        </w:trPr>
        <w:tc>
          <w:tcPr>
            <w:tcW w:w="4186" w:type="dxa"/>
            <w:gridSpan w:val="4"/>
          </w:tcPr>
          <w:p w:rsidR="00171038" w:rsidRDefault="000C611A">
            <w:pPr>
              <w:pStyle w:val="TableParagraph"/>
              <w:spacing w:line="258" w:lineRule="exact"/>
              <w:ind w:left="225"/>
              <w:rPr>
                <w:b/>
                <w:sz w:val="24"/>
              </w:rPr>
            </w:pPr>
            <w:r>
              <w:rPr>
                <w:b/>
                <w:sz w:val="24"/>
              </w:rPr>
              <w:t>Eligibility</w:t>
            </w:r>
          </w:p>
        </w:tc>
        <w:tc>
          <w:tcPr>
            <w:tcW w:w="5703" w:type="dxa"/>
            <w:gridSpan w:val="2"/>
          </w:tcPr>
          <w:p w:rsidR="00171038" w:rsidRDefault="000C611A">
            <w:pPr>
              <w:pStyle w:val="TableParagraph"/>
              <w:spacing w:line="258" w:lineRule="exact"/>
              <w:ind w:left="217"/>
              <w:rPr>
                <w:sz w:val="24"/>
                <w:lang w:val="en-US"/>
              </w:rPr>
            </w:pPr>
            <w:r>
              <w:rPr>
                <w:sz w:val="24"/>
              </w:rPr>
              <w:t>M.A Gender  Studies</w:t>
            </w:r>
            <w:r>
              <w:rPr>
                <w:sz w:val="24"/>
                <w:lang w:val="en-US"/>
              </w:rPr>
              <w:t xml:space="preserve"> Students</w:t>
            </w:r>
          </w:p>
        </w:tc>
      </w:tr>
      <w:tr w:rsidR="00171038">
        <w:trPr>
          <w:jc w:val="center"/>
        </w:trPr>
        <w:tc>
          <w:tcPr>
            <w:tcW w:w="4186" w:type="dxa"/>
            <w:gridSpan w:val="4"/>
          </w:tcPr>
          <w:p w:rsidR="00171038" w:rsidRDefault="000C611A">
            <w:pPr>
              <w:pStyle w:val="TableParagraph"/>
              <w:spacing w:line="258" w:lineRule="exact"/>
              <w:ind w:left="225"/>
              <w:rPr>
                <w:b/>
                <w:sz w:val="24"/>
              </w:rPr>
            </w:pPr>
            <w:r>
              <w:rPr>
                <w:b/>
                <w:sz w:val="24"/>
              </w:rPr>
              <w:t xml:space="preserve">Number </w:t>
            </w:r>
            <w:r>
              <w:rPr>
                <w:b/>
                <w:sz w:val="24"/>
              </w:rPr>
              <w:t>of Candidates to be Admitted</w:t>
            </w:r>
          </w:p>
        </w:tc>
        <w:tc>
          <w:tcPr>
            <w:tcW w:w="5703" w:type="dxa"/>
            <w:gridSpan w:val="2"/>
          </w:tcPr>
          <w:p w:rsidR="00171038" w:rsidRDefault="00171038">
            <w:pPr>
              <w:pStyle w:val="TableParagraph"/>
              <w:spacing w:line="258" w:lineRule="exact"/>
              <w:rPr>
                <w:sz w:val="24"/>
              </w:rPr>
            </w:pPr>
          </w:p>
        </w:tc>
      </w:tr>
      <w:tr w:rsidR="00171038">
        <w:trPr>
          <w:jc w:val="center"/>
        </w:trPr>
        <w:tc>
          <w:tcPr>
            <w:tcW w:w="4186" w:type="dxa"/>
            <w:gridSpan w:val="4"/>
          </w:tcPr>
          <w:p w:rsidR="00171038" w:rsidRDefault="000C611A">
            <w:pPr>
              <w:pStyle w:val="TableParagraph"/>
              <w:spacing w:line="253" w:lineRule="exact"/>
              <w:ind w:left="225"/>
              <w:rPr>
                <w:b/>
                <w:sz w:val="24"/>
              </w:rPr>
            </w:pPr>
            <w:r>
              <w:rPr>
                <w:b/>
                <w:sz w:val="24"/>
              </w:rPr>
              <w:t>Registration Procedure</w:t>
            </w:r>
          </w:p>
        </w:tc>
        <w:tc>
          <w:tcPr>
            <w:tcW w:w="5703" w:type="dxa"/>
            <w:gridSpan w:val="2"/>
          </w:tcPr>
          <w:p w:rsidR="00171038" w:rsidRDefault="00171038">
            <w:pPr>
              <w:pStyle w:val="TableParagraph"/>
              <w:spacing w:line="253" w:lineRule="exact"/>
              <w:ind w:left="217"/>
              <w:rPr>
                <w:sz w:val="24"/>
              </w:rPr>
            </w:pPr>
          </w:p>
        </w:tc>
      </w:tr>
      <w:tr w:rsidR="00171038">
        <w:trPr>
          <w:jc w:val="center"/>
        </w:trPr>
        <w:tc>
          <w:tcPr>
            <w:tcW w:w="9889" w:type="dxa"/>
            <w:gridSpan w:val="6"/>
          </w:tcPr>
          <w:p w:rsidR="00171038" w:rsidRDefault="000C611A">
            <w:pPr>
              <w:pStyle w:val="TableParagraph"/>
              <w:spacing w:line="258" w:lineRule="exact"/>
              <w:ind w:left="225"/>
              <w:rPr>
                <w:b/>
                <w:sz w:val="24"/>
              </w:rPr>
            </w:pPr>
            <w:r>
              <w:rPr>
                <w:b/>
                <w:sz w:val="24"/>
              </w:rPr>
              <w:t>Job Opportunities: Any NGO, IT industry etc.</w:t>
            </w:r>
          </w:p>
        </w:tc>
      </w:tr>
      <w:tr w:rsidR="00171038">
        <w:trPr>
          <w:jc w:val="center"/>
        </w:trPr>
        <w:tc>
          <w:tcPr>
            <w:tcW w:w="9889" w:type="dxa"/>
            <w:gridSpan w:val="6"/>
          </w:tcPr>
          <w:p w:rsidR="00171038" w:rsidRDefault="000C611A">
            <w:pPr>
              <w:pStyle w:val="TableParagraph"/>
              <w:spacing w:line="253" w:lineRule="exact"/>
              <w:ind w:left="225"/>
              <w:rPr>
                <w:sz w:val="24"/>
              </w:rPr>
            </w:pPr>
            <w:r>
              <w:rPr>
                <w:sz w:val="24"/>
              </w:rPr>
              <w:t>The objectives of the Course are:</w:t>
            </w:r>
          </w:p>
        </w:tc>
      </w:tr>
      <w:tr w:rsidR="00171038">
        <w:trPr>
          <w:jc w:val="center"/>
        </w:trPr>
        <w:tc>
          <w:tcPr>
            <w:tcW w:w="9889" w:type="dxa"/>
            <w:gridSpan w:val="6"/>
          </w:tcPr>
          <w:p w:rsidR="00171038" w:rsidRDefault="000C611A">
            <w:pPr>
              <w:pStyle w:val="TableParagraph"/>
              <w:spacing w:line="253" w:lineRule="exact"/>
              <w:ind w:left="225"/>
              <w:rPr>
                <w:b/>
                <w:sz w:val="24"/>
              </w:rPr>
            </w:pPr>
            <w:r>
              <w:rPr>
                <w:sz w:val="24"/>
              </w:rPr>
              <w:t>The main objectives of this course are to:</w:t>
            </w:r>
          </w:p>
        </w:tc>
      </w:tr>
      <w:tr w:rsidR="00171038">
        <w:trPr>
          <w:jc w:val="center"/>
        </w:trPr>
        <w:tc>
          <w:tcPr>
            <w:tcW w:w="1205" w:type="dxa"/>
            <w:gridSpan w:val="2"/>
          </w:tcPr>
          <w:p w:rsidR="00171038" w:rsidRDefault="000C611A">
            <w:pPr>
              <w:pStyle w:val="TableParagraph"/>
              <w:spacing w:line="268" w:lineRule="exact"/>
              <w:ind w:left="225"/>
              <w:rPr>
                <w:sz w:val="24"/>
              </w:rPr>
            </w:pPr>
            <w:r>
              <w:rPr>
                <w:sz w:val="24"/>
              </w:rPr>
              <w:t>1</w:t>
            </w:r>
          </w:p>
        </w:tc>
        <w:tc>
          <w:tcPr>
            <w:tcW w:w="8684" w:type="dxa"/>
            <w:gridSpan w:val="4"/>
          </w:tcPr>
          <w:p w:rsidR="00171038" w:rsidRDefault="000C611A">
            <w:pPr>
              <w:pStyle w:val="TableParagraph"/>
              <w:spacing w:line="268" w:lineRule="exact"/>
              <w:ind w:left="220"/>
              <w:rPr>
                <w:sz w:val="24"/>
              </w:rPr>
            </w:pPr>
            <w:r>
              <w:rPr>
                <w:sz w:val="24"/>
              </w:rPr>
              <w:t>To understand the use of Big Data Analytics in Gender Studies</w:t>
            </w:r>
          </w:p>
        </w:tc>
      </w:tr>
      <w:tr w:rsidR="00171038">
        <w:trPr>
          <w:jc w:val="center"/>
        </w:trPr>
        <w:tc>
          <w:tcPr>
            <w:tcW w:w="1205" w:type="dxa"/>
            <w:gridSpan w:val="2"/>
          </w:tcPr>
          <w:p w:rsidR="00171038" w:rsidRDefault="000C611A">
            <w:pPr>
              <w:pStyle w:val="TableParagraph"/>
              <w:spacing w:line="268" w:lineRule="exact"/>
              <w:ind w:left="225"/>
              <w:rPr>
                <w:sz w:val="24"/>
              </w:rPr>
            </w:pPr>
            <w:r>
              <w:rPr>
                <w:sz w:val="24"/>
              </w:rPr>
              <w:t>2</w:t>
            </w:r>
          </w:p>
        </w:tc>
        <w:tc>
          <w:tcPr>
            <w:tcW w:w="8684" w:type="dxa"/>
            <w:gridSpan w:val="4"/>
          </w:tcPr>
          <w:p w:rsidR="00171038" w:rsidRDefault="000C611A">
            <w:pPr>
              <w:pStyle w:val="TableParagraph"/>
              <w:spacing w:line="268" w:lineRule="exact"/>
              <w:ind w:left="220"/>
              <w:rPr>
                <w:sz w:val="24"/>
              </w:rPr>
            </w:pPr>
            <w:r>
              <w:rPr>
                <w:sz w:val="24"/>
              </w:rPr>
              <w:t xml:space="preserve">To </w:t>
            </w:r>
            <w:r>
              <w:rPr>
                <w:sz w:val="24"/>
              </w:rPr>
              <w:t>analyze the statistical use with big data in gender studies</w:t>
            </w:r>
          </w:p>
        </w:tc>
      </w:tr>
      <w:tr w:rsidR="00171038">
        <w:trPr>
          <w:jc w:val="center"/>
        </w:trPr>
        <w:tc>
          <w:tcPr>
            <w:tcW w:w="1205" w:type="dxa"/>
            <w:gridSpan w:val="2"/>
          </w:tcPr>
          <w:p w:rsidR="00171038" w:rsidRDefault="000C611A">
            <w:pPr>
              <w:pStyle w:val="TableParagraph"/>
              <w:spacing w:line="268" w:lineRule="exact"/>
              <w:ind w:left="225"/>
              <w:rPr>
                <w:sz w:val="24"/>
              </w:rPr>
            </w:pPr>
            <w:r>
              <w:rPr>
                <w:sz w:val="24"/>
              </w:rPr>
              <w:t>3</w:t>
            </w:r>
          </w:p>
        </w:tc>
        <w:tc>
          <w:tcPr>
            <w:tcW w:w="8684" w:type="dxa"/>
            <w:gridSpan w:val="4"/>
          </w:tcPr>
          <w:p w:rsidR="00171038" w:rsidRDefault="000C611A">
            <w:pPr>
              <w:pStyle w:val="TableParagraph"/>
              <w:spacing w:line="268" w:lineRule="exact"/>
              <w:ind w:left="220"/>
              <w:rPr>
                <w:sz w:val="24"/>
              </w:rPr>
            </w:pPr>
            <w:r>
              <w:rPr>
                <w:sz w:val="24"/>
              </w:rPr>
              <w:t>To understand the organization using big data</w:t>
            </w:r>
          </w:p>
        </w:tc>
      </w:tr>
      <w:tr w:rsidR="00171038">
        <w:trPr>
          <w:jc w:val="center"/>
        </w:trPr>
        <w:tc>
          <w:tcPr>
            <w:tcW w:w="1205" w:type="dxa"/>
            <w:gridSpan w:val="2"/>
          </w:tcPr>
          <w:p w:rsidR="00171038" w:rsidRDefault="000C611A">
            <w:pPr>
              <w:pStyle w:val="TableParagraph"/>
              <w:spacing w:line="268" w:lineRule="exact"/>
              <w:ind w:left="225"/>
              <w:rPr>
                <w:sz w:val="24"/>
              </w:rPr>
            </w:pPr>
            <w:r>
              <w:rPr>
                <w:sz w:val="24"/>
              </w:rPr>
              <w:t>4</w:t>
            </w:r>
          </w:p>
        </w:tc>
        <w:tc>
          <w:tcPr>
            <w:tcW w:w="8684" w:type="dxa"/>
            <w:gridSpan w:val="4"/>
          </w:tcPr>
          <w:p w:rsidR="00171038" w:rsidRDefault="000C611A">
            <w:pPr>
              <w:pStyle w:val="TableParagraph"/>
              <w:spacing w:line="268" w:lineRule="exact"/>
              <w:ind w:left="220"/>
              <w:rPr>
                <w:sz w:val="24"/>
              </w:rPr>
            </w:pPr>
            <w:r>
              <w:rPr>
                <w:sz w:val="24"/>
              </w:rPr>
              <w:t>To understand the use of big data analytics in various fields</w:t>
            </w:r>
          </w:p>
        </w:tc>
      </w:tr>
      <w:tr w:rsidR="00171038">
        <w:trPr>
          <w:jc w:val="center"/>
        </w:trPr>
        <w:tc>
          <w:tcPr>
            <w:tcW w:w="1205" w:type="dxa"/>
            <w:gridSpan w:val="2"/>
          </w:tcPr>
          <w:p w:rsidR="00171038" w:rsidRDefault="000C611A">
            <w:pPr>
              <w:pStyle w:val="TableParagraph"/>
              <w:spacing w:line="268" w:lineRule="exact"/>
              <w:ind w:left="225"/>
              <w:rPr>
                <w:sz w:val="24"/>
              </w:rPr>
            </w:pPr>
            <w:r>
              <w:rPr>
                <w:sz w:val="24"/>
              </w:rPr>
              <w:t>5</w:t>
            </w:r>
          </w:p>
        </w:tc>
        <w:tc>
          <w:tcPr>
            <w:tcW w:w="8684" w:type="dxa"/>
            <w:gridSpan w:val="4"/>
          </w:tcPr>
          <w:p w:rsidR="00171038" w:rsidRDefault="000C611A">
            <w:pPr>
              <w:pStyle w:val="TableParagraph"/>
              <w:spacing w:line="268" w:lineRule="exact"/>
              <w:ind w:left="220"/>
              <w:rPr>
                <w:sz w:val="24"/>
              </w:rPr>
            </w:pPr>
            <w:r>
              <w:rPr>
                <w:sz w:val="24"/>
              </w:rPr>
              <w:t>To discuss the case studies using big data analytics</w:t>
            </w: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t>Course Content</w:t>
            </w:r>
          </w:p>
        </w:tc>
        <w:tc>
          <w:tcPr>
            <w:tcW w:w="7961" w:type="dxa"/>
            <w:gridSpan w:val="3"/>
          </w:tcPr>
          <w:p w:rsidR="00171038" w:rsidRDefault="000C611A">
            <w:pPr>
              <w:pStyle w:val="TableParagraph"/>
              <w:spacing w:line="268" w:lineRule="exact"/>
              <w:ind w:left="218"/>
              <w:rPr>
                <w:sz w:val="24"/>
              </w:rPr>
            </w:pPr>
            <w:r>
              <w:rPr>
                <w:sz w:val="24"/>
              </w:rPr>
              <w:t>Lecture/Practical/Project/Internship</w:t>
            </w: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br/>
              <w:t>Module1</w:t>
            </w:r>
          </w:p>
        </w:tc>
        <w:tc>
          <w:tcPr>
            <w:tcW w:w="6558" w:type="dxa"/>
            <w:gridSpan w:val="2"/>
          </w:tcPr>
          <w:p w:rsidR="00171038" w:rsidRDefault="000C611A">
            <w:pPr>
              <w:pStyle w:val="TableParagraph"/>
              <w:ind w:left="224" w:right="209"/>
              <w:jc w:val="both"/>
              <w:rPr>
                <w:sz w:val="24"/>
              </w:rPr>
            </w:pPr>
            <w:r>
              <w:rPr>
                <w:b/>
                <w:sz w:val="24"/>
              </w:rPr>
              <w:t>Gender Statistics</w:t>
            </w:r>
            <w:r>
              <w:rPr>
                <w:sz w:val="24"/>
              </w:rPr>
              <w:t xml:space="preserve">: Introduction to Gender Statistics- Overview of Users and uses of gender statistics -Big data to achieve global gender equality-The Value of Data in Building Better Policies –Gender equality </w:t>
            </w:r>
            <w:r>
              <w:rPr>
                <w:sz w:val="24"/>
              </w:rPr>
              <w:t>and big data – Making gender data visible</w:t>
            </w:r>
          </w:p>
        </w:tc>
        <w:tc>
          <w:tcPr>
            <w:tcW w:w="1403" w:type="dxa"/>
          </w:tcPr>
          <w:p w:rsidR="00171038" w:rsidRDefault="000C611A">
            <w:pPr>
              <w:pStyle w:val="TableParagraph"/>
              <w:spacing w:line="273" w:lineRule="exact"/>
              <w:ind w:right="212"/>
              <w:jc w:val="center"/>
              <w:rPr>
                <w:b/>
                <w:sz w:val="24"/>
              </w:rPr>
            </w:pPr>
            <w:r>
              <w:rPr>
                <w:b/>
                <w:sz w:val="24"/>
              </w:rPr>
              <w:br/>
              <w:t>4 Hours</w:t>
            </w:r>
          </w:p>
        </w:tc>
      </w:tr>
      <w:tr w:rsidR="00171038">
        <w:trPr>
          <w:jc w:val="center"/>
        </w:trPr>
        <w:tc>
          <w:tcPr>
            <w:tcW w:w="1928" w:type="dxa"/>
            <w:gridSpan w:val="3"/>
          </w:tcPr>
          <w:p w:rsidR="00171038" w:rsidRDefault="000C611A">
            <w:pPr>
              <w:pStyle w:val="TableParagraph"/>
              <w:spacing w:line="270" w:lineRule="exact"/>
              <w:ind w:left="225"/>
              <w:rPr>
                <w:b/>
                <w:sz w:val="24"/>
              </w:rPr>
            </w:pPr>
            <w:r>
              <w:rPr>
                <w:b/>
                <w:sz w:val="24"/>
              </w:rPr>
              <w:t>Module 2</w:t>
            </w:r>
          </w:p>
        </w:tc>
        <w:tc>
          <w:tcPr>
            <w:tcW w:w="6558" w:type="dxa"/>
            <w:gridSpan w:val="2"/>
          </w:tcPr>
          <w:p w:rsidR="00171038" w:rsidRDefault="000C611A">
            <w:pPr>
              <w:pStyle w:val="TableParagraph"/>
              <w:ind w:left="224" w:right="214"/>
              <w:jc w:val="both"/>
              <w:rPr>
                <w:sz w:val="24"/>
              </w:rPr>
            </w:pPr>
            <w:r>
              <w:rPr>
                <w:b/>
                <w:sz w:val="24"/>
              </w:rPr>
              <w:t>Introduction to big data analytics</w:t>
            </w:r>
            <w:r>
              <w:rPr>
                <w:sz w:val="24"/>
              </w:rPr>
              <w:t xml:space="preserve">-History and evolution of big data analytics – significance of Big Data Analytics -Classification of Data - Integrating a gender perspective into data </w:t>
            </w:r>
            <w:r>
              <w:rPr>
                <w:sz w:val="24"/>
              </w:rPr>
              <w:t>collection–analysis and presentation and gender statistics</w:t>
            </w:r>
          </w:p>
        </w:tc>
        <w:tc>
          <w:tcPr>
            <w:tcW w:w="1403" w:type="dxa"/>
          </w:tcPr>
          <w:p w:rsidR="00171038" w:rsidRDefault="00171038">
            <w:pPr>
              <w:pStyle w:val="TableParagraph"/>
              <w:spacing w:line="270" w:lineRule="exact"/>
              <w:jc w:val="center"/>
              <w:rPr>
                <w:b/>
                <w:sz w:val="24"/>
              </w:rPr>
            </w:pPr>
          </w:p>
          <w:p w:rsidR="00171038" w:rsidRDefault="00171038">
            <w:pPr>
              <w:pStyle w:val="TableParagraph"/>
              <w:spacing w:line="270" w:lineRule="exact"/>
              <w:jc w:val="center"/>
              <w:rPr>
                <w:b/>
                <w:sz w:val="24"/>
              </w:rPr>
            </w:pPr>
          </w:p>
          <w:p w:rsidR="00171038" w:rsidRDefault="000C611A">
            <w:pPr>
              <w:pStyle w:val="TableParagraph"/>
              <w:spacing w:line="270" w:lineRule="exact"/>
              <w:jc w:val="center"/>
              <w:rPr>
                <w:b/>
                <w:sz w:val="24"/>
              </w:rPr>
            </w:pPr>
            <w:r>
              <w:rPr>
                <w:b/>
                <w:sz w:val="24"/>
              </w:rPr>
              <w:t>4 Hours</w:t>
            </w: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t>Module 3</w:t>
            </w:r>
          </w:p>
        </w:tc>
        <w:tc>
          <w:tcPr>
            <w:tcW w:w="6558" w:type="dxa"/>
            <w:gridSpan w:val="2"/>
          </w:tcPr>
          <w:p w:rsidR="00171038" w:rsidRDefault="000C611A">
            <w:pPr>
              <w:pStyle w:val="TableParagraph"/>
              <w:ind w:left="224" w:right="208"/>
              <w:jc w:val="both"/>
              <w:rPr>
                <w:sz w:val="24"/>
              </w:rPr>
            </w:pPr>
            <w:r>
              <w:rPr>
                <w:b/>
                <w:sz w:val="24"/>
              </w:rPr>
              <w:t>Bringing gender issues into statistics</w:t>
            </w:r>
            <w:r>
              <w:rPr>
                <w:sz w:val="24"/>
              </w:rPr>
              <w:t>: Education- Work –Poverty –Environment –Food security –Power and decision making-population household and families–Health–</w:t>
            </w:r>
          </w:p>
          <w:p w:rsidR="00171038" w:rsidRDefault="000C611A">
            <w:pPr>
              <w:pStyle w:val="TableParagraph"/>
              <w:spacing w:line="274" w:lineRule="exact"/>
              <w:ind w:left="224" w:right="215"/>
              <w:jc w:val="both"/>
              <w:rPr>
                <w:sz w:val="24"/>
              </w:rPr>
            </w:pPr>
            <w:r>
              <w:rPr>
                <w:sz w:val="24"/>
              </w:rPr>
              <w:t xml:space="preserve">Migration, </w:t>
            </w:r>
            <w:r>
              <w:rPr>
                <w:sz w:val="24"/>
              </w:rPr>
              <w:t>displace persons and refugees – violence against women</w:t>
            </w:r>
          </w:p>
        </w:tc>
        <w:tc>
          <w:tcPr>
            <w:tcW w:w="1403" w:type="dxa"/>
          </w:tcPr>
          <w:p w:rsidR="00171038" w:rsidRDefault="00171038">
            <w:pPr>
              <w:pStyle w:val="TableParagraph"/>
              <w:spacing w:line="273" w:lineRule="exact"/>
              <w:ind w:right="212"/>
              <w:jc w:val="center"/>
              <w:rPr>
                <w:b/>
                <w:sz w:val="24"/>
              </w:rPr>
            </w:pPr>
          </w:p>
          <w:p w:rsidR="00171038" w:rsidRDefault="00171038">
            <w:pPr>
              <w:pStyle w:val="TableParagraph"/>
              <w:spacing w:line="273" w:lineRule="exact"/>
              <w:ind w:right="212"/>
              <w:jc w:val="center"/>
              <w:rPr>
                <w:b/>
                <w:sz w:val="24"/>
              </w:rPr>
            </w:pPr>
          </w:p>
          <w:p w:rsidR="00171038" w:rsidRDefault="000C611A">
            <w:pPr>
              <w:pStyle w:val="TableParagraph"/>
              <w:spacing w:line="273" w:lineRule="exact"/>
              <w:ind w:right="212"/>
              <w:jc w:val="center"/>
              <w:rPr>
                <w:b/>
                <w:sz w:val="24"/>
              </w:rPr>
            </w:pPr>
            <w:r>
              <w:rPr>
                <w:b/>
                <w:sz w:val="24"/>
              </w:rPr>
              <w:t>4 Hours</w:t>
            </w:r>
          </w:p>
          <w:p w:rsidR="00171038" w:rsidRDefault="00171038">
            <w:pPr>
              <w:pStyle w:val="TableParagraph"/>
              <w:spacing w:line="273" w:lineRule="exact"/>
              <w:ind w:right="212"/>
              <w:jc w:val="center"/>
              <w:rPr>
                <w:b/>
                <w:sz w:val="24"/>
              </w:rPr>
            </w:pP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t>Module 4</w:t>
            </w:r>
          </w:p>
        </w:tc>
        <w:tc>
          <w:tcPr>
            <w:tcW w:w="6558" w:type="dxa"/>
            <w:gridSpan w:val="2"/>
          </w:tcPr>
          <w:p w:rsidR="00171038" w:rsidRDefault="000C611A">
            <w:pPr>
              <w:pStyle w:val="TableParagraph"/>
              <w:spacing w:line="267" w:lineRule="exact"/>
              <w:ind w:left="224"/>
              <w:jc w:val="both"/>
              <w:rPr>
                <w:sz w:val="24"/>
              </w:rPr>
            </w:pPr>
            <w:r>
              <w:rPr>
                <w:b/>
                <w:sz w:val="24"/>
              </w:rPr>
              <w:t xml:space="preserve">Surveys on violence against women: </w:t>
            </w:r>
            <w:r>
              <w:rPr>
                <w:sz w:val="24"/>
              </w:rPr>
              <w:t xml:space="preserve">Uses of surveys on Violence against women for gender statistics - Avoiding gender bias in data collection – Concepts and measurement </w:t>
            </w:r>
            <w:r>
              <w:rPr>
                <w:sz w:val="24"/>
              </w:rPr>
              <w:t>–questionnaire design–sample coverage–selection and training of interviewers</w:t>
            </w:r>
          </w:p>
        </w:tc>
        <w:tc>
          <w:tcPr>
            <w:tcW w:w="1403" w:type="dxa"/>
          </w:tcPr>
          <w:p w:rsidR="00171038" w:rsidRDefault="000C611A">
            <w:pPr>
              <w:pStyle w:val="TableParagraph"/>
              <w:spacing w:line="268" w:lineRule="exact"/>
              <w:jc w:val="center"/>
              <w:rPr>
                <w:sz w:val="24"/>
              </w:rPr>
            </w:pPr>
            <w:r>
              <w:rPr>
                <w:sz w:val="24"/>
              </w:rPr>
              <w:br/>
            </w:r>
            <w:r>
              <w:rPr>
                <w:b/>
                <w:sz w:val="24"/>
              </w:rPr>
              <w:t>4 Hours</w:t>
            </w:r>
          </w:p>
        </w:tc>
      </w:tr>
      <w:tr w:rsidR="00171038">
        <w:trPr>
          <w:jc w:val="center"/>
        </w:trPr>
        <w:tc>
          <w:tcPr>
            <w:tcW w:w="1928" w:type="dxa"/>
            <w:gridSpan w:val="3"/>
          </w:tcPr>
          <w:p w:rsidR="00171038" w:rsidRDefault="000C611A">
            <w:pPr>
              <w:pStyle w:val="TableParagraph"/>
              <w:spacing w:line="273" w:lineRule="exact"/>
              <w:ind w:left="225"/>
              <w:rPr>
                <w:b/>
                <w:sz w:val="24"/>
              </w:rPr>
            </w:pPr>
            <w:r>
              <w:rPr>
                <w:b/>
                <w:sz w:val="24"/>
              </w:rPr>
              <w:t>Module 5</w:t>
            </w:r>
          </w:p>
        </w:tc>
        <w:tc>
          <w:tcPr>
            <w:tcW w:w="6558" w:type="dxa"/>
            <w:gridSpan w:val="2"/>
          </w:tcPr>
          <w:p w:rsidR="00171038" w:rsidRDefault="000C611A">
            <w:pPr>
              <w:pStyle w:val="TableParagraph"/>
              <w:spacing w:before="11" w:line="256" w:lineRule="auto"/>
              <w:ind w:left="108" w:right="95"/>
              <w:jc w:val="both"/>
              <w:rPr>
                <w:sz w:val="24"/>
              </w:rPr>
            </w:pPr>
            <w:r>
              <w:rPr>
                <w:sz w:val="24"/>
              </w:rPr>
              <w:t xml:space="preserve">Sources of big Data: UN Women – Human sourced data–Process mediated data–Machine generated data–Media sourced data-Crowd sourcing data–coping with COVID-19 </w:t>
            </w:r>
            <w:r>
              <w:rPr>
                <w:sz w:val="24"/>
              </w:rPr>
              <w:t>Through gender lens using big data</w:t>
            </w:r>
          </w:p>
        </w:tc>
        <w:tc>
          <w:tcPr>
            <w:tcW w:w="1403" w:type="dxa"/>
          </w:tcPr>
          <w:p w:rsidR="00171038" w:rsidRDefault="000C611A">
            <w:pPr>
              <w:pStyle w:val="TableParagraph"/>
              <w:spacing w:line="273" w:lineRule="exact"/>
              <w:ind w:right="210"/>
              <w:jc w:val="center"/>
              <w:rPr>
                <w:b/>
                <w:sz w:val="24"/>
              </w:rPr>
            </w:pPr>
            <w:r>
              <w:rPr>
                <w:b/>
                <w:sz w:val="24"/>
              </w:rPr>
              <w:br/>
              <w:t>4 Hours</w:t>
            </w:r>
          </w:p>
        </w:tc>
      </w:tr>
      <w:tr w:rsidR="00171038">
        <w:trPr>
          <w:jc w:val="center"/>
        </w:trPr>
        <w:tc>
          <w:tcPr>
            <w:tcW w:w="8486" w:type="dxa"/>
            <w:gridSpan w:val="5"/>
          </w:tcPr>
          <w:p w:rsidR="00171038" w:rsidRDefault="000C611A">
            <w:pPr>
              <w:pStyle w:val="TableParagraph"/>
              <w:spacing w:line="258" w:lineRule="exact"/>
              <w:ind w:left="2900" w:right="2892"/>
              <w:jc w:val="right"/>
              <w:rPr>
                <w:b/>
                <w:sz w:val="23"/>
              </w:rPr>
            </w:pPr>
            <w:r>
              <w:rPr>
                <w:b/>
                <w:sz w:val="23"/>
              </w:rPr>
              <w:t>Total</w:t>
            </w:r>
          </w:p>
        </w:tc>
        <w:tc>
          <w:tcPr>
            <w:tcW w:w="1403" w:type="dxa"/>
          </w:tcPr>
          <w:p w:rsidR="00171038" w:rsidRDefault="000C611A">
            <w:pPr>
              <w:pStyle w:val="TableParagraph"/>
              <w:spacing w:line="258" w:lineRule="exact"/>
              <w:ind w:right="211"/>
              <w:jc w:val="center"/>
              <w:rPr>
                <w:b/>
                <w:sz w:val="24"/>
              </w:rPr>
            </w:pPr>
            <w:r>
              <w:rPr>
                <w:b/>
                <w:sz w:val="24"/>
              </w:rPr>
              <w:t>20 Hours</w:t>
            </w:r>
          </w:p>
        </w:tc>
      </w:tr>
      <w:tr w:rsidR="00171038">
        <w:trPr>
          <w:jc w:val="center"/>
        </w:trPr>
        <w:tc>
          <w:tcPr>
            <w:tcW w:w="9889" w:type="dxa"/>
            <w:gridSpan w:val="6"/>
          </w:tcPr>
          <w:p w:rsidR="00171038" w:rsidRDefault="000C611A">
            <w:pPr>
              <w:pStyle w:val="TableParagraph"/>
              <w:spacing w:line="258" w:lineRule="exact"/>
              <w:ind w:right="211"/>
              <w:rPr>
                <w:b/>
                <w:sz w:val="24"/>
              </w:rPr>
            </w:pPr>
            <w:r>
              <w:rPr>
                <w:b/>
                <w:sz w:val="24"/>
              </w:rPr>
              <w:t>Related Online Contents</w:t>
            </w:r>
          </w:p>
        </w:tc>
      </w:tr>
      <w:tr w:rsidR="00171038">
        <w:trPr>
          <w:jc w:val="center"/>
        </w:trPr>
        <w:tc>
          <w:tcPr>
            <w:tcW w:w="817" w:type="dxa"/>
          </w:tcPr>
          <w:p w:rsidR="00171038" w:rsidRDefault="000C611A">
            <w:pPr>
              <w:pStyle w:val="TableParagraph"/>
              <w:spacing w:line="268" w:lineRule="exact"/>
              <w:ind w:right="100"/>
              <w:jc w:val="right"/>
              <w:rPr>
                <w:sz w:val="24"/>
              </w:rPr>
            </w:pPr>
            <w:r>
              <w:rPr>
                <w:sz w:val="24"/>
              </w:rPr>
              <w:lastRenderedPageBreak/>
              <w:t>1</w:t>
            </w:r>
          </w:p>
        </w:tc>
        <w:tc>
          <w:tcPr>
            <w:tcW w:w="9072" w:type="dxa"/>
            <w:gridSpan w:val="5"/>
          </w:tcPr>
          <w:p w:rsidR="00171038" w:rsidRDefault="00171038">
            <w:pPr>
              <w:pStyle w:val="TableParagraph"/>
              <w:spacing w:line="268" w:lineRule="exact"/>
              <w:ind w:left="233"/>
              <w:rPr>
                <w:sz w:val="24"/>
              </w:rPr>
            </w:pPr>
            <w:hyperlink r:id="rId85" w:history="1">
              <w:r w:rsidR="000C611A">
                <w:rPr>
                  <w:sz w:val="24"/>
                  <w:u w:val="single" w:color="0000FF"/>
                </w:rPr>
                <w:t>https://unstats.un.org/unsd/genderstatmanual/Users-and-uses-of-gender-statistics.ashx</w:t>
              </w:r>
            </w:hyperlink>
          </w:p>
        </w:tc>
      </w:tr>
      <w:tr w:rsidR="00171038">
        <w:trPr>
          <w:jc w:val="center"/>
        </w:trPr>
        <w:tc>
          <w:tcPr>
            <w:tcW w:w="817" w:type="dxa"/>
          </w:tcPr>
          <w:p w:rsidR="00171038" w:rsidRDefault="000C611A">
            <w:pPr>
              <w:pStyle w:val="TableParagraph"/>
              <w:spacing w:line="268" w:lineRule="exact"/>
              <w:ind w:right="100"/>
              <w:jc w:val="right"/>
              <w:rPr>
                <w:sz w:val="24"/>
              </w:rPr>
            </w:pPr>
            <w:r>
              <w:rPr>
                <w:sz w:val="24"/>
              </w:rPr>
              <w:t>2</w:t>
            </w:r>
          </w:p>
        </w:tc>
        <w:tc>
          <w:tcPr>
            <w:tcW w:w="9072" w:type="dxa"/>
            <w:gridSpan w:val="5"/>
          </w:tcPr>
          <w:p w:rsidR="00171038" w:rsidRDefault="00171038">
            <w:pPr>
              <w:pStyle w:val="TableParagraph"/>
              <w:spacing w:line="267" w:lineRule="exact"/>
              <w:ind w:left="233"/>
              <w:rPr>
                <w:sz w:val="24"/>
              </w:rPr>
            </w:pPr>
            <w:hyperlink r:id="rId86" w:history="1">
              <w:r w:rsidR="000C611A">
                <w:rPr>
                  <w:sz w:val="24"/>
                  <w:u w:val="single" w:color="0000FF"/>
                </w:rPr>
                <w:t>https://ww</w:t>
              </w:r>
              <w:r w:rsidR="000C611A">
                <w:rPr>
                  <w:sz w:val="24"/>
                  <w:u w:val="single" w:color="0000FF"/>
                </w:rPr>
                <w:t>w.unwomen.org/-</w:t>
              </w:r>
            </w:hyperlink>
          </w:p>
          <w:p w:rsidR="00171038" w:rsidRDefault="00171038">
            <w:pPr>
              <w:pStyle w:val="TableParagraph"/>
              <w:spacing w:line="242" w:lineRule="auto"/>
              <w:ind w:left="233" w:right="473"/>
              <w:rPr>
                <w:sz w:val="24"/>
              </w:rPr>
            </w:pPr>
            <w:hyperlink r:id="rId87" w:history="1">
              <w:r w:rsidR="000C611A">
                <w:rPr>
                  <w:spacing w:val="-1"/>
                  <w:sz w:val="24"/>
                  <w:u w:val="single" w:color="0000FF"/>
                </w:rPr>
                <w:t>/media/headquarters/attachments/sections/library/publications/2018/gender-equality-</w:t>
              </w:r>
              <w:r w:rsidR="000C611A">
                <w:rPr>
                  <w:spacing w:val="-1"/>
                  <w:sz w:val="24"/>
                  <w:u w:val="single" w:color="0000FF"/>
                </w:rPr>
                <w:t>and-</w:t>
              </w:r>
            </w:hyperlink>
            <w:hyperlink r:id="rId88" w:history="1">
              <w:r w:rsidR="000C611A">
                <w:rPr>
                  <w:sz w:val="24"/>
                  <w:u w:val="single" w:color="0000FF"/>
                </w:rPr>
                <w:t>big-data-en.pdf?la=en&amp;vs=3955</w:t>
              </w:r>
            </w:hyperlink>
          </w:p>
        </w:tc>
      </w:tr>
      <w:tr w:rsidR="00171038">
        <w:trPr>
          <w:jc w:val="center"/>
        </w:trPr>
        <w:tc>
          <w:tcPr>
            <w:tcW w:w="817" w:type="dxa"/>
          </w:tcPr>
          <w:p w:rsidR="00171038" w:rsidRDefault="000C611A">
            <w:pPr>
              <w:pStyle w:val="TableParagraph"/>
              <w:spacing w:line="268" w:lineRule="exact"/>
              <w:ind w:right="100"/>
              <w:jc w:val="right"/>
              <w:rPr>
                <w:sz w:val="24"/>
              </w:rPr>
            </w:pPr>
            <w:r>
              <w:rPr>
                <w:sz w:val="24"/>
              </w:rPr>
              <w:t>3</w:t>
            </w:r>
          </w:p>
        </w:tc>
        <w:tc>
          <w:tcPr>
            <w:tcW w:w="9072" w:type="dxa"/>
            <w:gridSpan w:val="5"/>
          </w:tcPr>
          <w:p w:rsidR="00171038" w:rsidRDefault="00171038">
            <w:pPr>
              <w:pStyle w:val="TableParagraph"/>
              <w:spacing w:line="268" w:lineRule="exact"/>
              <w:ind w:left="233"/>
              <w:rPr>
                <w:sz w:val="24"/>
              </w:rPr>
            </w:pPr>
            <w:hyperlink r:id="rId89" w:history="1">
              <w:r w:rsidR="000C611A">
                <w:rPr>
                  <w:sz w:val="24"/>
                  <w:u w:val="single" w:color="0000FF"/>
                </w:rPr>
                <w:t>https://data2x.org/what-we-do/</w:t>
              </w:r>
            </w:hyperlink>
          </w:p>
        </w:tc>
      </w:tr>
    </w:tbl>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Pr>
        <w:spacing w:after="0" w:line="367" w:lineRule="exact"/>
        <w:jc w:val="both"/>
        <w:rPr>
          <w:sz w:val="32"/>
        </w:rPr>
      </w:pPr>
    </w:p>
    <w:p w:rsidR="00171038" w:rsidRDefault="00171038"/>
    <w:p w:rsidR="00171038" w:rsidRDefault="00171038"/>
    <w:p w:rsidR="00171038" w:rsidRDefault="00171038"/>
    <w:p w:rsidR="00171038" w:rsidRDefault="000C611A">
      <w:pPr>
        <w:jc w:val="center"/>
        <w:rPr>
          <w:rFonts w:ascii="Times New Roman" w:hAnsi="Times New Roman" w:cs="Times New Roman"/>
          <w:sz w:val="56"/>
          <w:szCs w:val="56"/>
        </w:rPr>
      </w:pPr>
      <w:r>
        <w:rPr>
          <w:rFonts w:ascii="Times New Roman" w:hAnsi="Times New Roman" w:cs="Times New Roman"/>
          <w:sz w:val="56"/>
          <w:szCs w:val="56"/>
        </w:rPr>
        <w:t>THIRD SEMSTER</w:t>
      </w:r>
    </w:p>
    <w:p w:rsidR="00171038" w:rsidRDefault="00171038">
      <w:pPr>
        <w:jc w:val="center"/>
        <w:rPr>
          <w:rFonts w:ascii="Times New Roman" w:hAnsi="Times New Roman" w:cs="Times New Roman"/>
          <w:sz w:val="56"/>
          <w:szCs w:val="56"/>
        </w:rPr>
      </w:pPr>
    </w:p>
    <w:p w:rsidR="00171038" w:rsidRDefault="00171038">
      <w:pPr>
        <w:jc w:val="center"/>
        <w:rPr>
          <w:rFonts w:ascii="Times New Roman" w:hAnsi="Times New Roman" w:cs="Times New Roman"/>
          <w:sz w:val="56"/>
          <w:szCs w:val="56"/>
        </w:rPr>
      </w:pPr>
    </w:p>
    <w:p w:rsidR="00171038" w:rsidRDefault="00171038">
      <w:pPr>
        <w:jc w:val="center"/>
        <w:rPr>
          <w:rFonts w:ascii="Times New Roman" w:hAnsi="Times New Roman" w:cs="Times New Roman"/>
          <w:sz w:val="56"/>
          <w:szCs w:val="56"/>
        </w:rPr>
      </w:pPr>
    </w:p>
    <w:p w:rsidR="00171038" w:rsidRDefault="00171038">
      <w:pPr>
        <w:jc w:val="center"/>
        <w:rPr>
          <w:rFonts w:ascii="Times New Roman" w:hAnsi="Times New Roman" w:cs="Times New Roman"/>
          <w:sz w:val="56"/>
          <w:szCs w:val="56"/>
        </w:rPr>
      </w:pPr>
    </w:p>
    <w:p w:rsidR="00171038" w:rsidRDefault="00171038">
      <w:pPr>
        <w:jc w:val="center"/>
        <w:rPr>
          <w:rFonts w:ascii="Times New Roman" w:hAnsi="Times New Roman" w:cs="Times New Roman"/>
          <w:sz w:val="56"/>
          <w:szCs w:val="56"/>
        </w:rPr>
      </w:pPr>
    </w:p>
    <w:p w:rsidR="00171038" w:rsidRDefault="00171038">
      <w:pPr>
        <w:jc w:val="center"/>
        <w:rPr>
          <w:rFonts w:ascii="Times New Roman" w:hAnsi="Times New Roman" w:cs="Times New Roman"/>
          <w:sz w:val="56"/>
          <w:szCs w:val="56"/>
        </w:rPr>
      </w:pPr>
    </w:p>
    <w:p w:rsidR="00171038" w:rsidRDefault="00171038">
      <w:pPr>
        <w:jc w:val="center"/>
        <w:rPr>
          <w:rFonts w:ascii="Times New Roman" w:hAnsi="Times New Roman" w:cs="Times New Roman"/>
          <w:sz w:val="56"/>
          <w:szCs w:val="56"/>
        </w:rPr>
      </w:pPr>
    </w:p>
    <w:p w:rsidR="00171038" w:rsidRDefault="00171038">
      <w:pPr>
        <w:jc w:val="center"/>
        <w:rPr>
          <w:rFonts w:ascii="Times New Roman" w:hAnsi="Times New Roman" w:cs="Times New Roman"/>
          <w:sz w:val="56"/>
          <w:szCs w:val="56"/>
        </w:rPr>
      </w:pPr>
    </w:p>
    <w:p w:rsidR="00171038" w:rsidRDefault="00171038">
      <w:pPr>
        <w:rPr>
          <w:rFonts w:ascii="Times New Roman" w:hAnsi="Times New Roman" w:cs="Times New Roman"/>
          <w:sz w:val="56"/>
          <w:szCs w:val="56"/>
        </w:rPr>
      </w:pPr>
    </w:p>
    <w:tbl>
      <w:tblPr>
        <w:tblStyle w:val="TableGrid"/>
        <w:tblW w:w="10619" w:type="dxa"/>
        <w:jc w:val="center"/>
        <w:tblLayout w:type="fixed"/>
        <w:tblLook w:val="04A0"/>
      </w:tblPr>
      <w:tblGrid>
        <w:gridCol w:w="543"/>
        <w:gridCol w:w="447"/>
        <w:gridCol w:w="539"/>
        <w:gridCol w:w="161"/>
        <w:gridCol w:w="319"/>
        <w:gridCol w:w="1191"/>
        <w:gridCol w:w="5510"/>
        <w:gridCol w:w="257"/>
        <w:gridCol w:w="12"/>
        <w:gridCol w:w="95"/>
        <w:gridCol w:w="286"/>
        <w:gridCol w:w="56"/>
        <w:gridCol w:w="426"/>
        <w:gridCol w:w="376"/>
        <w:gridCol w:w="401"/>
      </w:tblGrid>
      <w:tr w:rsidR="00171038" w:rsidTr="007117C3">
        <w:trPr>
          <w:jc w:val="center"/>
        </w:trPr>
        <w:tc>
          <w:tcPr>
            <w:tcW w:w="990" w:type="dxa"/>
            <w:gridSpan w:val="2"/>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Course Code</w:t>
            </w:r>
          </w:p>
        </w:tc>
        <w:tc>
          <w:tcPr>
            <w:tcW w:w="2210" w:type="dxa"/>
            <w:gridSpan w:val="4"/>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33A</w:t>
            </w:r>
          </w:p>
        </w:tc>
        <w:tc>
          <w:tcPr>
            <w:tcW w:w="5510" w:type="dxa"/>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CORE- 8 GENDER AND MEDIA</w:t>
            </w:r>
          </w:p>
        </w:tc>
        <w:tc>
          <w:tcPr>
            <w:tcW w:w="650" w:type="dxa"/>
            <w:gridSpan w:val="4"/>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L</w:t>
            </w:r>
          </w:p>
        </w:tc>
        <w:tc>
          <w:tcPr>
            <w:tcW w:w="482" w:type="dxa"/>
            <w:gridSpan w:val="2"/>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T</w:t>
            </w:r>
          </w:p>
        </w:tc>
        <w:tc>
          <w:tcPr>
            <w:tcW w:w="376" w:type="dxa"/>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P</w:t>
            </w:r>
          </w:p>
        </w:tc>
        <w:tc>
          <w:tcPr>
            <w:tcW w:w="401" w:type="dxa"/>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C</w:t>
            </w:r>
          </w:p>
        </w:tc>
      </w:tr>
      <w:tr w:rsidR="00171038">
        <w:trPr>
          <w:trHeight w:val="285"/>
          <w:jc w:val="center"/>
        </w:trPr>
        <w:tc>
          <w:tcPr>
            <w:tcW w:w="3200" w:type="dxa"/>
            <w:gridSpan w:val="6"/>
            <w:vMerge w:val="restart"/>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Pre-requisite</w:t>
            </w:r>
          </w:p>
        </w:tc>
        <w:tc>
          <w:tcPr>
            <w:tcW w:w="5510" w:type="dxa"/>
            <w:vMerge w:val="restart"/>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 xml:space="preserve">Knowledge on Media </w:t>
            </w:r>
          </w:p>
        </w:tc>
        <w:tc>
          <w:tcPr>
            <w:tcW w:w="650" w:type="dxa"/>
            <w:gridSpan w:val="4"/>
            <w:tcBorders>
              <w:bottom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2</w:t>
            </w:r>
          </w:p>
        </w:tc>
        <w:tc>
          <w:tcPr>
            <w:tcW w:w="482" w:type="dxa"/>
            <w:gridSpan w:val="2"/>
            <w:tcBorders>
              <w:bottom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1</w:t>
            </w:r>
          </w:p>
        </w:tc>
        <w:tc>
          <w:tcPr>
            <w:tcW w:w="376" w:type="dxa"/>
            <w:tcBorders>
              <w:bottom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1</w:t>
            </w:r>
          </w:p>
        </w:tc>
        <w:tc>
          <w:tcPr>
            <w:tcW w:w="401" w:type="dxa"/>
            <w:tcBorders>
              <w:bottom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4</w:t>
            </w:r>
          </w:p>
        </w:tc>
      </w:tr>
      <w:tr w:rsidR="00171038">
        <w:trPr>
          <w:trHeight w:val="251"/>
          <w:jc w:val="center"/>
        </w:trPr>
        <w:tc>
          <w:tcPr>
            <w:tcW w:w="3200" w:type="dxa"/>
            <w:gridSpan w:val="6"/>
            <w:vMerge/>
          </w:tcPr>
          <w:p w:rsidR="00171038" w:rsidRDefault="00171038">
            <w:pPr>
              <w:spacing w:after="0"/>
              <w:rPr>
                <w:rFonts w:ascii="Times New Roman" w:hAnsi="Times New Roman" w:cs="Times New Roman"/>
                <w:sz w:val="24"/>
                <w:szCs w:val="24"/>
              </w:rPr>
            </w:pPr>
          </w:p>
        </w:tc>
        <w:tc>
          <w:tcPr>
            <w:tcW w:w="5510" w:type="dxa"/>
            <w:vMerge/>
          </w:tcPr>
          <w:p w:rsidR="00171038" w:rsidRDefault="00171038">
            <w:pPr>
              <w:spacing w:after="0"/>
              <w:jc w:val="center"/>
              <w:rPr>
                <w:rFonts w:ascii="Times New Roman" w:hAnsi="Times New Roman" w:cs="Times New Roman"/>
                <w:sz w:val="24"/>
                <w:szCs w:val="24"/>
              </w:rPr>
            </w:pPr>
          </w:p>
        </w:tc>
        <w:tc>
          <w:tcPr>
            <w:tcW w:w="1132" w:type="dxa"/>
            <w:gridSpan w:val="6"/>
            <w:tcBorders>
              <w:top w:val="single" w:sz="4" w:space="0" w:color="auto"/>
              <w:right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Syllabus</w:t>
            </w:r>
          </w:p>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Version</w:t>
            </w:r>
          </w:p>
        </w:tc>
        <w:tc>
          <w:tcPr>
            <w:tcW w:w="777" w:type="dxa"/>
            <w:gridSpan w:val="2"/>
            <w:tcBorders>
              <w:top w:val="single" w:sz="4" w:space="0" w:color="auto"/>
              <w:left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2025-2026</w:t>
            </w:r>
          </w:p>
        </w:tc>
      </w:tr>
      <w:tr w:rsidR="00171038">
        <w:trPr>
          <w:jc w:val="center"/>
        </w:trPr>
        <w:tc>
          <w:tcPr>
            <w:tcW w:w="10619" w:type="dxa"/>
            <w:gridSpan w:val="15"/>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Course Objective :</w:t>
            </w:r>
          </w:p>
        </w:tc>
      </w:tr>
      <w:tr w:rsidR="00171038">
        <w:trPr>
          <w:jc w:val="center"/>
        </w:trPr>
        <w:tc>
          <w:tcPr>
            <w:tcW w:w="10619" w:type="dxa"/>
            <w:gridSpan w:val="15"/>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Main Objective of this course are to:</w:t>
            </w:r>
          </w:p>
          <w:p w:rsidR="00171038" w:rsidRDefault="000C611A">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To understand how the media work with Gender Perspective</w:t>
            </w:r>
          </w:p>
          <w:p w:rsidR="00171038" w:rsidRDefault="000C611A">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How the media may affect Women’s Lifestyle</w:t>
            </w:r>
          </w:p>
          <w:p w:rsidR="00171038" w:rsidRDefault="000C611A">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To understand women representation in media</w:t>
            </w:r>
          </w:p>
        </w:tc>
      </w:tr>
      <w:tr w:rsidR="00171038">
        <w:trPr>
          <w:jc w:val="center"/>
        </w:trPr>
        <w:tc>
          <w:tcPr>
            <w:tcW w:w="10619" w:type="dxa"/>
            <w:gridSpan w:val="15"/>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Expected Course Outcomes:</w:t>
            </w:r>
          </w:p>
        </w:tc>
      </w:tr>
      <w:tr w:rsidR="00171038">
        <w:trPr>
          <w:jc w:val="center"/>
        </w:trPr>
        <w:tc>
          <w:tcPr>
            <w:tcW w:w="10619" w:type="dxa"/>
            <w:gridSpan w:val="15"/>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 xml:space="preserve">On the successful completion of the course, </w:t>
            </w:r>
            <w:r>
              <w:rPr>
                <w:rFonts w:ascii="Times New Roman" w:hAnsi="Times New Roman" w:cs="Times New Roman"/>
                <w:sz w:val="24"/>
                <w:szCs w:val="24"/>
              </w:rPr>
              <w:t>students will be able to:</w:t>
            </w:r>
          </w:p>
        </w:tc>
      </w:tr>
      <w:tr w:rsidR="00171038">
        <w:trPr>
          <w:jc w:val="center"/>
        </w:trPr>
        <w:tc>
          <w:tcPr>
            <w:tcW w:w="1529" w:type="dxa"/>
            <w:gridSpan w:val="3"/>
            <w:tcBorders>
              <w:bottom w:val="single" w:sz="4" w:space="0" w:color="auto"/>
              <w:right w:val="single" w:sz="4" w:space="0" w:color="auto"/>
            </w:tcBorders>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1</w:t>
            </w:r>
          </w:p>
        </w:tc>
        <w:tc>
          <w:tcPr>
            <w:tcW w:w="7887" w:type="dxa"/>
            <w:gridSpan w:val="9"/>
            <w:tcBorders>
              <w:left w:val="single" w:sz="4" w:space="0" w:color="auto"/>
              <w:right w:val="single" w:sz="4" w:space="0" w:color="auto"/>
            </w:tcBorders>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 xml:space="preserve">Understand the types of media and their impact on gender role construction </w:t>
            </w:r>
          </w:p>
        </w:tc>
        <w:tc>
          <w:tcPr>
            <w:tcW w:w="1203" w:type="dxa"/>
            <w:gridSpan w:val="3"/>
            <w:tcBorders>
              <w:left w:val="single" w:sz="4" w:space="0" w:color="auto"/>
              <w:bottom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K2</w:t>
            </w:r>
          </w:p>
        </w:tc>
      </w:tr>
      <w:tr w:rsidR="00171038">
        <w:trPr>
          <w:jc w:val="center"/>
        </w:trPr>
        <w:tc>
          <w:tcPr>
            <w:tcW w:w="1529" w:type="dxa"/>
            <w:gridSpan w:val="3"/>
            <w:tcBorders>
              <w:top w:val="single" w:sz="4" w:space="0" w:color="auto"/>
              <w:right w:val="single" w:sz="4" w:space="0" w:color="auto"/>
            </w:tcBorders>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2</w:t>
            </w:r>
          </w:p>
        </w:tc>
        <w:tc>
          <w:tcPr>
            <w:tcW w:w="7887" w:type="dxa"/>
            <w:gridSpan w:val="9"/>
            <w:tcBorders>
              <w:left w:val="single" w:sz="4" w:space="0" w:color="auto"/>
              <w:right w:val="single" w:sz="4" w:space="0" w:color="auto"/>
            </w:tcBorders>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Gain knowledge on the portrayal of women in media</w:t>
            </w:r>
          </w:p>
        </w:tc>
        <w:tc>
          <w:tcPr>
            <w:tcW w:w="1203" w:type="dxa"/>
            <w:gridSpan w:val="3"/>
            <w:tcBorders>
              <w:top w:val="single" w:sz="4" w:space="0" w:color="auto"/>
              <w:left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K1</w:t>
            </w:r>
          </w:p>
        </w:tc>
      </w:tr>
      <w:tr w:rsidR="00171038">
        <w:trPr>
          <w:jc w:val="center"/>
        </w:trPr>
        <w:tc>
          <w:tcPr>
            <w:tcW w:w="1529" w:type="dxa"/>
            <w:gridSpan w:val="3"/>
            <w:tcBorders>
              <w:right w:val="single" w:sz="4" w:space="0" w:color="auto"/>
            </w:tcBorders>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3</w:t>
            </w:r>
          </w:p>
        </w:tc>
        <w:tc>
          <w:tcPr>
            <w:tcW w:w="7887" w:type="dxa"/>
            <w:gridSpan w:val="9"/>
            <w:tcBorders>
              <w:left w:val="single" w:sz="4" w:space="0" w:color="auto"/>
              <w:right w:val="single" w:sz="4" w:space="0" w:color="auto"/>
            </w:tcBorders>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Gain knowledge on the act related to women in media</w:t>
            </w:r>
          </w:p>
        </w:tc>
        <w:tc>
          <w:tcPr>
            <w:tcW w:w="1203" w:type="dxa"/>
            <w:gridSpan w:val="3"/>
            <w:tcBorders>
              <w:left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K4</w:t>
            </w:r>
          </w:p>
        </w:tc>
      </w:tr>
      <w:tr w:rsidR="00171038">
        <w:trPr>
          <w:jc w:val="center"/>
        </w:trPr>
        <w:tc>
          <w:tcPr>
            <w:tcW w:w="10619" w:type="dxa"/>
            <w:gridSpan w:val="15"/>
          </w:tcPr>
          <w:p w:rsidR="00171038" w:rsidRDefault="000C611A">
            <w:pPr>
              <w:spacing w:after="0"/>
              <w:rPr>
                <w:rFonts w:ascii="Times New Roman" w:hAnsi="Times New Roman" w:cs="Times New Roman"/>
                <w:sz w:val="24"/>
                <w:szCs w:val="24"/>
              </w:rPr>
            </w:pPr>
            <w:r>
              <w:rPr>
                <w:rFonts w:ascii="Times New Roman" w:hAnsi="Times New Roman" w:cs="Times New Roman"/>
                <w:b/>
                <w:sz w:val="24"/>
                <w:szCs w:val="24"/>
              </w:rPr>
              <w:t>K1</w:t>
            </w:r>
            <w:r>
              <w:rPr>
                <w:rFonts w:ascii="Times New Roman" w:hAnsi="Times New Roman" w:cs="Times New Roman"/>
                <w:sz w:val="24"/>
                <w:szCs w:val="24"/>
              </w:rPr>
              <w:t xml:space="preserve">- Remember; </w:t>
            </w:r>
            <w:r>
              <w:rPr>
                <w:rFonts w:ascii="Times New Roman" w:hAnsi="Times New Roman" w:cs="Times New Roman"/>
                <w:b/>
                <w:sz w:val="24"/>
                <w:szCs w:val="24"/>
              </w:rPr>
              <w:t>K2</w:t>
            </w:r>
            <w:r>
              <w:rPr>
                <w:rFonts w:ascii="Times New Roman" w:hAnsi="Times New Roman" w:cs="Times New Roman"/>
                <w:sz w:val="24"/>
                <w:szCs w:val="24"/>
              </w:rPr>
              <w:t xml:space="preserve">-Understand; </w:t>
            </w:r>
            <w:r>
              <w:rPr>
                <w:rFonts w:ascii="Times New Roman" w:hAnsi="Times New Roman" w:cs="Times New Roman"/>
                <w:b/>
                <w:sz w:val="24"/>
                <w:szCs w:val="24"/>
              </w:rPr>
              <w:t>K3</w:t>
            </w:r>
            <w:r>
              <w:rPr>
                <w:rFonts w:ascii="Times New Roman" w:hAnsi="Times New Roman" w:cs="Times New Roman"/>
                <w:sz w:val="24"/>
                <w:szCs w:val="24"/>
              </w:rPr>
              <w:t xml:space="preserve">-Apply; </w:t>
            </w:r>
            <w:r>
              <w:rPr>
                <w:rFonts w:ascii="Times New Roman" w:hAnsi="Times New Roman" w:cs="Times New Roman"/>
                <w:b/>
                <w:sz w:val="24"/>
                <w:szCs w:val="24"/>
              </w:rPr>
              <w:t>K4</w:t>
            </w:r>
            <w:r>
              <w:rPr>
                <w:rFonts w:ascii="Times New Roman" w:hAnsi="Times New Roman" w:cs="Times New Roman"/>
                <w:sz w:val="24"/>
                <w:szCs w:val="24"/>
              </w:rPr>
              <w:t xml:space="preserve">-Analyze; </w:t>
            </w:r>
            <w:r>
              <w:rPr>
                <w:rFonts w:ascii="Times New Roman" w:hAnsi="Times New Roman" w:cs="Times New Roman"/>
                <w:b/>
                <w:sz w:val="24"/>
                <w:szCs w:val="24"/>
              </w:rPr>
              <w:t>K5</w:t>
            </w:r>
            <w:r>
              <w:rPr>
                <w:rFonts w:ascii="Times New Roman" w:hAnsi="Times New Roman" w:cs="Times New Roman"/>
                <w:sz w:val="24"/>
                <w:szCs w:val="24"/>
              </w:rPr>
              <w:t xml:space="preserve">-Evaluate; </w:t>
            </w:r>
            <w:r>
              <w:rPr>
                <w:rFonts w:ascii="Times New Roman" w:hAnsi="Times New Roman" w:cs="Times New Roman"/>
                <w:b/>
                <w:sz w:val="24"/>
                <w:szCs w:val="24"/>
              </w:rPr>
              <w:t>K6</w:t>
            </w:r>
            <w:r>
              <w:rPr>
                <w:rFonts w:ascii="Times New Roman" w:hAnsi="Times New Roman" w:cs="Times New Roman"/>
                <w:sz w:val="24"/>
                <w:szCs w:val="24"/>
              </w:rPr>
              <w:t>-Create</w:t>
            </w:r>
          </w:p>
        </w:tc>
      </w:tr>
      <w:tr w:rsidR="00171038">
        <w:trPr>
          <w:jc w:val="center"/>
        </w:trPr>
        <w:tc>
          <w:tcPr>
            <w:tcW w:w="2009" w:type="dxa"/>
            <w:gridSpan w:val="5"/>
            <w:tcBorders>
              <w:right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Unit-1</w:t>
            </w:r>
          </w:p>
        </w:tc>
        <w:tc>
          <w:tcPr>
            <w:tcW w:w="6958" w:type="dxa"/>
            <w:gridSpan w:val="3"/>
            <w:tcBorders>
              <w:left w:val="single" w:sz="4" w:space="0" w:color="auto"/>
              <w:righ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REPRESENTATION OF GENDER IN MEDIA</w:t>
            </w:r>
          </w:p>
        </w:tc>
        <w:tc>
          <w:tcPr>
            <w:tcW w:w="1652" w:type="dxa"/>
            <w:gridSpan w:val="7"/>
            <w:tcBorders>
              <w:left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 xml:space="preserve">          8 hours</w:t>
            </w:r>
          </w:p>
        </w:tc>
      </w:tr>
      <w:tr w:rsidR="00171038">
        <w:trPr>
          <w:jc w:val="center"/>
        </w:trPr>
        <w:tc>
          <w:tcPr>
            <w:tcW w:w="10619" w:type="dxa"/>
            <w:gridSpan w:val="15"/>
          </w:tcPr>
          <w:p w:rsidR="00171038" w:rsidRDefault="000C611A">
            <w:pPr>
              <w:spacing w:after="0"/>
              <w:jc w:val="both"/>
              <w:rPr>
                <w:rFonts w:ascii="Times New Roman" w:hAnsi="Times New Roman" w:cs="Times New Roman"/>
                <w:b/>
                <w:sz w:val="24"/>
                <w:szCs w:val="24"/>
              </w:rPr>
            </w:pPr>
            <w:r>
              <w:rPr>
                <w:rFonts w:ascii="Times New Roman" w:hAnsi="Times New Roman" w:cs="Times New Roman"/>
                <w:sz w:val="24"/>
                <w:szCs w:val="24"/>
              </w:rPr>
              <w:t xml:space="preserve">Concept–Definition–Genesis–RepresentationofWomenandGenderinPerforming Arts Women in Theatre - Classical, Pop and Folk; Women performers in Music - </w:t>
            </w:r>
            <w:r>
              <w:rPr>
                <w:rFonts w:ascii="Times New Roman" w:hAnsi="Times New Roman" w:cs="Times New Roman"/>
                <w:sz w:val="24"/>
                <w:szCs w:val="24"/>
              </w:rPr>
              <w:t>Classical, Pop and Folk; Women performers in Dance - Classical, Pop and Folk</w:t>
            </w:r>
          </w:p>
        </w:tc>
      </w:tr>
      <w:tr w:rsidR="00171038">
        <w:trPr>
          <w:jc w:val="center"/>
        </w:trPr>
        <w:tc>
          <w:tcPr>
            <w:tcW w:w="2009" w:type="dxa"/>
            <w:gridSpan w:val="5"/>
            <w:tcBorders>
              <w:right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Unit-2</w:t>
            </w:r>
          </w:p>
        </w:tc>
        <w:tc>
          <w:tcPr>
            <w:tcW w:w="6958" w:type="dxa"/>
            <w:gridSpan w:val="3"/>
            <w:tcBorders>
              <w:left w:val="single" w:sz="4" w:space="0" w:color="auto"/>
              <w:right w:val="single" w:sz="4" w:space="0" w:color="auto"/>
            </w:tcBorders>
          </w:tcPr>
          <w:p w:rsidR="00171038" w:rsidRDefault="000C611A">
            <w:pPr>
              <w:pStyle w:val="TableParagraph"/>
              <w:spacing w:line="276" w:lineRule="auto"/>
              <w:ind w:left="-157" w:right="631"/>
              <w:jc w:val="center"/>
              <w:rPr>
                <w:b/>
                <w:sz w:val="24"/>
                <w:szCs w:val="24"/>
              </w:rPr>
            </w:pPr>
            <w:r>
              <w:rPr>
                <w:b/>
                <w:sz w:val="24"/>
                <w:szCs w:val="24"/>
              </w:rPr>
              <w:t>DEVELOPMENT OF COMMUNICATION AND WOMEN</w:t>
            </w:r>
          </w:p>
        </w:tc>
        <w:tc>
          <w:tcPr>
            <w:tcW w:w="1652" w:type="dxa"/>
            <w:gridSpan w:val="7"/>
            <w:tcBorders>
              <w:lef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7hours</w:t>
            </w:r>
          </w:p>
        </w:tc>
      </w:tr>
      <w:tr w:rsidR="00171038">
        <w:trPr>
          <w:jc w:val="center"/>
        </w:trPr>
        <w:tc>
          <w:tcPr>
            <w:tcW w:w="10619" w:type="dxa"/>
            <w:gridSpan w:val="15"/>
          </w:tcPr>
          <w:p w:rsidR="00171038" w:rsidRDefault="000C611A">
            <w:pPr>
              <w:spacing w:after="0"/>
              <w:jc w:val="both"/>
              <w:rPr>
                <w:rFonts w:ascii="Times New Roman" w:hAnsi="Times New Roman" w:cs="Times New Roman"/>
                <w:b/>
                <w:sz w:val="24"/>
                <w:szCs w:val="24"/>
              </w:rPr>
            </w:pPr>
            <w:r>
              <w:rPr>
                <w:rFonts w:ascii="Times New Roman" w:hAnsi="Times New Roman" w:cs="Times New Roman"/>
                <w:sz w:val="24"/>
                <w:szCs w:val="24"/>
              </w:rPr>
              <w:t xml:space="preserve">Classification of Communication-Communication as a Process–Types ofCommunication–Mass Communication-Merit And Demerits Of </w:t>
            </w:r>
            <w:r>
              <w:rPr>
                <w:rFonts w:ascii="Times New Roman" w:hAnsi="Times New Roman" w:cs="Times New Roman"/>
                <w:sz w:val="24"/>
                <w:szCs w:val="24"/>
              </w:rPr>
              <w:t>Communication</w:t>
            </w:r>
          </w:p>
        </w:tc>
      </w:tr>
      <w:tr w:rsidR="00171038">
        <w:trPr>
          <w:jc w:val="center"/>
        </w:trPr>
        <w:tc>
          <w:tcPr>
            <w:tcW w:w="2009" w:type="dxa"/>
            <w:gridSpan w:val="5"/>
            <w:tcBorders>
              <w:right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Unit-3</w:t>
            </w:r>
          </w:p>
        </w:tc>
        <w:tc>
          <w:tcPr>
            <w:tcW w:w="6958" w:type="dxa"/>
            <w:gridSpan w:val="3"/>
            <w:tcBorders>
              <w:left w:val="single" w:sz="4" w:space="0" w:color="auto"/>
              <w:righ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WOMEN IN MEDIA</w:t>
            </w:r>
          </w:p>
        </w:tc>
        <w:tc>
          <w:tcPr>
            <w:tcW w:w="1652" w:type="dxa"/>
            <w:gridSpan w:val="7"/>
            <w:tcBorders>
              <w:lef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8 hours</w:t>
            </w:r>
          </w:p>
        </w:tc>
      </w:tr>
      <w:tr w:rsidR="00171038">
        <w:trPr>
          <w:jc w:val="center"/>
        </w:trPr>
        <w:tc>
          <w:tcPr>
            <w:tcW w:w="10619" w:type="dxa"/>
            <w:gridSpan w:val="15"/>
          </w:tcPr>
          <w:p w:rsidR="00171038" w:rsidRDefault="000C611A">
            <w:pPr>
              <w:spacing w:after="0"/>
              <w:jc w:val="both"/>
              <w:rPr>
                <w:rFonts w:ascii="Times New Roman" w:hAnsi="Times New Roman" w:cs="Times New Roman"/>
                <w:b/>
                <w:sz w:val="24"/>
                <w:szCs w:val="24"/>
              </w:rPr>
            </w:pPr>
            <w:r>
              <w:rPr>
                <w:rFonts w:ascii="Times New Roman" w:hAnsi="Times New Roman" w:cs="Times New Roman"/>
                <w:sz w:val="24"/>
                <w:szCs w:val="24"/>
              </w:rPr>
              <w:t xml:space="preserve">Radio–Community Radio - History - Programs–Television: History Programs – Programs for Women and Children in Radio, TV, Cinema - TV (serial, advertisements, News, etc) - Cinema: Reinforcing cultural values – </w:t>
            </w:r>
            <w:r>
              <w:rPr>
                <w:rFonts w:ascii="Times New Roman" w:hAnsi="Times New Roman" w:cs="Times New Roman"/>
                <w:sz w:val="24"/>
                <w:szCs w:val="24"/>
              </w:rPr>
              <w:t>Censor Board – Women in Cinema –Producers, Directors, Actors and viewers-Journals–Ethics for Advertisement–Ethics of Media</w:t>
            </w:r>
          </w:p>
        </w:tc>
      </w:tr>
      <w:tr w:rsidR="00171038">
        <w:trPr>
          <w:jc w:val="center"/>
        </w:trPr>
        <w:tc>
          <w:tcPr>
            <w:tcW w:w="2009" w:type="dxa"/>
            <w:gridSpan w:val="5"/>
            <w:tcBorders>
              <w:right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Unit-4</w:t>
            </w:r>
          </w:p>
        </w:tc>
        <w:tc>
          <w:tcPr>
            <w:tcW w:w="6958" w:type="dxa"/>
            <w:gridSpan w:val="3"/>
            <w:tcBorders>
              <w:left w:val="single" w:sz="4" w:space="0" w:color="auto"/>
              <w:righ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GENDER IN VISUAL MEDIA</w:t>
            </w:r>
          </w:p>
        </w:tc>
        <w:tc>
          <w:tcPr>
            <w:tcW w:w="1652" w:type="dxa"/>
            <w:gridSpan w:val="7"/>
            <w:tcBorders>
              <w:lef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7 hours</w:t>
            </w:r>
          </w:p>
        </w:tc>
      </w:tr>
      <w:tr w:rsidR="00171038">
        <w:trPr>
          <w:jc w:val="center"/>
        </w:trPr>
        <w:tc>
          <w:tcPr>
            <w:tcW w:w="10619" w:type="dxa"/>
            <w:gridSpan w:val="15"/>
          </w:tcPr>
          <w:p w:rsidR="00171038" w:rsidRDefault="000C611A">
            <w:pPr>
              <w:pStyle w:val="TableParagraph"/>
              <w:spacing w:line="276" w:lineRule="auto"/>
              <w:jc w:val="both"/>
              <w:rPr>
                <w:sz w:val="24"/>
                <w:szCs w:val="24"/>
              </w:rPr>
            </w:pPr>
            <w:r>
              <w:rPr>
                <w:sz w:val="24"/>
                <w:szCs w:val="24"/>
              </w:rPr>
              <w:t>Women in Paintings and Sculptures-Feminist film theory and Representations of Women in</w:t>
            </w:r>
          </w:p>
          <w:p w:rsidR="00171038" w:rsidRDefault="000C611A">
            <w:pPr>
              <w:spacing w:after="0"/>
              <w:jc w:val="both"/>
              <w:rPr>
                <w:rFonts w:ascii="Times New Roman" w:hAnsi="Times New Roman" w:cs="Times New Roman"/>
                <w:b/>
                <w:sz w:val="24"/>
                <w:szCs w:val="24"/>
              </w:rPr>
            </w:pPr>
            <w:r>
              <w:rPr>
                <w:rFonts w:ascii="Times New Roman" w:hAnsi="Times New Roman" w:cs="Times New Roman"/>
                <w:sz w:val="24"/>
                <w:szCs w:val="24"/>
              </w:rPr>
              <w:t>Films-</w:t>
            </w:r>
            <w:r>
              <w:rPr>
                <w:rFonts w:ascii="Times New Roman" w:hAnsi="Times New Roman" w:cs="Times New Roman"/>
                <w:sz w:val="24"/>
                <w:szCs w:val="24"/>
              </w:rPr>
              <w:t xml:space="preserve"> Representations of Gender in Video games and Graphic designs</w:t>
            </w:r>
          </w:p>
        </w:tc>
      </w:tr>
      <w:tr w:rsidR="00171038">
        <w:trPr>
          <w:jc w:val="center"/>
        </w:trPr>
        <w:tc>
          <w:tcPr>
            <w:tcW w:w="2009" w:type="dxa"/>
            <w:gridSpan w:val="5"/>
            <w:tcBorders>
              <w:right w:val="single" w:sz="4" w:space="0" w:color="auto"/>
            </w:tcBorders>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Unit-5</w:t>
            </w:r>
          </w:p>
        </w:tc>
        <w:tc>
          <w:tcPr>
            <w:tcW w:w="6958" w:type="dxa"/>
            <w:gridSpan w:val="3"/>
            <w:tcBorders>
              <w:left w:val="single" w:sz="4" w:space="0" w:color="auto"/>
              <w:righ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MEDIA FOR EMPOWERMENT OF WOMEN</w:t>
            </w:r>
          </w:p>
        </w:tc>
        <w:tc>
          <w:tcPr>
            <w:tcW w:w="1652" w:type="dxa"/>
            <w:gridSpan w:val="7"/>
            <w:tcBorders>
              <w:lef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7 hours</w:t>
            </w:r>
          </w:p>
        </w:tc>
      </w:tr>
      <w:tr w:rsidR="00171038">
        <w:trPr>
          <w:jc w:val="center"/>
        </w:trPr>
        <w:tc>
          <w:tcPr>
            <w:tcW w:w="10619" w:type="dxa"/>
            <w:gridSpan w:val="15"/>
          </w:tcPr>
          <w:p w:rsidR="00171038" w:rsidRDefault="000C611A">
            <w:pPr>
              <w:spacing w:after="0"/>
              <w:jc w:val="both"/>
              <w:rPr>
                <w:rFonts w:ascii="Times New Roman" w:hAnsi="Times New Roman" w:cs="Times New Roman"/>
                <w:b/>
                <w:sz w:val="24"/>
                <w:szCs w:val="24"/>
              </w:rPr>
            </w:pPr>
            <w:r>
              <w:rPr>
                <w:rFonts w:ascii="Times New Roman" w:hAnsi="Times New Roman" w:cs="Times New Roman"/>
                <w:sz w:val="24"/>
                <w:szCs w:val="24"/>
              </w:rPr>
              <w:t>InformationTechnology-Internet–Mobile–ScriptWriting–ReviewingFilms-Documentaryfilms – Indecent  Representation of Women(Prohibition)Act,1986</w:t>
            </w:r>
          </w:p>
        </w:tc>
      </w:tr>
      <w:tr w:rsidR="00171038">
        <w:trPr>
          <w:jc w:val="center"/>
        </w:trPr>
        <w:tc>
          <w:tcPr>
            <w:tcW w:w="8979" w:type="dxa"/>
            <w:gridSpan w:val="9"/>
            <w:tcBorders>
              <w:right w:val="single" w:sz="4" w:space="0" w:color="auto"/>
            </w:tcBorders>
          </w:tcPr>
          <w:p w:rsidR="00171038" w:rsidRDefault="000C611A">
            <w:pPr>
              <w:spacing w:after="0"/>
              <w:rPr>
                <w:rFonts w:ascii="Times New Roman" w:hAnsi="Times New Roman" w:cs="Times New Roman"/>
                <w:sz w:val="24"/>
                <w:szCs w:val="24"/>
              </w:rPr>
            </w:pPr>
            <w:r>
              <w:rPr>
                <w:rFonts w:ascii="Times New Roman" w:hAnsi="Times New Roman" w:cs="Times New Roman"/>
                <w:b/>
                <w:sz w:val="24"/>
              </w:rPr>
              <w:t>Related</w:t>
            </w:r>
            <w:r w:rsidR="007117C3">
              <w:rPr>
                <w:rFonts w:ascii="Times New Roman" w:hAnsi="Times New Roman" w:cs="Times New Roman"/>
                <w:b/>
                <w:sz w:val="24"/>
              </w:rPr>
              <w:t xml:space="preserve"> </w:t>
            </w:r>
            <w:r>
              <w:rPr>
                <w:rFonts w:ascii="Times New Roman" w:hAnsi="Times New Roman" w:cs="Times New Roman"/>
                <w:b/>
                <w:sz w:val="24"/>
              </w:rPr>
              <w:t>Online</w:t>
            </w:r>
            <w:r w:rsidR="007117C3">
              <w:rPr>
                <w:rFonts w:ascii="Times New Roman" w:hAnsi="Times New Roman" w:cs="Times New Roman"/>
                <w:b/>
                <w:sz w:val="24"/>
              </w:rPr>
              <w:t xml:space="preserve"> </w:t>
            </w:r>
            <w:r>
              <w:rPr>
                <w:rFonts w:ascii="Times New Roman" w:hAnsi="Times New Roman" w:cs="Times New Roman"/>
                <w:b/>
                <w:sz w:val="24"/>
              </w:rPr>
              <w:t>Contents[MOOC,</w:t>
            </w:r>
            <w:r w:rsidR="007117C3">
              <w:rPr>
                <w:rFonts w:ascii="Times New Roman" w:hAnsi="Times New Roman" w:cs="Times New Roman"/>
                <w:b/>
                <w:sz w:val="24"/>
              </w:rPr>
              <w:t xml:space="preserve"> </w:t>
            </w:r>
            <w:r>
              <w:rPr>
                <w:rFonts w:ascii="Times New Roman" w:hAnsi="Times New Roman" w:cs="Times New Roman"/>
                <w:b/>
                <w:sz w:val="24"/>
              </w:rPr>
              <w:t>SWAYAM,</w:t>
            </w:r>
            <w:r w:rsidR="007117C3">
              <w:rPr>
                <w:rFonts w:ascii="Times New Roman" w:hAnsi="Times New Roman" w:cs="Times New Roman"/>
                <w:b/>
                <w:sz w:val="24"/>
              </w:rPr>
              <w:t xml:space="preserve"> </w:t>
            </w:r>
            <w:r>
              <w:rPr>
                <w:rFonts w:ascii="Times New Roman" w:hAnsi="Times New Roman" w:cs="Times New Roman"/>
                <w:b/>
                <w:sz w:val="24"/>
              </w:rPr>
              <w:t>NPTEL,</w:t>
            </w:r>
            <w:r w:rsidR="007117C3">
              <w:rPr>
                <w:rFonts w:ascii="Times New Roman" w:hAnsi="Times New Roman" w:cs="Times New Roman"/>
                <w:b/>
                <w:sz w:val="24"/>
              </w:rPr>
              <w:t xml:space="preserve"> </w:t>
            </w:r>
            <w:r>
              <w:rPr>
                <w:rFonts w:ascii="Times New Roman" w:hAnsi="Times New Roman" w:cs="Times New Roman"/>
                <w:b/>
                <w:sz w:val="24"/>
              </w:rPr>
              <w:t>Websites</w:t>
            </w:r>
            <w:r w:rsidR="007117C3">
              <w:rPr>
                <w:rFonts w:ascii="Times New Roman" w:hAnsi="Times New Roman" w:cs="Times New Roman"/>
                <w:b/>
                <w:sz w:val="24"/>
              </w:rPr>
              <w:t xml:space="preserve"> </w:t>
            </w:r>
            <w:r>
              <w:rPr>
                <w:rFonts w:ascii="Times New Roman" w:hAnsi="Times New Roman" w:cs="Times New Roman"/>
                <w:b/>
                <w:sz w:val="24"/>
              </w:rPr>
              <w:t>etc.]</w:t>
            </w:r>
          </w:p>
        </w:tc>
        <w:tc>
          <w:tcPr>
            <w:tcW w:w="1640" w:type="dxa"/>
            <w:gridSpan w:val="6"/>
            <w:tcBorders>
              <w:left w:val="single" w:sz="4" w:space="0" w:color="auto"/>
            </w:tcBorders>
          </w:tcPr>
          <w:p w:rsidR="00171038" w:rsidRDefault="000C611A">
            <w:pPr>
              <w:spacing w:after="0"/>
              <w:ind w:left="76"/>
              <w:jc w:val="center"/>
              <w:rPr>
                <w:rFonts w:ascii="Times New Roman" w:hAnsi="Times New Roman" w:cs="Times New Roman"/>
                <w:b/>
                <w:sz w:val="24"/>
                <w:szCs w:val="24"/>
              </w:rPr>
            </w:pPr>
            <w:r>
              <w:rPr>
                <w:rFonts w:ascii="Times New Roman" w:hAnsi="Times New Roman" w:cs="Times New Roman"/>
                <w:b/>
                <w:sz w:val="24"/>
                <w:szCs w:val="24"/>
              </w:rPr>
              <w:t>3 hours</w:t>
            </w:r>
          </w:p>
        </w:tc>
      </w:tr>
      <w:tr w:rsidR="00171038">
        <w:trPr>
          <w:jc w:val="center"/>
        </w:trPr>
        <w:tc>
          <w:tcPr>
            <w:tcW w:w="1690" w:type="dxa"/>
            <w:gridSpan w:val="4"/>
            <w:tcBorders>
              <w:right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929" w:type="dxa"/>
            <w:gridSpan w:val="11"/>
            <w:tcBorders>
              <w:left w:val="single" w:sz="4" w:space="0" w:color="auto"/>
            </w:tcBorders>
          </w:tcPr>
          <w:p w:rsidR="00171038" w:rsidRDefault="00171038">
            <w:pPr>
              <w:pStyle w:val="TableParagraph"/>
              <w:spacing w:before="1" w:line="276" w:lineRule="auto"/>
              <w:rPr>
                <w:sz w:val="24"/>
                <w:szCs w:val="24"/>
              </w:rPr>
            </w:pPr>
            <w:hyperlink r:id="rId90" w:history="1">
              <w:r w:rsidR="000C611A">
                <w:rPr>
                  <w:sz w:val="24"/>
                  <w:szCs w:val="24"/>
                  <w:u w:val="single" w:color="0000FF"/>
                </w:rPr>
                <w:t>https://onlinecourses.swayam2.ac.in/cec20_ge36/preview</w:t>
              </w:r>
            </w:hyperlink>
          </w:p>
        </w:tc>
      </w:tr>
      <w:tr w:rsidR="00171038">
        <w:trPr>
          <w:jc w:val="center"/>
        </w:trPr>
        <w:tc>
          <w:tcPr>
            <w:tcW w:w="1690" w:type="dxa"/>
            <w:gridSpan w:val="4"/>
            <w:tcBorders>
              <w:bottom w:val="single" w:sz="4" w:space="0" w:color="auto"/>
              <w:right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929" w:type="dxa"/>
            <w:gridSpan w:val="11"/>
            <w:tcBorders>
              <w:left w:val="single" w:sz="4" w:space="0" w:color="auto"/>
              <w:bottom w:val="single" w:sz="4" w:space="0" w:color="auto"/>
            </w:tcBorders>
          </w:tcPr>
          <w:p w:rsidR="00171038" w:rsidRDefault="00171038">
            <w:pPr>
              <w:pStyle w:val="TableParagraph"/>
              <w:spacing w:before="2" w:line="276" w:lineRule="auto"/>
              <w:rPr>
                <w:sz w:val="24"/>
                <w:szCs w:val="24"/>
              </w:rPr>
            </w:pPr>
            <w:hyperlink w:history="1">
              <w:r w:rsidR="000C611A">
                <w:rPr>
                  <w:rStyle w:val="Hyperlink"/>
                  <w:color w:val="auto"/>
                  <w:sz w:val="24"/>
                  <w:szCs w:val="24"/>
                  <w:u w:color="0000FF"/>
                </w:rPr>
                <w:t xml:space="preserve">https://onl </w:t>
              </w:r>
              <w:r w:rsidR="000C611A">
                <w:rPr>
                  <w:rStyle w:val="Hyperlink"/>
                  <w:color w:val="auto"/>
                  <w:sz w:val="24"/>
                  <w:szCs w:val="24"/>
                  <w:u w:color="0000FF"/>
                </w:rPr>
                <w:t>inecourses.nptel.ac.in/noc20_ar15/preview</w:t>
              </w:r>
            </w:hyperlink>
          </w:p>
        </w:tc>
      </w:tr>
      <w:tr w:rsidR="00171038">
        <w:trPr>
          <w:jc w:val="center"/>
        </w:trPr>
        <w:tc>
          <w:tcPr>
            <w:tcW w:w="1690" w:type="dxa"/>
            <w:gridSpan w:val="4"/>
            <w:tcBorders>
              <w:top w:val="single" w:sz="4" w:space="0" w:color="auto"/>
              <w:right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8929" w:type="dxa"/>
            <w:gridSpan w:val="11"/>
            <w:tcBorders>
              <w:top w:val="single" w:sz="4" w:space="0" w:color="auto"/>
              <w:left w:val="single" w:sz="4" w:space="0" w:color="auto"/>
            </w:tcBorders>
          </w:tcPr>
          <w:p w:rsidR="00171038" w:rsidRDefault="00171038">
            <w:pPr>
              <w:pStyle w:val="TableParagraph"/>
              <w:spacing w:before="1" w:line="276" w:lineRule="auto"/>
              <w:rPr>
                <w:sz w:val="24"/>
                <w:szCs w:val="24"/>
              </w:rPr>
            </w:pPr>
            <w:hyperlink r:id="rId91" w:history="1">
              <w:r w:rsidR="000C611A">
                <w:rPr>
                  <w:sz w:val="24"/>
                  <w:szCs w:val="24"/>
                  <w:u w:val="single" w:color="0000FF"/>
                </w:rPr>
                <w:t>https://onlinecourses.swayam2.ac.in/nou20_ge09/preview</w:t>
              </w:r>
            </w:hyperlink>
          </w:p>
        </w:tc>
      </w:tr>
      <w:tr w:rsidR="00171038">
        <w:trPr>
          <w:jc w:val="center"/>
        </w:trPr>
        <w:tc>
          <w:tcPr>
            <w:tcW w:w="1690" w:type="dxa"/>
            <w:gridSpan w:val="4"/>
            <w:tcBorders>
              <w:right w:val="single" w:sz="4" w:space="0" w:color="auto"/>
            </w:tcBorders>
          </w:tcPr>
          <w:p w:rsidR="00171038" w:rsidRDefault="00171038">
            <w:pPr>
              <w:spacing w:after="0"/>
              <w:rPr>
                <w:rFonts w:ascii="Times New Roman" w:hAnsi="Times New Roman" w:cs="Times New Roman"/>
                <w:sz w:val="24"/>
                <w:szCs w:val="24"/>
              </w:rPr>
            </w:pPr>
          </w:p>
        </w:tc>
        <w:tc>
          <w:tcPr>
            <w:tcW w:w="7384" w:type="dxa"/>
            <w:gridSpan w:val="6"/>
            <w:tcBorders>
              <w:left w:val="single" w:sz="4" w:space="0" w:color="auto"/>
              <w:right w:val="single" w:sz="4" w:space="0" w:color="auto"/>
            </w:tcBorders>
          </w:tcPr>
          <w:p w:rsidR="00171038" w:rsidRDefault="000C611A">
            <w:pPr>
              <w:spacing w:after="0"/>
              <w:jc w:val="right"/>
              <w:rPr>
                <w:rFonts w:ascii="Times New Roman" w:hAnsi="Times New Roman" w:cs="Times New Roman"/>
                <w:b/>
                <w:sz w:val="24"/>
                <w:szCs w:val="24"/>
              </w:rPr>
            </w:pPr>
            <w:r>
              <w:rPr>
                <w:rFonts w:ascii="Times New Roman" w:hAnsi="Times New Roman" w:cs="Times New Roman"/>
                <w:b/>
                <w:sz w:val="24"/>
                <w:szCs w:val="24"/>
              </w:rPr>
              <w:t>Total Lecture hours</w:t>
            </w:r>
          </w:p>
        </w:tc>
        <w:tc>
          <w:tcPr>
            <w:tcW w:w="1545" w:type="dxa"/>
            <w:gridSpan w:val="5"/>
            <w:tcBorders>
              <w:left w:val="single" w:sz="4" w:space="0" w:color="auto"/>
            </w:tcBorders>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40 hours</w:t>
            </w:r>
          </w:p>
        </w:tc>
      </w:tr>
      <w:tr w:rsidR="00171038">
        <w:trPr>
          <w:jc w:val="center"/>
        </w:trPr>
        <w:tc>
          <w:tcPr>
            <w:tcW w:w="10619" w:type="dxa"/>
            <w:gridSpan w:val="15"/>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Text Book(s)</w:t>
            </w:r>
          </w:p>
        </w:tc>
      </w:tr>
      <w:tr w:rsidR="00171038">
        <w:trPr>
          <w:jc w:val="center"/>
        </w:trPr>
        <w:tc>
          <w:tcPr>
            <w:tcW w:w="543" w:type="dxa"/>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076" w:type="dxa"/>
            <w:gridSpan w:val="14"/>
          </w:tcPr>
          <w:p w:rsidR="00171038" w:rsidRDefault="000C611A">
            <w:pPr>
              <w:pStyle w:val="Heading3"/>
              <w:shd w:val="clear" w:color="auto" w:fill="FFFFFF"/>
              <w:spacing w:before="0" w:after="150" w:line="240" w:lineRule="auto"/>
              <w:outlineLvl w:val="2"/>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Rosalind Gill, 2014, Gender and the Media </w:t>
            </w:r>
            <w:r>
              <w:rPr>
                <w:rStyle w:val="spec-item"/>
                <w:rFonts w:ascii="Times New Roman" w:hAnsi="Times New Roman" w:cs="Times New Roman"/>
                <w:b w:val="0"/>
                <w:caps/>
                <w:color w:val="auto"/>
                <w:sz w:val="24"/>
                <w:szCs w:val="24"/>
                <w:shd w:val="clear" w:color="auto" w:fill="FFFFFF"/>
              </w:rPr>
              <w:t>ISBN</w:t>
            </w:r>
            <w:r>
              <w:rPr>
                <w:rFonts w:ascii="Times New Roman" w:hAnsi="Times New Roman" w:cs="Times New Roman"/>
                <w:b w:val="0"/>
                <w:color w:val="auto"/>
                <w:sz w:val="24"/>
                <w:szCs w:val="24"/>
                <w:shd w:val="clear" w:color="auto" w:fill="FFFFFF"/>
              </w:rPr>
              <w:t> </w:t>
            </w:r>
            <w:r>
              <w:rPr>
                <w:rStyle w:val="spec-data"/>
                <w:rFonts w:ascii="Times New Roman" w:hAnsi="Times New Roman" w:cs="Times New Roman"/>
                <w:b w:val="0"/>
                <w:color w:val="auto"/>
                <w:sz w:val="24"/>
                <w:szCs w:val="24"/>
                <w:shd w:val="clear" w:color="auto" w:fill="FFFFFF"/>
              </w:rPr>
              <w:t>9788131606452</w:t>
            </w:r>
          </w:p>
        </w:tc>
      </w:tr>
      <w:tr w:rsidR="00171038">
        <w:trPr>
          <w:jc w:val="center"/>
        </w:trPr>
        <w:tc>
          <w:tcPr>
            <w:tcW w:w="543" w:type="dxa"/>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076" w:type="dxa"/>
            <w:gridSpan w:val="14"/>
          </w:tcPr>
          <w:p w:rsidR="00171038" w:rsidRDefault="000C611A">
            <w:pPr>
              <w:widowControl w:val="0"/>
              <w:tabs>
                <w:tab w:val="left" w:pos="1301"/>
              </w:tabs>
              <w:autoSpaceDE w:val="0"/>
              <w:autoSpaceDN w:val="0"/>
              <w:spacing w:before="3" w:after="0" w:line="211" w:lineRule="auto"/>
              <w:ind w:right="1410"/>
              <w:rPr>
                <w:rFonts w:ascii="Times New Roman" w:hAnsi="Times New Roman"/>
                <w:sz w:val="24"/>
                <w:szCs w:val="24"/>
              </w:rPr>
            </w:pPr>
            <w:r>
              <w:rPr>
                <w:rFonts w:ascii="Times New Roman" w:hAnsi="Times New Roman"/>
                <w:sz w:val="24"/>
                <w:szCs w:val="24"/>
              </w:rPr>
              <w:t>Tony Thwaites, Lloyd Davis and Warwick Mules, 2005, Introducing Cultural and Media Studies -A Semiotic Approach, Palgrave, London</w:t>
            </w:r>
          </w:p>
        </w:tc>
      </w:tr>
      <w:tr w:rsidR="00171038">
        <w:trPr>
          <w:jc w:val="center"/>
        </w:trPr>
        <w:tc>
          <w:tcPr>
            <w:tcW w:w="10619" w:type="dxa"/>
            <w:gridSpan w:val="15"/>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Reference Book(s)</w:t>
            </w:r>
          </w:p>
        </w:tc>
      </w:tr>
      <w:tr w:rsidR="00171038">
        <w:trPr>
          <w:jc w:val="center"/>
        </w:trPr>
        <w:tc>
          <w:tcPr>
            <w:tcW w:w="543" w:type="dxa"/>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10076" w:type="dxa"/>
            <w:gridSpan w:val="14"/>
          </w:tcPr>
          <w:p w:rsidR="00171038" w:rsidRDefault="000C611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Karen Ross</w:t>
            </w:r>
            <w:r>
              <w:rPr>
                <w:rFonts w:ascii="Arial" w:eastAsia="Times New Roman" w:hAnsi="Arial" w:cs="Arial"/>
                <w:color w:val="1C1D1E"/>
                <w:sz w:val="18"/>
                <w:szCs w:val="18"/>
                <w:shd w:val="clear" w:color="auto" w:fill="FFFFFF"/>
              </w:rPr>
              <w:t> </w:t>
            </w:r>
            <w:r>
              <w:rPr>
                <w:rFonts w:ascii="Times New Roman" w:eastAsia="Times New Roman" w:hAnsi="Times New Roman"/>
                <w:sz w:val="24"/>
                <w:szCs w:val="24"/>
              </w:rPr>
              <w:t xml:space="preserve">, Carolyn M. Byerly, 2004, Women and Media: International  Perspectives, </w:t>
            </w:r>
            <w:r>
              <w:rPr>
                <w:rFonts w:ascii="Times New Roman" w:hAnsi="Times New Roman"/>
                <w:color w:val="1C1D1E"/>
                <w:sz w:val="24"/>
                <w:szCs w:val="24"/>
                <w:shd w:val="clear" w:color="auto" w:fill="FFFFFF"/>
              </w:rPr>
              <w:t>Blackwell Publishing Ltd</w:t>
            </w:r>
          </w:p>
        </w:tc>
      </w:tr>
      <w:tr w:rsidR="00171038">
        <w:trPr>
          <w:jc w:val="center"/>
        </w:trPr>
        <w:tc>
          <w:tcPr>
            <w:tcW w:w="543" w:type="dxa"/>
          </w:tcPr>
          <w:p w:rsidR="00171038" w:rsidRDefault="000C611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0076" w:type="dxa"/>
            <w:gridSpan w:val="14"/>
          </w:tcPr>
          <w:p w:rsidR="00171038" w:rsidRDefault="000C611A">
            <w:pPr>
              <w:widowControl w:val="0"/>
              <w:tabs>
                <w:tab w:val="left" w:pos="1301"/>
              </w:tabs>
              <w:autoSpaceDE w:val="0"/>
              <w:autoSpaceDN w:val="0"/>
              <w:spacing w:before="89" w:after="0" w:line="237" w:lineRule="auto"/>
              <w:ind w:right="1385"/>
              <w:rPr>
                <w:rFonts w:ascii="Times New Roman" w:hAnsi="Times New Roman"/>
                <w:sz w:val="24"/>
                <w:szCs w:val="24"/>
              </w:rPr>
            </w:pPr>
            <w:r>
              <w:rPr>
                <w:rFonts w:ascii="Times New Roman" w:hAnsi="Times New Roman"/>
                <w:sz w:val="24"/>
                <w:szCs w:val="24"/>
              </w:rPr>
              <w:t>Neera Desai and Usha Thakkar . “ Women in Indian Society” National Book TrustIndia, NewDelhi</w:t>
            </w:r>
          </w:p>
        </w:tc>
      </w:tr>
      <w:tr w:rsidR="00171038">
        <w:trPr>
          <w:jc w:val="center"/>
        </w:trPr>
        <w:tc>
          <w:tcPr>
            <w:tcW w:w="543" w:type="dxa"/>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10076" w:type="dxa"/>
            <w:gridSpan w:val="14"/>
          </w:tcPr>
          <w:p w:rsidR="00171038" w:rsidRDefault="000C611A">
            <w:pPr>
              <w:shd w:val="clear" w:color="auto" w:fill="FFFFFF"/>
              <w:spacing w:after="150" w:line="240" w:lineRule="auto"/>
              <w:outlineLvl w:val="0"/>
              <w:rPr>
                <w:rFonts w:ascii="Times New Roman" w:eastAsia="Times New Roman" w:hAnsi="Times New Roman"/>
                <w:color w:val="000000"/>
                <w:kern w:val="36"/>
                <w:sz w:val="24"/>
                <w:szCs w:val="24"/>
              </w:rPr>
            </w:pPr>
            <w:r>
              <w:rPr>
                <w:rFonts w:ascii="Times New Roman" w:eastAsia="Times New Roman" w:hAnsi="Times New Roman"/>
                <w:color w:val="000000"/>
                <w:kern w:val="36"/>
                <w:sz w:val="24"/>
                <w:szCs w:val="24"/>
              </w:rPr>
              <w:t xml:space="preserve">Pamela J.Creedon 1994, Women, Media and Sport Challenging </w:t>
            </w:r>
            <w:r>
              <w:rPr>
                <w:rFonts w:ascii="Times New Roman" w:eastAsia="Times New Roman" w:hAnsi="Times New Roman"/>
                <w:color w:val="000000"/>
                <w:kern w:val="36"/>
                <w:sz w:val="24"/>
                <w:szCs w:val="24"/>
              </w:rPr>
              <w:t>Gender Values, Sage Publication</w:t>
            </w:r>
          </w:p>
        </w:tc>
      </w:tr>
      <w:tr w:rsidR="00171038">
        <w:trPr>
          <w:jc w:val="center"/>
        </w:trPr>
        <w:tc>
          <w:tcPr>
            <w:tcW w:w="10619" w:type="dxa"/>
            <w:gridSpan w:val="15"/>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 xml:space="preserve">Related Online Contents </w:t>
            </w:r>
          </w:p>
        </w:tc>
      </w:tr>
      <w:tr w:rsidR="00171038" w:rsidTr="007117C3">
        <w:trPr>
          <w:jc w:val="center"/>
        </w:trPr>
        <w:tc>
          <w:tcPr>
            <w:tcW w:w="990" w:type="dxa"/>
            <w:gridSpan w:val="2"/>
            <w:tcBorders>
              <w:right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629" w:type="dxa"/>
            <w:gridSpan w:val="13"/>
            <w:tcBorders>
              <w:left w:val="single" w:sz="4" w:space="0" w:color="auto"/>
            </w:tcBorders>
          </w:tcPr>
          <w:p w:rsidR="00171038" w:rsidRDefault="00171038">
            <w:pPr>
              <w:pStyle w:val="TableParagraph"/>
              <w:spacing w:line="276" w:lineRule="auto"/>
              <w:ind w:left="120" w:right="-919"/>
              <w:jc w:val="both"/>
              <w:rPr>
                <w:sz w:val="24"/>
              </w:rPr>
            </w:pPr>
            <w:hyperlink r:id="rId92" w:history="1">
              <w:r w:rsidR="000C611A">
                <w:rPr>
                  <w:spacing w:val="-2"/>
                  <w:sz w:val="24"/>
                  <w:u w:val="single" w:color="0000FF"/>
                </w:rPr>
                <w:t>https://www.ukessays.com/essays/media/representation-of-gender-in-</w:t>
              </w:r>
            </w:hyperlink>
            <w:hyperlink r:id="rId93" w:history="1">
              <w:r w:rsidR="000C611A">
                <w:rPr>
                  <w:sz w:val="24"/>
                  <w:u w:val="single" w:color="0000FF"/>
                </w:rPr>
                <w:t>media-media-essay.php</w:t>
              </w:r>
            </w:hyperlink>
          </w:p>
        </w:tc>
      </w:tr>
      <w:tr w:rsidR="00171038" w:rsidTr="007117C3">
        <w:trPr>
          <w:jc w:val="center"/>
        </w:trPr>
        <w:tc>
          <w:tcPr>
            <w:tcW w:w="990" w:type="dxa"/>
            <w:gridSpan w:val="2"/>
            <w:tcBorders>
              <w:right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629" w:type="dxa"/>
            <w:gridSpan w:val="13"/>
            <w:tcBorders>
              <w:left w:val="single" w:sz="4" w:space="0" w:color="auto"/>
            </w:tcBorders>
          </w:tcPr>
          <w:p w:rsidR="00171038" w:rsidRDefault="00171038">
            <w:pPr>
              <w:pStyle w:val="TableParagraph"/>
              <w:spacing w:line="276" w:lineRule="auto"/>
              <w:ind w:left="120"/>
              <w:jc w:val="both"/>
              <w:rPr>
                <w:sz w:val="24"/>
              </w:rPr>
            </w:pPr>
            <w:hyperlink r:id="rId94" w:history="1">
              <w:r w:rsidR="000C611A">
                <w:rPr>
                  <w:spacing w:val="-2"/>
                  <w:sz w:val="24"/>
                  <w:u w:val="single" w:color="0000FF"/>
                </w:rPr>
                <w:t>https://www.researchgate.net/publication/</w:t>
              </w:r>
              <w:r w:rsidR="000C611A">
                <w:rPr>
                  <w:spacing w:val="-2"/>
                  <w:sz w:val="24"/>
                  <w:u w:val="single" w:color="0000FF"/>
                </w:rPr>
                <w:t>283792952_Women_empowerment_</w:t>
              </w:r>
            </w:hyperlink>
            <w:hyperlink r:id="rId95" w:history="1">
              <w:r w:rsidR="000C611A">
                <w:rPr>
                  <w:sz w:val="24"/>
                  <w:u w:val="single" w:color="0000FF"/>
                </w:rPr>
                <w:t>and_Communication</w:t>
              </w:r>
            </w:hyperlink>
          </w:p>
        </w:tc>
      </w:tr>
      <w:tr w:rsidR="00171038" w:rsidTr="007117C3">
        <w:trPr>
          <w:jc w:val="center"/>
        </w:trPr>
        <w:tc>
          <w:tcPr>
            <w:tcW w:w="990" w:type="dxa"/>
            <w:gridSpan w:val="2"/>
            <w:tcBorders>
              <w:right w:val="single" w:sz="4" w:space="0" w:color="auto"/>
            </w:tcBorders>
          </w:tcPr>
          <w:p w:rsidR="00171038" w:rsidRDefault="000C611A">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9629" w:type="dxa"/>
            <w:gridSpan w:val="13"/>
            <w:tcBorders>
              <w:left w:val="single" w:sz="4" w:space="0" w:color="auto"/>
            </w:tcBorders>
          </w:tcPr>
          <w:p w:rsidR="00171038" w:rsidRDefault="00171038">
            <w:pPr>
              <w:pStyle w:val="TableParagraph"/>
              <w:spacing w:line="276" w:lineRule="auto"/>
              <w:ind w:left="120"/>
              <w:jc w:val="both"/>
              <w:rPr>
                <w:sz w:val="24"/>
              </w:rPr>
            </w:pPr>
            <w:hyperlink r:id="rId96" w:history="1">
              <w:r w:rsidR="000C611A">
                <w:rPr>
                  <w:sz w:val="24"/>
                  <w:u w:val="single" w:color="0000FF"/>
                </w:rPr>
                <w:t>https://en.wikipedia.org/wiki/Media_and_gen</w:t>
              </w:r>
              <w:r w:rsidR="000C611A">
                <w:rPr>
                  <w:sz w:val="24"/>
                  <w:u w:val="single" w:color="0000FF"/>
                </w:rPr>
                <w:t>der</w:t>
              </w:r>
            </w:hyperlink>
          </w:p>
        </w:tc>
      </w:tr>
      <w:tr w:rsidR="00171038">
        <w:trPr>
          <w:jc w:val="center"/>
        </w:trPr>
        <w:tc>
          <w:tcPr>
            <w:tcW w:w="10619" w:type="dxa"/>
            <w:gridSpan w:val="15"/>
          </w:tcPr>
          <w:p w:rsidR="00171038" w:rsidRDefault="000C611A">
            <w:pPr>
              <w:spacing w:after="0"/>
              <w:rPr>
                <w:rFonts w:ascii="Times New Roman" w:hAnsi="Times New Roman" w:cs="Times New Roman"/>
                <w:b/>
                <w:sz w:val="24"/>
                <w:szCs w:val="24"/>
              </w:rPr>
            </w:pPr>
            <w:r>
              <w:rPr>
                <w:rFonts w:ascii="Times New Roman" w:hAnsi="Times New Roman" w:cs="Times New Roman"/>
                <w:sz w:val="24"/>
              </w:rPr>
              <w:t>Course Designed By: Dr. C. Ramya</w:t>
            </w:r>
          </w:p>
        </w:tc>
      </w:tr>
    </w:tbl>
    <w:p w:rsidR="00171038" w:rsidRDefault="00171038">
      <w:pPr>
        <w:rPr>
          <w:rFonts w:ascii="Times New Roman" w:hAnsi="Times New Roman" w:cs="Times New Roman"/>
          <w:sz w:val="24"/>
          <w:szCs w:val="24"/>
        </w:rPr>
      </w:pPr>
    </w:p>
    <w:tbl>
      <w:tblPr>
        <w:tblW w:w="9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31"/>
        <w:gridCol w:w="826"/>
        <w:gridCol w:w="831"/>
        <w:gridCol w:w="831"/>
        <w:gridCol w:w="830"/>
        <w:gridCol w:w="830"/>
        <w:gridCol w:w="830"/>
        <w:gridCol w:w="830"/>
        <w:gridCol w:w="831"/>
        <w:gridCol w:w="831"/>
        <w:gridCol w:w="903"/>
      </w:tblGrid>
      <w:tr w:rsidR="00171038">
        <w:trPr>
          <w:trHeight w:val="273"/>
          <w:jc w:val="center"/>
        </w:trPr>
        <w:tc>
          <w:tcPr>
            <w:tcW w:w="9204" w:type="dxa"/>
            <w:gridSpan w:val="11"/>
          </w:tcPr>
          <w:p w:rsidR="00171038" w:rsidRDefault="000C611A">
            <w:pPr>
              <w:pStyle w:val="TableParagraph"/>
              <w:spacing w:line="276" w:lineRule="auto"/>
              <w:ind w:left="110"/>
              <w:rPr>
                <w:b/>
                <w:sz w:val="24"/>
              </w:rPr>
            </w:pPr>
            <w:r>
              <w:rPr>
                <w:b/>
                <w:sz w:val="24"/>
              </w:rPr>
              <w:t>Mapping with Programme Outcomes</w:t>
            </w:r>
          </w:p>
        </w:tc>
      </w:tr>
      <w:tr w:rsidR="00171038">
        <w:trPr>
          <w:trHeight w:val="278"/>
          <w:jc w:val="center"/>
        </w:trPr>
        <w:tc>
          <w:tcPr>
            <w:tcW w:w="831" w:type="dxa"/>
          </w:tcPr>
          <w:p w:rsidR="00171038" w:rsidRDefault="000C611A">
            <w:pPr>
              <w:pStyle w:val="TableParagraph"/>
              <w:spacing w:line="276" w:lineRule="auto"/>
              <w:ind w:left="134"/>
              <w:rPr>
                <w:b/>
                <w:sz w:val="24"/>
              </w:rPr>
            </w:pPr>
            <w:r>
              <w:rPr>
                <w:b/>
                <w:sz w:val="24"/>
              </w:rPr>
              <w:t>COs</w:t>
            </w:r>
          </w:p>
        </w:tc>
        <w:tc>
          <w:tcPr>
            <w:tcW w:w="826" w:type="dxa"/>
          </w:tcPr>
          <w:p w:rsidR="00171038" w:rsidRDefault="000C611A">
            <w:pPr>
              <w:pStyle w:val="TableParagraph"/>
              <w:spacing w:line="276" w:lineRule="auto"/>
              <w:ind w:left="34" w:right="138"/>
              <w:jc w:val="center"/>
              <w:rPr>
                <w:b/>
                <w:sz w:val="24"/>
              </w:rPr>
            </w:pPr>
            <w:r>
              <w:rPr>
                <w:b/>
                <w:sz w:val="24"/>
              </w:rPr>
              <w:t>PO1</w:t>
            </w:r>
          </w:p>
        </w:tc>
        <w:tc>
          <w:tcPr>
            <w:tcW w:w="831" w:type="dxa"/>
          </w:tcPr>
          <w:p w:rsidR="00171038" w:rsidRDefault="000C611A">
            <w:pPr>
              <w:pStyle w:val="TableParagraph"/>
              <w:spacing w:line="276" w:lineRule="auto"/>
              <w:ind w:left="110" w:right="210"/>
              <w:jc w:val="center"/>
              <w:rPr>
                <w:b/>
                <w:sz w:val="24"/>
              </w:rPr>
            </w:pPr>
            <w:r>
              <w:rPr>
                <w:b/>
                <w:sz w:val="24"/>
              </w:rPr>
              <w:t>PO2</w:t>
            </w:r>
          </w:p>
        </w:tc>
        <w:tc>
          <w:tcPr>
            <w:tcW w:w="831" w:type="dxa"/>
          </w:tcPr>
          <w:p w:rsidR="00171038" w:rsidRDefault="000C611A">
            <w:pPr>
              <w:pStyle w:val="TableParagraph"/>
              <w:spacing w:line="276" w:lineRule="auto"/>
              <w:ind w:left="110" w:right="211"/>
              <w:jc w:val="center"/>
              <w:rPr>
                <w:b/>
                <w:sz w:val="24"/>
              </w:rPr>
            </w:pPr>
            <w:r>
              <w:rPr>
                <w:b/>
                <w:sz w:val="24"/>
              </w:rPr>
              <w:t>PO3</w:t>
            </w:r>
          </w:p>
        </w:tc>
        <w:tc>
          <w:tcPr>
            <w:tcW w:w="830" w:type="dxa"/>
          </w:tcPr>
          <w:p w:rsidR="00171038" w:rsidRDefault="000C611A">
            <w:pPr>
              <w:pStyle w:val="TableParagraph"/>
              <w:spacing w:line="276" w:lineRule="auto"/>
              <w:ind w:left="109" w:right="209"/>
              <w:jc w:val="center"/>
              <w:rPr>
                <w:b/>
                <w:sz w:val="24"/>
              </w:rPr>
            </w:pPr>
            <w:r>
              <w:rPr>
                <w:b/>
                <w:sz w:val="24"/>
              </w:rPr>
              <w:t>PO4</w:t>
            </w:r>
          </w:p>
        </w:tc>
        <w:tc>
          <w:tcPr>
            <w:tcW w:w="830" w:type="dxa"/>
          </w:tcPr>
          <w:p w:rsidR="00171038" w:rsidRDefault="000C611A">
            <w:pPr>
              <w:pStyle w:val="TableParagraph"/>
              <w:spacing w:line="276" w:lineRule="auto"/>
              <w:ind w:left="109" w:right="208"/>
              <w:jc w:val="center"/>
              <w:rPr>
                <w:b/>
                <w:sz w:val="24"/>
              </w:rPr>
            </w:pPr>
            <w:r>
              <w:rPr>
                <w:b/>
                <w:sz w:val="24"/>
              </w:rPr>
              <w:t>PO5</w:t>
            </w:r>
          </w:p>
        </w:tc>
        <w:tc>
          <w:tcPr>
            <w:tcW w:w="830" w:type="dxa"/>
          </w:tcPr>
          <w:p w:rsidR="00171038" w:rsidRDefault="000C611A">
            <w:pPr>
              <w:pStyle w:val="TableParagraph"/>
              <w:spacing w:line="276" w:lineRule="auto"/>
              <w:ind w:left="105" w:right="212"/>
              <w:jc w:val="center"/>
              <w:rPr>
                <w:b/>
                <w:sz w:val="24"/>
              </w:rPr>
            </w:pPr>
            <w:r>
              <w:rPr>
                <w:b/>
                <w:sz w:val="24"/>
              </w:rPr>
              <w:t>PO6</w:t>
            </w:r>
          </w:p>
        </w:tc>
        <w:tc>
          <w:tcPr>
            <w:tcW w:w="830" w:type="dxa"/>
          </w:tcPr>
          <w:p w:rsidR="00171038" w:rsidRDefault="000C611A">
            <w:pPr>
              <w:pStyle w:val="TableParagraph"/>
              <w:spacing w:line="276" w:lineRule="auto"/>
              <w:ind w:left="107" w:right="212"/>
              <w:jc w:val="center"/>
              <w:rPr>
                <w:b/>
                <w:sz w:val="24"/>
              </w:rPr>
            </w:pPr>
            <w:r>
              <w:rPr>
                <w:b/>
                <w:sz w:val="24"/>
              </w:rPr>
              <w:t>PO7</w:t>
            </w:r>
          </w:p>
        </w:tc>
        <w:tc>
          <w:tcPr>
            <w:tcW w:w="831" w:type="dxa"/>
          </w:tcPr>
          <w:p w:rsidR="00171038" w:rsidRDefault="000C611A">
            <w:pPr>
              <w:pStyle w:val="TableParagraph"/>
              <w:spacing w:line="276" w:lineRule="auto"/>
              <w:ind w:left="107" w:right="213"/>
              <w:jc w:val="center"/>
              <w:rPr>
                <w:b/>
                <w:sz w:val="24"/>
              </w:rPr>
            </w:pPr>
            <w:r>
              <w:rPr>
                <w:b/>
                <w:sz w:val="24"/>
              </w:rPr>
              <w:t>PO8</w:t>
            </w:r>
          </w:p>
        </w:tc>
        <w:tc>
          <w:tcPr>
            <w:tcW w:w="831" w:type="dxa"/>
          </w:tcPr>
          <w:p w:rsidR="00171038" w:rsidRDefault="000C611A">
            <w:pPr>
              <w:pStyle w:val="TableParagraph"/>
              <w:spacing w:line="276" w:lineRule="auto"/>
              <w:ind w:left="107" w:right="213"/>
              <w:jc w:val="center"/>
              <w:rPr>
                <w:b/>
                <w:sz w:val="24"/>
              </w:rPr>
            </w:pPr>
            <w:r>
              <w:rPr>
                <w:b/>
                <w:sz w:val="24"/>
              </w:rPr>
              <w:t>PO9</w:t>
            </w:r>
          </w:p>
        </w:tc>
        <w:tc>
          <w:tcPr>
            <w:tcW w:w="903" w:type="dxa"/>
          </w:tcPr>
          <w:p w:rsidR="00171038" w:rsidRDefault="000C611A">
            <w:pPr>
              <w:pStyle w:val="TableParagraph"/>
              <w:spacing w:line="276" w:lineRule="auto"/>
              <w:ind w:left="10" w:right="116"/>
              <w:jc w:val="center"/>
              <w:rPr>
                <w:b/>
                <w:sz w:val="24"/>
              </w:rPr>
            </w:pPr>
            <w:r>
              <w:rPr>
                <w:b/>
                <w:sz w:val="24"/>
              </w:rPr>
              <w:t>PO10</w:t>
            </w:r>
          </w:p>
        </w:tc>
      </w:tr>
      <w:tr w:rsidR="00171038">
        <w:trPr>
          <w:trHeight w:val="273"/>
          <w:jc w:val="center"/>
        </w:trPr>
        <w:tc>
          <w:tcPr>
            <w:tcW w:w="831" w:type="dxa"/>
          </w:tcPr>
          <w:p w:rsidR="00171038" w:rsidRDefault="000C611A">
            <w:pPr>
              <w:pStyle w:val="TableParagraph"/>
              <w:spacing w:line="276" w:lineRule="auto"/>
              <w:ind w:left="110"/>
              <w:rPr>
                <w:b/>
                <w:sz w:val="24"/>
              </w:rPr>
            </w:pPr>
            <w:r>
              <w:rPr>
                <w:b/>
                <w:sz w:val="24"/>
              </w:rPr>
              <w:t>CO1</w:t>
            </w:r>
          </w:p>
        </w:tc>
        <w:tc>
          <w:tcPr>
            <w:tcW w:w="826" w:type="dxa"/>
          </w:tcPr>
          <w:p w:rsidR="00171038" w:rsidRDefault="000C611A">
            <w:pPr>
              <w:pStyle w:val="TableParagraph"/>
              <w:spacing w:line="276" w:lineRule="auto"/>
              <w:ind w:right="105"/>
              <w:jc w:val="center"/>
              <w:rPr>
                <w:sz w:val="24"/>
              </w:rPr>
            </w:pPr>
            <w:r>
              <w:rPr>
                <w:w w:val="99"/>
                <w:sz w:val="24"/>
              </w:rPr>
              <w:t>S</w:t>
            </w:r>
          </w:p>
        </w:tc>
        <w:tc>
          <w:tcPr>
            <w:tcW w:w="831" w:type="dxa"/>
          </w:tcPr>
          <w:p w:rsidR="00171038" w:rsidRDefault="000C611A">
            <w:pPr>
              <w:pStyle w:val="TableParagraph"/>
              <w:spacing w:line="276" w:lineRule="auto"/>
              <w:ind w:right="100"/>
              <w:jc w:val="center"/>
              <w:rPr>
                <w:sz w:val="24"/>
              </w:rPr>
            </w:pPr>
            <w:r>
              <w:rPr>
                <w:w w:val="99"/>
                <w:sz w:val="24"/>
              </w:rPr>
              <w:t>S</w:t>
            </w:r>
          </w:p>
        </w:tc>
        <w:tc>
          <w:tcPr>
            <w:tcW w:w="831" w:type="dxa"/>
          </w:tcPr>
          <w:p w:rsidR="00171038" w:rsidRDefault="000C611A">
            <w:pPr>
              <w:pStyle w:val="TableParagraph"/>
              <w:spacing w:line="276" w:lineRule="auto"/>
              <w:ind w:right="107"/>
              <w:jc w:val="center"/>
              <w:rPr>
                <w:sz w:val="24"/>
              </w:rPr>
            </w:pPr>
            <w:r>
              <w:rPr>
                <w:sz w:val="24"/>
              </w:rPr>
              <w:t>L</w:t>
            </w:r>
          </w:p>
        </w:tc>
        <w:tc>
          <w:tcPr>
            <w:tcW w:w="830" w:type="dxa"/>
          </w:tcPr>
          <w:p w:rsidR="00171038" w:rsidRDefault="000C611A">
            <w:pPr>
              <w:pStyle w:val="TableParagraph"/>
              <w:spacing w:line="276" w:lineRule="auto"/>
              <w:ind w:right="97"/>
              <w:jc w:val="center"/>
              <w:rPr>
                <w:sz w:val="24"/>
              </w:rPr>
            </w:pPr>
            <w:r>
              <w:rPr>
                <w:w w:val="99"/>
                <w:sz w:val="24"/>
              </w:rPr>
              <w:t>M</w:t>
            </w:r>
          </w:p>
        </w:tc>
        <w:tc>
          <w:tcPr>
            <w:tcW w:w="830" w:type="dxa"/>
          </w:tcPr>
          <w:p w:rsidR="00171038" w:rsidRDefault="000C611A">
            <w:pPr>
              <w:pStyle w:val="TableParagraph"/>
              <w:spacing w:line="276" w:lineRule="auto"/>
              <w:ind w:right="99"/>
              <w:jc w:val="center"/>
              <w:rPr>
                <w:sz w:val="24"/>
              </w:rPr>
            </w:pPr>
            <w:r>
              <w:rPr>
                <w:w w:val="99"/>
                <w:sz w:val="24"/>
              </w:rPr>
              <w:t>S</w:t>
            </w:r>
          </w:p>
        </w:tc>
        <w:tc>
          <w:tcPr>
            <w:tcW w:w="830" w:type="dxa"/>
          </w:tcPr>
          <w:p w:rsidR="00171038" w:rsidRDefault="000C611A">
            <w:pPr>
              <w:pStyle w:val="TableParagraph"/>
              <w:spacing w:line="276" w:lineRule="auto"/>
              <w:ind w:right="104"/>
              <w:jc w:val="center"/>
              <w:rPr>
                <w:sz w:val="24"/>
              </w:rPr>
            </w:pPr>
            <w:r>
              <w:rPr>
                <w:w w:val="99"/>
                <w:sz w:val="24"/>
              </w:rPr>
              <w:t>M</w:t>
            </w:r>
          </w:p>
        </w:tc>
        <w:tc>
          <w:tcPr>
            <w:tcW w:w="830" w:type="dxa"/>
          </w:tcPr>
          <w:p w:rsidR="00171038" w:rsidRDefault="000C611A">
            <w:pPr>
              <w:pStyle w:val="TableParagraph"/>
              <w:spacing w:line="276" w:lineRule="auto"/>
              <w:ind w:right="112"/>
              <w:jc w:val="center"/>
              <w:rPr>
                <w:sz w:val="24"/>
              </w:rPr>
            </w:pPr>
            <w:r>
              <w:rPr>
                <w:sz w:val="24"/>
              </w:rPr>
              <w:t>L</w:t>
            </w:r>
          </w:p>
        </w:tc>
        <w:tc>
          <w:tcPr>
            <w:tcW w:w="831" w:type="dxa"/>
          </w:tcPr>
          <w:p w:rsidR="00171038" w:rsidRDefault="000C611A">
            <w:pPr>
              <w:pStyle w:val="TableParagraph"/>
              <w:spacing w:line="276" w:lineRule="auto"/>
              <w:ind w:right="106"/>
              <w:jc w:val="center"/>
              <w:rPr>
                <w:sz w:val="24"/>
              </w:rPr>
            </w:pPr>
            <w:r>
              <w:rPr>
                <w:w w:val="99"/>
                <w:sz w:val="24"/>
              </w:rPr>
              <w:t>S</w:t>
            </w:r>
          </w:p>
        </w:tc>
        <w:tc>
          <w:tcPr>
            <w:tcW w:w="831" w:type="dxa"/>
          </w:tcPr>
          <w:p w:rsidR="00171038" w:rsidRDefault="000C611A">
            <w:pPr>
              <w:pStyle w:val="TableParagraph"/>
              <w:spacing w:line="276" w:lineRule="auto"/>
              <w:ind w:right="102"/>
              <w:jc w:val="center"/>
              <w:rPr>
                <w:sz w:val="24"/>
              </w:rPr>
            </w:pPr>
            <w:r>
              <w:rPr>
                <w:sz w:val="24"/>
              </w:rPr>
              <w:t>L</w:t>
            </w:r>
          </w:p>
        </w:tc>
        <w:tc>
          <w:tcPr>
            <w:tcW w:w="903" w:type="dxa"/>
          </w:tcPr>
          <w:p w:rsidR="00171038" w:rsidRDefault="000C611A">
            <w:pPr>
              <w:pStyle w:val="TableParagraph"/>
              <w:spacing w:line="276" w:lineRule="auto"/>
              <w:ind w:right="108"/>
              <w:jc w:val="center"/>
              <w:rPr>
                <w:sz w:val="24"/>
              </w:rPr>
            </w:pPr>
            <w:r>
              <w:rPr>
                <w:sz w:val="24"/>
              </w:rPr>
              <w:t>L</w:t>
            </w:r>
          </w:p>
        </w:tc>
      </w:tr>
      <w:tr w:rsidR="00171038">
        <w:trPr>
          <w:trHeight w:val="278"/>
          <w:jc w:val="center"/>
        </w:trPr>
        <w:tc>
          <w:tcPr>
            <w:tcW w:w="831" w:type="dxa"/>
          </w:tcPr>
          <w:p w:rsidR="00171038" w:rsidRDefault="000C611A">
            <w:pPr>
              <w:pStyle w:val="TableParagraph"/>
              <w:spacing w:before="1" w:line="276" w:lineRule="auto"/>
              <w:ind w:left="110"/>
              <w:rPr>
                <w:b/>
                <w:sz w:val="24"/>
              </w:rPr>
            </w:pPr>
            <w:r>
              <w:rPr>
                <w:b/>
                <w:sz w:val="24"/>
              </w:rPr>
              <w:t>CO2</w:t>
            </w:r>
          </w:p>
        </w:tc>
        <w:tc>
          <w:tcPr>
            <w:tcW w:w="826" w:type="dxa"/>
          </w:tcPr>
          <w:p w:rsidR="00171038" w:rsidRDefault="000C611A">
            <w:pPr>
              <w:pStyle w:val="TableParagraph"/>
              <w:spacing w:line="276" w:lineRule="auto"/>
              <w:ind w:right="111"/>
              <w:jc w:val="center"/>
              <w:rPr>
                <w:sz w:val="24"/>
              </w:rPr>
            </w:pPr>
            <w:r>
              <w:rPr>
                <w:sz w:val="24"/>
              </w:rPr>
              <w:t>L</w:t>
            </w:r>
          </w:p>
        </w:tc>
        <w:tc>
          <w:tcPr>
            <w:tcW w:w="831" w:type="dxa"/>
          </w:tcPr>
          <w:p w:rsidR="00171038" w:rsidRDefault="000C611A">
            <w:pPr>
              <w:pStyle w:val="TableParagraph"/>
              <w:spacing w:line="276" w:lineRule="auto"/>
              <w:ind w:right="100"/>
              <w:jc w:val="center"/>
              <w:rPr>
                <w:sz w:val="24"/>
              </w:rPr>
            </w:pPr>
            <w:r>
              <w:rPr>
                <w:w w:val="99"/>
                <w:sz w:val="24"/>
              </w:rPr>
              <w:t>S</w:t>
            </w:r>
          </w:p>
        </w:tc>
        <w:tc>
          <w:tcPr>
            <w:tcW w:w="831" w:type="dxa"/>
          </w:tcPr>
          <w:p w:rsidR="00171038" w:rsidRDefault="000C611A">
            <w:pPr>
              <w:pStyle w:val="TableParagraph"/>
              <w:spacing w:line="276" w:lineRule="auto"/>
              <w:ind w:right="107"/>
              <w:jc w:val="center"/>
              <w:rPr>
                <w:sz w:val="24"/>
              </w:rPr>
            </w:pPr>
            <w:r>
              <w:rPr>
                <w:sz w:val="24"/>
              </w:rPr>
              <w:t>L</w:t>
            </w:r>
          </w:p>
        </w:tc>
        <w:tc>
          <w:tcPr>
            <w:tcW w:w="830" w:type="dxa"/>
          </w:tcPr>
          <w:p w:rsidR="00171038" w:rsidRDefault="000C611A">
            <w:pPr>
              <w:pStyle w:val="TableParagraph"/>
              <w:spacing w:line="276" w:lineRule="auto"/>
              <w:ind w:right="97"/>
              <w:jc w:val="center"/>
              <w:rPr>
                <w:sz w:val="24"/>
              </w:rPr>
            </w:pPr>
            <w:r>
              <w:rPr>
                <w:w w:val="99"/>
                <w:sz w:val="24"/>
              </w:rPr>
              <w:t>M</w:t>
            </w:r>
          </w:p>
        </w:tc>
        <w:tc>
          <w:tcPr>
            <w:tcW w:w="830" w:type="dxa"/>
          </w:tcPr>
          <w:p w:rsidR="00171038" w:rsidRDefault="000C611A">
            <w:pPr>
              <w:pStyle w:val="TableParagraph"/>
              <w:spacing w:line="276" w:lineRule="auto"/>
              <w:ind w:right="99"/>
              <w:jc w:val="center"/>
              <w:rPr>
                <w:sz w:val="24"/>
              </w:rPr>
            </w:pPr>
            <w:r>
              <w:rPr>
                <w:w w:val="99"/>
                <w:sz w:val="24"/>
              </w:rPr>
              <w:t>S</w:t>
            </w:r>
          </w:p>
        </w:tc>
        <w:tc>
          <w:tcPr>
            <w:tcW w:w="830" w:type="dxa"/>
          </w:tcPr>
          <w:p w:rsidR="00171038" w:rsidRDefault="000C611A">
            <w:pPr>
              <w:pStyle w:val="TableParagraph"/>
              <w:spacing w:line="276" w:lineRule="auto"/>
              <w:ind w:right="104"/>
              <w:jc w:val="center"/>
              <w:rPr>
                <w:sz w:val="24"/>
              </w:rPr>
            </w:pPr>
            <w:r>
              <w:rPr>
                <w:w w:val="99"/>
                <w:sz w:val="24"/>
              </w:rPr>
              <w:t>M</w:t>
            </w:r>
          </w:p>
        </w:tc>
        <w:tc>
          <w:tcPr>
            <w:tcW w:w="830" w:type="dxa"/>
          </w:tcPr>
          <w:p w:rsidR="00171038" w:rsidRDefault="000C611A">
            <w:pPr>
              <w:pStyle w:val="TableParagraph"/>
              <w:spacing w:line="276" w:lineRule="auto"/>
              <w:ind w:right="112"/>
              <w:jc w:val="center"/>
              <w:rPr>
                <w:sz w:val="24"/>
              </w:rPr>
            </w:pPr>
            <w:r>
              <w:rPr>
                <w:sz w:val="24"/>
              </w:rPr>
              <w:t>L</w:t>
            </w:r>
          </w:p>
        </w:tc>
        <w:tc>
          <w:tcPr>
            <w:tcW w:w="831" w:type="dxa"/>
          </w:tcPr>
          <w:p w:rsidR="00171038" w:rsidRDefault="000C611A">
            <w:pPr>
              <w:pStyle w:val="TableParagraph"/>
              <w:spacing w:line="276" w:lineRule="auto"/>
              <w:ind w:right="112"/>
              <w:jc w:val="center"/>
              <w:rPr>
                <w:sz w:val="24"/>
              </w:rPr>
            </w:pPr>
            <w:r>
              <w:rPr>
                <w:sz w:val="24"/>
              </w:rPr>
              <w:t>L</w:t>
            </w:r>
          </w:p>
        </w:tc>
        <w:tc>
          <w:tcPr>
            <w:tcW w:w="831" w:type="dxa"/>
          </w:tcPr>
          <w:p w:rsidR="00171038" w:rsidRDefault="000C611A">
            <w:pPr>
              <w:pStyle w:val="TableParagraph"/>
              <w:spacing w:line="276" w:lineRule="auto"/>
              <w:ind w:right="102"/>
              <w:jc w:val="center"/>
              <w:rPr>
                <w:sz w:val="24"/>
              </w:rPr>
            </w:pPr>
            <w:r>
              <w:rPr>
                <w:sz w:val="24"/>
              </w:rPr>
              <w:t>L</w:t>
            </w:r>
          </w:p>
        </w:tc>
        <w:tc>
          <w:tcPr>
            <w:tcW w:w="903" w:type="dxa"/>
          </w:tcPr>
          <w:p w:rsidR="00171038" w:rsidRDefault="000C611A">
            <w:pPr>
              <w:pStyle w:val="TableParagraph"/>
              <w:spacing w:line="276" w:lineRule="auto"/>
              <w:ind w:right="108"/>
              <w:jc w:val="center"/>
              <w:rPr>
                <w:sz w:val="24"/>
              </w:rPr>
            </w:pPr>
            <w:r>
              <w:rPr>
                <w:sz w:val="24"/>
              </w:rPr>
              <w:t>L</w:t>
            </w:r>
          </w:p>
        </w:tc>
      </w:tr>
      <w:tr w:rsidR="00171038">
        <w:trPr>
          <w:trHeight w:val="278"/>
          <w:jc w:val="center"/>
        </w:trPr>
        <w:tc>
          <w:tcPr>
            <w:tcW w:w="831" w:type="dxa"/>
          </w:tcPr>
          <w:p w:rsidR="00171038" w:rsidRDefault="000C611A">
            <w:pPr>
              <w:pStyle w:val="TableParagraph"/>
              <w:spacing w:line="276" w:lineRule="auto"/>
              <w:ind w:left="110"/>
              <w:rPr>
                <w:b/>
                <w:sz w:val="24"/>
              </w:rPr>
            </w:pPr>
            <w:r>
              <w:rPr>
                <w:b/>
                <w:sz w:val="24"/>
              </w:rPr>
              <w:t>CO3</w:t>
            </w:r>
          </w:p>
        </w:tc>
        <w:tc>
          <w:tcPr>
            <w:tcW w:w="826" w:type="dxa"/>
          </w:tcPr>
          <w:p w:rsidR="00171038" w:rsidRDefault="000C611A">
            <w:pPr>
              <w:pStyle w:val="TableParagraph"/>
              <w:spacing w:line="276" w:lineRule="auto"/>
              <w:ind w:right="111"/>
              <w:jc w:val="center"/>
              <w:rPr>
                <w:sz w:val="24"/>
              </w:rPr>
            </w:pPr>
            <w:r>
              <w:rPr>
                <w:sz w:val="24"/>
              </w:rPr>
              <w:t>L</w:t>
            </w:r>
          </w:p>
        </w:tc>
        <w:tc>
          <w:tcPr>
            <w:tcW w:w="831" w:type="dxa"/>
          </w:tcPr>
          <w:p w:rsidR="00171038" w:rsidRDefault="000C611A">
            <w:pPr>
              <w:pStyle w:val="TableParagraph"/>
              <w:spacing w:line="276" w:lineRule="auto"/>
              <w:ind w:right="97"/>
              <w:jc w:val="center"/>
              <w:rPr>
                <w:sz w:val="24"/>
              </w:rPr>
            </w:pPr>
            <w:r>
              <w:rPr>
                <w:w w:val="99"/>
                <w:sz w:val="24"/>
              </w:rPr>
              <w:t>M</w:t>
            </w:r>
          </w:p>
        </w:tc>
        <w:tc>
          <w:tcPr>
            <w:tcW w:w="831" w:type="dxa"/>
          </w:tcPr>
          <w:p w:rsidR="00171038" w:rsidRDefault="000C611A">
            <w:pPr>
              <w:pStyle w:val="TableParagraph"/>
              <w:spacing w:line="276" w:lineRule="auto"/>
              <w:ind w:right="107"/>
              <w:jc w:val="center"/>
              <w:rPr>
                <w:sz w:val="24"/>
              </w:rPr>
            </w:pPr>
            <w:r>
              <w:rPr>
                <w:sz w:val="24"/>
              </w:rPr>
              <w:t>L</w:t>
            </w:r>
          </w:p>
        </w:tc>
        <w:tc>
          <w:tcPr>
            <w:tcW w:w="830" w:type="dxa"/>
          </w:tcPr>
          <w:p w:rsidR="00171038" w:rsidRDefault="000C611A">
            <w:pPr>
              <w:pStyle w:val="TableParagraph"/>
              <w:spacing w:line="276" w:lineRule="auto"/>
              <w:ind w:right="97"/>
              <w:jc w:val="center"/>
              <w:rPr>
                <w:sz w:val="24"/>
              </w:rPr>
            </w:pPr>
            <w:r>
              <w:rPr>
                <w:w w:val="99"/>
                <w:sz w:val="24"/>
              </w:rPr>
              <w:t>M</w:t>
            </w:r>
          </w:p>
        </w:tc>
        <w:tc>
          <w:tcPr>
            <w:tcW w:w="830" w:type="dxa"/>
          </w:tcPr>
          <w:p w:rsidR="00171038" w:rsidRDefault="000C611A">
            <w:pPr>
              <w:pStyle w:val="TableParagraph"/>
              <w:spacing w:line="276" w:lineRule="auto"/>
              <w:ind w:right="99"/>
              <w:jc w:val="center"/>
              <w:rPr>
                <w:sz w:val="24"/>
              </w:rPr>
            </w:pPr>
            <w:r>
              <w:rPr>
                <w:w w:val="99"/>
                <w:sz w:val="24"/>
              </w:rPr>
              <w:t>S</w:t>
            </w:r>
          </w:p>
        </w:tc>
        <w:tc>
          <w:tcPr>
            <w:tcW w:w="830" w:type="dxa"/>
          </w:tcPr>
          <w:p w:rsidR="00171038" w:rsidRDefault="000C611A">
            <w:pPr>
              <w:pStyle w:val="TableParagraph"/>
              <w:spacing w:line="276" w:lineRule="auto"/>
              <w:ind w:right="104"/>
              <w:jc w:val="center"/>
              <w:rPr>
                <w:sz w:val="24"/>
              </w:rPr>
            </w:pPr>
            <w:r>
              <w:rPr>
                <w:w w:val="99"/>
                <w:sz w:val="24"/>
              </w:rPr>
              <w:t>M</w:t>
            </w:r>
          </w:p>
        </w:tc>
        <w:tc>
          <w:tcPr>
            <w:tcW w:w="830" w:type="dxa"/>
          </w:tcPr>
          <w:p w:rsidR="00171038" w:rsidRDefault="000C611A">
            <w:pPr>
              <w:pStyle w:val="TableParagraph"/>
              <w:spacing w:line="276" w:lineRule="auto"/>
              <w:ind w:right="112"/>
              <w:jc w:val="center"/>
              <w:rPr>
                <w:sz w:val="24"/>
              </w:rPr>
            </w:pPr>
            <w:r>
              <w:rPr>
                <w:sz w:val="24"/>
              </w:rPr>
              <w:t>L</w:t>
            </w:r>
          </w:p>
        </w:tc>
        <w:tc>
          <w:tcPr>
            <w:tcW w:w="831" w:type="dxa"/>
          </w:tcPr>
          <w:p w:rsidR="00171038" w:rsidRDefault="000C611A">
            <w:pPr>
              <w:pStyle w:val="TableParagraph"/>
              <w:spacing w:line="276" w:lineRule="auto"/>
              <w:ind w:right="112"/>
              <w:jc w:val="center"/>
              <w:rPr>
                <w:sz w:val="24"/>
              </w:rPr>
            </w:pPr>
            <w:r>
              <w:rPr>
                <w:sz w:val="24"/>
              </w:rPr>
              <w:t>L</w:t>
            </w:r>
          </w:p>
        </w:tc>
        <w:tc>
          <w:tcPr>
            <w:tcW w:w="831" w:type="dxa"/>
          </w:tcPr>
          <w:p w:rsidR="00171038" w:rsidRDefault="000C611A">
            <w:pPr>
              <w:pStyle w:val="TableParagraph"/>
              <w:spacing w:line="276" w:lineRule="auto"/>
              <w:ind w:right="102"/>
              <w:jc w:val="center"/>
              <w:rPr>
                <w:sz w:val="24"/>
              </w:rPr>
            </w:pPr>
            <w:r>
              <w:rPr>
                <w:sz w:val="24"/>
              </w:rPr>
              <w:t>L</w:t>
            </w:r>
          </w:p>
        </w:tc>
        <w:tc>
          <w:tcPr>
            <w:tcW w:w="903" w:type="dxa"/>
          </w:tcPr>
          <w:p w:rsidR="00171038" w:rsidRDefault="000C611A">
            <w:pPr>
              <w:pStyle w:val="TableParagraph"/>
              <w:spacing w:line="276" w:lineRule="auto"/>
              <w:ind w:right="108"/>
              <w:jc w:val="center"/>
              <w:rPr>
                <w:sz w:val="24"/>
              </w:rPr>
            </w:pPr>
            <w:r>
              <w:rPr>
                <w:sz w:val="24"/>
              </w:rPr>
              <w:t>L</w:t>
            </w:r>
          </w:p>
        </w:tc>
      </w:tr>
      <w:tr w:rsidR="00171038">
        <w:trPr>
          <w:trHeight w:val="273"/>
          <w:jc w:val="center"/>
        </w:trPr>
        <w:tc>
          <w:tcPr>
            <w:tcW w:w="831" w:type="dxa"/>
          </w:tcPr>
          <w:p w:rsidR="00171038" w:rsidRDefault="00171038">
            <w:pPr>
              <w:pStyle w:val="TableParagraph"/>
              <w:spacing w:line="276" w:lineRule="auto"/>
              <w:rPr>
                <w:sz w:val="20"/>
              </w:rPr>
            </w:pPr>
          </w:p>
        </w:tc>
        <w:tc>
          <w:tcPr>
            <w:tcW w:w="826" w:type="dxa"/>
          </w:tcPr>
          <w:p w:rsidR="00171038" w:rsidRDefault="00171038">
            <w:pPr>
              <w:pStyle w:val="TableParagraph"/>
              <w:spacing w:line="276" w:lineRule="auto"/>
              <w:rPr>
                <w:sz w:val="20"/>
              </w:rPr>
            </w:pPr>
          </w:p>
        </w:tc>
        <w:tc>
          <w:tcPr>
            <w:tcW w:w="831" w:type="dxa"/>
          </w:tcPr>
          <w:p w:rsidR="00171038" w:rsidRDefault="00171038">
            <w:pPr>
              <w:pStyle w:val="TableParagraph"/>
              <w:spacing w:line="276" w:lineRule="auto"/>
              <w:rPr>
                <w:sz w:val="20"/>
              </w:rPr>
            </w:pPr>
          </w:p>
        </w:tc>
        <w:tc>
          <w:tcPr>
            <w:tcW w:w="831" w:type="dxa"/>
          </w:tcPr>
          <w:p w:rsidR="00171038" w:rsidRDefault="00171038">
            <w:pPr>
              <w:pStyle w:val="TableParagraph"/>
              <w:spacing w:line="276" w:lineRule="auto"/>
              <w:rPr>
                <w:sz w:val="20"/>
              </w:rPr>
            </w:pPr>
          </w:p>
        </w:tc>
        <w:tc>
          <w:tcPr>
            <w:tcW w:w="830" w:type="dxa"/>
          </w:tcPr>
          <w:p w:rsidR="00171038" w:rsidRDefault="00171038">
            <w:pPr>
              <w:pStyle w:val="TableParagraph"/>
              <w:spacing w:line="276" w:lineRule="auto"/>
              <w:rPr>
                <w:sz w:val="20"/>
              </w:rPr>
            </w:pPr>
          </w:p>
        </w:tc>
        <w:tc>
          <w:tcPr>
            <w:tcW w:w="830" w:type="dxa"/>
          </w:tcPr>
          <w:p w:rsidR="00171038" w:rsidRDefault="00171038">
            <w:pPr>
              <w:pStyle w:val="TableParagraph"/>
              <w:spacing w:line="276" w:lineRule="auto"/>
              <w:rPr>
                <w:sz w:val="20"/>
              </w:rPr>
            </w:pPr>
          </w:p>
        </w:tc>
        <w:tc>
          <w:tcPr>
            <w:tcW w:w="830" w:type="dxa"/>
          </w:tcPr>
          <w:p w:rsidR="00171038" w:rsidRDefault="00171038">
            <w:pPr>
              <w:pStyle w:val="TableParagraph"/>
              <w:spacing w:line="276" w:lineRule="auto"/>
              <w:rPr>
                <w:sz w:val="20"/>
              </w:rPr>
            </w:pPr>
          </w:p>
        </w:tc>
        <w:tc>
          <w:tcPr>
            <w:tcW w:w="830" w:type="dxa"/>
          </w:tcPr>
          <w:p w:rsidR="00171038" w:rsidRDefault="00171038">
            <w:pPr>
              <w:pStyle w:val="TableParagraph"/>
              <w:spacing w:line="276" w:lineRule="auto"/>
              <w:rPr>
                <w:sz w:val="20"/>
              </w:rPr>
            </w:pPr>
          </w:p>
        </w:tc>
        <w:tc>
          <w:tcPr>
            <w:tcW w:w="831" w:type="dxa"/>
          </w:tcPr>
          <w:p w:rsidR="00171038" w:rsidRDefault="00171038">
            <w:pPr>
              <w:pStyle w:val="TableParagraph"/>
              <w:spacing w:line="276" w:lineRule="auto"/>
              <w:rPr>
                <w:sz w:val="20"/>
              </w:rPr>
            </w:pPr>
          </w:p>
        </w:tc>
        <w:tc>
          <w:tcPr>
            <w:tcW w:w="831" w:type="dxa"/>
          </w:tcPr>
          <w:p w:rsidR="00171038" w:rsidRDefault="00171038">
            <w:pPr>
              <w:pStyle w:val="TableParagraph"/>
              <w:spacing w:line="276" w:lineRule="auto"/>
              <w:rPr>
                <w:sz w:val="20"/>
              </w:rPr>
            </w:pPr>
          </w:p>
        </w:tc>
        <w:tc>
          <w:tcPr>
            <w:tcW w:w="903" w:type="dxa"/>
          </w:tcPr>
          <w:p w:rsidR="00171038" w:rsidRDefault="00171038">
            <w:pPr>
              <w:pStyle w:val="TableParagraph"/>
              <w:spacing w:line="276" w:lineRule="auto"/>
              <w:rPr>
                <w:sz w:val="20"/>
              </w:rPr>
            </w:pPr>
          </w:p>
        </w:tc>
      </w:tr>
    </w:tbl>
    <w:p w:rsidR="00171038" w:rsidRDefault="000C611A">
      <w:pPr>
        <w:pStyle w:val="BodyText"/>
        <w:spacing w:line="276" w:lineRule="auto"/>
        <w:ind w:left="335"/>
      </w:pPr>
      <w:r>
        <w:t>*S-Strong;  M-Medium; L-Low</w:t>
      </w: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tbl>
      <w:tblPr>
        <w:tblStyle w:val="TableGrid"/>
        <w:tblW w:w="0" w:type="auto"/>
        <w:jc w:val="center"/>
        <w:tblLayout w:type="fixed"/>
        <w:tblLook w:val="04A0"/>
      </w:tblPr>
      <w:tblGrid>
        <w:gridCol w:w="890"/>
        <w:gridCol w:w="259"/>
        <w:gridCol w:w="226"/>
        <w:gridCol w:w="1837"/>
        <w:gridCol w:w="5344"/>
        <w:gridCol w:w="257"/>
        <w:gridCol w:w="12"/>
        <w:gridCol w:w="95"/>
        <w:gridCol w:w="286"/>
        <w:gridCol w:w="56"/>
        <w:gridCol w:w="426"/>
        <w:gridCol w:w="376"/>
        <w:gridCol w:w="400"/>
      </w:tblGrid>
      <w:tr w:rsidR="00171038">
        <w:trPr>
          <w:jc w:val="center"/>
        </w:trPr>
        <w:tc>
          <w:tcPr>
            <w:tcW w:w="1149" w:type="dxa"/>
            <w:gridSpan w:val="2"/>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Course Code</w:t>
            </w:r>
          </w:p>
        </w:tc>
        <w:tc>
          <w:tcPr>
            <w:tcW w:w="2063" w:type="dxa"/>
            <w:gridSpan w:val="2"/>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33B</w:t>
            </w:r>
          </w:p>
        </w:tc>
        <w:tc>
          <w:tcPr>
            <w:tcW w:w="5344" w:type="dxa"/>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rPr>
              <w:t>CORE- 9 GERONTOLOGY IN GENDER PERSPECTIVE</w:t>
            </w:r>
          </w:p>
        </w:tc>
        <w:tc>
          <w:tcPr>
            <w:tcW w:w="650" w:type="dxa"/>
            <w:gridSpan w:val="4"/>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L</w:t>
            </w:r>
          </w:p>
        </w:tc>
        <w:tc>
          <w:tcPr>
            <w:tcW w:w="482" w:type="dxa"/>
            <w:gridSpan w:val="2"/>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T</w:t>
            </w:r>
          </w:p>
        </w:tc>
        <w:tc>
          <w:tcPr>
            <w:tcW w:w="376" w:type="dxa"/>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P</w:t>
            </w:r>
          </w:p>
        </w:tc>
        <w:tc>
          <w:tcPr>
            <w:tcW w:w="400" w:type="dxa"/>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C</w:t>
            </w:r>
          </w:p>
        </w:tc>
      </w:tr>
      <w:tr w:rsidR="00171038">
        <w:trPr>
          <w:trHeight w:val="285"/>
          <w:jc w:val="center"/>
        </w:trPr>
        <w:tc>
          <w:tcPr>
            <w:tcW w:w="3212" w:type="dxa"/>
            <w:gridSpan w:val="4"/>
            <w:vMerge w:val="restart"/>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Pre-requisite</w:t>
            </w:r>
          </w:p>
        </w:tc>
        <w:tc>
          <w:tcPr>
            <w:tcW w:w="5344" w:type="dxa"/>
            <w:vMerge w:val="restart"/>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rPr>
              <w:t>Basic knowledge on old age</w:t>
            </w:r>
          </w:p>
        </w:tc>
        <w:tc>
          <w:tcPr>
            <w:tcW w:w="650" w:type="dxa"/>
            <w:gridSpan w:val="4"/>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w:t>
            </w:r>
          </w:p>
        </w:tc>
        <w:tc>
          <w:tcPr>
            <w:tcW w:w="482" w:type="dxa"/>
            <w:gridSpan w:val="2"/>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w:t>
            </w:r>
          </w:p>
        </w:tc>
        <w:tc>
          <w:tcPr>
            <w:tcW w:w="376" w:type="dxa"/>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w:t>
            </w:r>
          </w:p>
        </w:tc>
        <w:tc>
          <w:tcPr>
            <w:tcW w:w="400" w:type="dxa"/>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4</w:t>
            </w:r>
          </w:p>
        </w:tc>
      </w:tr>
      <w:tr w:rsidR="00171038">
        <w:trPr>
          <w:trHeight w:val="251"/>
          <w:jc w:val="center"/>
        </w:trPr>
        <w:tc>
          <w:tcPr>
            <w:tcW w:w="3212" w:type="dxa"/>
            <w:gridSpan w:val="4"/>
            <w:vMerge/>
          </w:tcPr>
          <w:p w:rsidR="00171038" w:rsidRDefault="00171038">
            <w:pPr>
              <w:spacing w:after="0" w:line="22" w:lineRule="atLeast"/>
              <w:rPr>
                <w:rFonts w:ascii="Times New Roman" w:hAnsi="Times New Roman" w:cs="Times New Roman"/>
                <w:sz w:val="24"/>
                <w:szCs w:val="24"/>
              </w:rPr>
            </w:pPr>
          </w:p>
        </w:tc>
        <w:tc>
          <w:tcPr>
            <w:tcW w:w="5344" w:type="dxa"/>
            <w:vMerge/>
          </w:tcPr>
          <w:p w:rsidR="00171038" w:rsidRDefault="00171038">
            <w:pPr>
              <w:spacing w:after="0" w:line="22" w:lineRule="atLeast"/>
              <w:jc w:val="center"/>
              <w:rPr>
                <w:rFonts w:ascii="Times New Roman" w:hAnsi="Times New Roman" w:cs="Times New Roman"/>
                <w:sz w:val="24"/>
                <w:szCs w:val="24"/>
              </w:rPr>
            </w:pPr>
          </w:p>
        </w:tc>
        <w:tc>
          <w:tcPr>
            <w:tcW w:w="1132" w:type="dxa"/>
            <w:gridSpan w:val="6"/>
            <w:tcBorders>
              <w:top w:val="single" w:sz="4" w:space="0" w:color="auto"/>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Syllabus</w:t>
            </w:r>
          </w:p>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Version</w:t>
            </w:r>
          </w:p>
        </w:tc>
        <w:tc>
          <w:tcPr>
            <w:tcW w:w="776" w:type="dxa"/>
            <w:gridSpan w:val="2"/>
            <w:tcBorders>
              <w:top w:val="single" w:sz="4" w:space="0" w:color="auto"/>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2025-2026</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Course Objective :</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The Main Objective of this course are to:</w:t>
            </w:r>
          </w:p>
          <w:p w:rsidR="00171038" w:rsidRDefault="000C611A">
            <w:pPr>
              <w:pStyle w:val="TableParagraph"/>
              <w:numPr>
                <w:ilvl w:val="0"/>
                <w:numId w:val="16"/>
              </w:numPr>
              <w:tabs>
                <w:tab w:val="left" w:pos="1412"/>
              </w:tabs>
              <w:spacing w:before="99"/>
              <w:ind w:right="2684"/>
              <w:rPr>
                <w:sz w:val="24"/>
              </w:rPr>
            </w:pPr>
            <w:r>
              <w:rPr>
                <w:sz w:val="24"/>
              </w:rPr>
              <w:t xml:space="preserve">To understand the problems of old women and </w:t>
            </w:r>
            <w:r>
              <w:rPr>
                <w:sz w:val="24"/>
              </w:rPr>
              <w:t>their taking care issues in Indian perspective</w:t>
            </w:r>
          </w:p>
          <w:p w:rsidR="00171038" w:rsidRDefault="000C611A">
            <w:pPr>
              <w:pStyle w:val="TableParagraph"/>
              <w:numPr>
                <w:ilvl w:val="0"/>
                <w:numId w:val="16"/>
              </w:numPr>
              <w:tabs>
                <w:tab w:val="left" w:pos="1412"/>
              </w:tabs>
              <w:ind w:hanging="361"/>
              <w:rPr>
                <w:sz w:val="24"/>
              </w:rPr>
            </w:pPr>
            <w:r>
              <w:rPr>
                <w:sz w:val="24"/>
              </w:rPr>
              <w:t>To understand the theoretical background of the aging process</w:t>
            </w:r>
          </w:p>
          <w:p w:rsidR="00171038" w:rsidRDefault="000C611A">
            <w:pPr>
              <w:pStyle w:val="TableParagraph"/>
              <w:numPr>
                <w:ilvl w:val="0"/>
                <w:numId w:val="16"/>
              </w:numPr>
              <w:tabs>
                <w:tab w:val="left" w:pos="1412"/>
              </w:tabs>
              <w:ind w:hanging="361"/>
              <w:rPr>
                <w:sz w:val="24"/>
              </w:rPr>
            </w:pPr>
            <w:r>
              <w:rPr>
                <w:sz w:val="24"/>
              </w:rPr>
              <w:t>To understand the significance of sustaining healthy old age</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Expected Course Outcomes:</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 xml:space="preserve">On the successful completion of the course, students will </w:t>
            </w:r>
            <w:r>
              <w:rPr>
                <w:rFonts w:ascii="Times New Roman" w:hAnsi="Times New Roman" w:cs="Times New Roman"/>
                <w:sz w:val="24"/>
                <w:szCs w:val="24"/>
              </w:rPr>
              <w:t>be able to:</w:t>
            </w:r>
          </w:p>
        </w:tc>
      </w:tr>
      <w:tr w:rsidR="00171038">
        <w:trPr>
          <w:jc w:val="center"/>
        </w:trPr>
        <w:tc>
          <w:tcPr>
            <w:tcW w:w="1375" w:type="dxa"/>
            <w:gridSpan w:val="3"/>
            <w:tcBorders>
              <w:bottom w:val="single" w:sz="4" w:space="0" w:color="auto"/>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1</w:t>
            </w:r>
          </w:p>
        </w:tc>
        <w:tc>
          <w:tcPr>
            <w:tcW w:w="7887" w:type="dxa"/>
            <w:gridSpan w:val="7"/>
            <w:tcBorders>
              <w:left w:val="single" w:sz="4" w:space="0" w:color="auto"/>
              <w:right w:val="single" w:sz="4" w:space="0" w:color="auto"/>
            </w:tcBorders>
          </w:tcPr>
          <w:p w:rsidR="00171038" w:rsidRDefault="000C611A">
            <w:pPr>
              <w:pStyle w:val="TableParagraph"/>
              <w:spacing w:line="260" w:lineRule="exact"/>
              <w:ind w:left="105"/>
              <w:rPr>
                <w:sz w:val="24"/>
              </w:rPr>
            </w:pPr>
            <w:r>
              <w:rPr>
                <w:sz w:val="24"/>
              </w:rPr>
              <w:t>Gain knowledge on the link between socioeconomic background and old age</w:t>
            </w:r>
          </w:p>
        </w:tc>
        <w:tc>
          <w:tcPr>
            <w:tcW w:w="1202" w:type="dxa"/>
            <w:gridSpan w:val="3"/>
            <w:tcBorders>
              <w:left w:val="single" w:sz="4" w:space="0" w:color="auto"/>
              <w:bottom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K2</w:t>
            </w:r>
          </w:p>
        </w:tc>
      </w:tr>
      <w:tr w:rsidR="00171038">
        <w:trPr>
          <w:jc w:val="center"/>
        </w:trPr>
        <w:tc>
          <w:tcPr>
            <w:tcW w:w="1375" w:type="dxa"/>
            <w:gridSpan w:val="3"/>
            <w:tcBorders>
              <w:top w:val="single" w:sz="4" w:space="0" w:color="auto"/>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2</w:t>
            </w:r>
          </w:p>
        </w:tc>
        <w:tc>
          <w:tcPr>
            <w:tcW w:w="7887" w:type="dxa"/>
            <w:gridSpan w:val="7"/>
            <w:tcBorders>
              <w:left w:val="single" w:sz="4" w:space="0" w:color="auto"/>
              <w:right w:val="single" w:sz="4" w:space="0" w:color="auto"/>
            </w:tcBorders>
          </w:tcPr>
          <w:p w:rsidR="00171038" w:rsidRDefault="000C611A">
            <w:pPr>
              <w:pStyle w:val="TableParagraph"/>
              <w:spacing w:line="261" w:lineRule="exact"/>
              <w:ind w:left="105"/>
              <w:rPr>
                <w:sz w:val="24"/>
              </w:rPr>
            </w:pPr>
            <w:r>
              <w:rPr>
                <w:sz w:val="24"/>
              </w:rPr>
              <w:t>Understand various problems in the old age</w:t>
            </w:r>
          </w:p>
        </w:tc>
        <w:tc>
          <w:tcPr>
            <w:tcW w:w="1202" w:type="dxa"/>
            <w:gridSpan w:val="3"/>
            <w:tcBorders>
              <w:top w:val="single" w:sz="4" w:space="0" w:color="auto"/>
              <w:lef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K2</w:t>
            </w:r>
          </w:p>
        </w:tc>
      </w:tr>
      <w:tr w:rsidR="00171038">
        <w:trPr>
          <w:jc w:val="center"/>
        </w:trPr>
        <w:tc>
          <w:tcPr>
            <w:tcW w:w="1375" w:type="dxa"/>
            <w:gridSpan w:val="3"/>
            <w:tcBorders>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3</w:t>
            </w:r>
          </w:p>
        </w:tc>
        <w:tc>
          <w:tcPr>
            <w:tcW w:w="7887" w:type="dxa"/>
            <w:gridSpan w:val="7"/>
            <w:tcBorders>
              <w:left w:val="single" w:sz="4" w:space="0" w:color="auto"/>
              <w:right w:val="single" w:sz="4" w:space="0" w:color="auto"/>
            </w:tcBorders>
          </w:tcPr>
          <w:p w:rsidR="00171038" w:rsidRDefault="000C611A">
            <w:pPr>
              <w:pStyle w:val="TableParagraph"/>
              <w:spacing w:line="260" w:lineRule="exact"/>
              <w:ind w:left="105"/>
              <w:rPr>
                <w:sz w:val="24"/>
              </w:rPr>
            </w:pPr>
            <w:r>
              <w:rPr>
                <w:sz w:val="24"/>
              </w:rPr>
              <w:t>Gain knowledge on various techniques involved in sustaining healthy old age</w:t>
            </w:r>
          </w:p>
        </w:tc>
        <w:tc>
          <w:tcPr>
            <w:tcW w:w="1202" w:type="dxa"/>
            <w:gridSpan w:val="3"/>
            <w:tcBorders>
              <w:lef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K2</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b/>
                <w:sz w:val="24"/>
                <w:szCs w:val="24"/>
              </w:rPr>
              <w:t>K1</w:t>
            </w:r>
            <w:r>
              <w:rPr>
                <w:rFonts w:ascii="Times New Roman" w:hAnsi="Times New Roman" w:cs="Times New Roman"/>
                <w:sz w:val="24"/>
                <w:szCs w:val="24"/>
              </w:rPr>
              <w:t xml:space="preserve">- Remember; </w:t>
            </w:r>
            <w:r>
              <w:rPr>
                <w:rFonts w:ascii="Times New Roman" w:hAnsi="Times New Roman" w:cs="Times New Roman"/>
                <w:b/>
                <w:sz w:val="24"/>
                <w:szCs w:val="24"/>
              </w:rPr>
              <w:t>K2</w:t>
            </w:r>
            <w:r>
              <w:rPr>
                <w:rFonts w:ascii="Times New Roman" w:hAnsi="Times New Roman" w:cs="Times New Roman"/>
                <w:sz w:val="24"/>
                <w:szCs w:val="24"/>
              </w:rPr>
              <w:t xml:space="preserve">-Understand; </w:t>
            </w:r>
            <w:r>
              <w:rPr>
                <w:rFonts w:ascii="Times New Roman" w:hAnsi="Times New Roman" w:cs="Times New Roman"/>
                <w:b/>
                <w:sz w:val="24"/>
                <w:szCs w:val="24"/>
              </w:rPr>
              <w:t>K3</w:t>
            </w:r>
            <w:r>
              <w:rPr>
                <w:rFonts w:ascii="Times New Roman" w:hAnsi="Times New Roman" w:cs="Times New Roman"/>
                <w:sz w:val="24"/>
                <w:szCs w:val="24"/>
              </w:rPr>
              <w:t xml:space="preserve">-Apply; </w:t>
            </w:r>
            <w:r>
              <w:rPr>
                <w:rFonts w:ascii="Times New Roman" w:hAnsi="Times New Roman" w:cs="Times New Roman"/>
                <w:b/>
                <w:sz w:val="24"/>
                <w:szCs w:val="24"/>
              </w:rPr>
              <w:t>K4</w:t>
            </w:r>
            <w:r>
              <w:rPr>
                <w:rFonts w:ascii="Times New Roman" w:hAnsi="Times New Roman" w:cs="Times New Roman"/>
                <w:sz w:val="24"/>
                <w:szCs w:val="24"/>
              </w:rPr>
              <w:t xml:space="preserve">-Analyze; </w:t>
            </w:r>
            <w:r>
              <w:rPr>
                <w:rFonts w:ascii="Times New Roman" w:hAnsi="Times New Roman" w:cs="Times New Roman"/>
                <w:b/>
                <w:sz w:val="24"/>
                <w:szCs w:val="24"/>
              </w:rPr>
              <w:t>K5</w:t>
            </w:r>
            <w:r>
              <w:rPr>
                <w:rFonts w:ascii="Times New Roman" w:hAnsi="Times New Roman" w:cs="Times New Roman"/>
                <w:sz w:val="24"/>
                <w:szCs w:val="24"/>
              </w:rPr>
              <w:t xml:space="preserve">-Evaluate; </w:t>
            </w:r>
            <w:r>
              <w:rPr>
                <w:rFonts w:ascii="Times New Roman" w:hAnsi="Times New Roman" w:cs="Times New Roman"/>
                <w:b/>
                <w:sz w:val="24"/>
                <w:szCs w:val="24"/>
              </w:rPr>
              <w:t>K6</w:t>
            </w:r>
            <w:r>
              <w:rPr>
                <w:rFonts w:ascii="Times New Roman" w:hAnsi="Times New Roman" w:cs="Times New Roman"/>
                <w:sz w:val="24"/>
                <w:szCs w:val="24"/>
              </w:rPr>
              <w:t>-Create</w:t>
            </w:r>
          </w:p>
        </w:tc>
      </w:tr>
      <w:tr w:rsidR="00171038">
        <w:trPr>
          <w:jc w:val="center"/>
        </w:trPr>
        <w:tc>
          <w:tcPr>
            <w:tcW w:w="1149" w:type="dxa"/>
            <w:gridSpan w:val="2"/>
            <w:tcBorders>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Unit-1</w:t>
            </w:r>
          </w:p>
        </w:tc>
        <w:tc>
          <w:tcPr>
            <w:tcW w:w="7664" w:type="dxa"/>
            <w:gridSpan w:val="4"/>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rPr>
              <w:t>INTRODUCTION TO AGING</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464" w:type="dxa"/>
            <w:gridSpan w:val="13"/>
          </w:tcPr>
          <w:p w:rsidR="00171038" w:rsidRDefault="000C611A">
            <w:pPr>
              <w:spacing w:after="0" w:line="22" w:lineRule="atLeast"/>
              <w:jc w:val="both"/>
              <w:rPr>
                <w:rFonts w:ascii="Times New Roman" w:hAnsi="Times New Roman" w:cs="Times New Roman"/>
                <w:b/>
                <w:sz w:val="24"/>
                <w:szCs w:val="24"/>
              </w:rPr>
            </w:pPr>
            <w:r>
              <w:rPr>
                <w:rFonts w:ascii="Times New Roman" w:hAnsi="Times New Roman" w:cs="Times New Roman"/>
                <w:sz w:val="24"/>
              </w:rPr>
              <w:t>The Meaning of Age</w:t>
            </w:r>
            <w:r>
              <w:rPr>
                <w:rFonts w:ascii="Times New Roman" w:hAnsi="Times New Roman" w:cs="Times New Roman"/>
                <w:b/>
                <w:sz w:val="24"/>
              </w:rPr>
              <w:t>-</w:t>
            </w:r>
            <w:r>
              <w:rPr>
                <w:rFonts w:ascii="Times New Roman" w:hAnsi="Times New Roman" w:cs="Times New Roman"/>
                <w:sz w:val="24"/>
              </w:rPr>
              <w:t>the Challenge of Longevity - Normal Aging-Epidemiology of Aging-Major diseases in Old Age –Varieties of Aging Experience –Gender and Aging</w:t>
            </w:r>
          </w:p>
        </w:tc>
      </w:tr>
      <w:tr w:rsidR="00171038">
        <w:trPr>
          <w:jc w:val="center"/>
        </w:trPr>
        <w:tc>
          <w:tcPr>
            <w:tcW w:w="1149" w:type="dxa"/>
            <w:gridSpan w:val="2"/>
            <w:tcBorders>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Unit-2</w:t>
            </w:r>
          </w:p>
        </w:tc>
        <w:tc>
          <w:tcPr>
            <w:tcW w:w="7664" w:type="dxa"/>
            <w:gridSpan w:val="4"/>
            <w:tcBorders>
              <w:left w:val="single" w:sz="4" w:space="0" w:color="auto"/>
              <w:right w:val="single" w:sz="4" w:space="0" w:color="auto"/>
            </w:tcBorders>
          </w:tcPr>
          <w:p w:rsidR="00171038" w:rsidRDefault="000C611A">
            <w:pPr>
              <w:pStyle w:val="TableParagraph"/>
              <w:spacing w:line="265" w:lineRule="exact"/>
              <w:ind w:right="225"/>
              <w:jc w:val="both"/>
              <w:rPr>
                <w:b/>
                <w:sz w:val="24"/>
                <w:szCs w:val="24"/>
              </w:rPr>
            </w:pPr>
            <w:r>
              <w:rPr>
                <w:b/>
                <w:sz w:val="24"/>
              </w:rPr>
              <w:t>SOCIAL AND ECONOMIC OUTLOOK FOR ANAGINGSOCIETY</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464" w:type="dxa"/>
            <w:gridSpan w:val="13"/>
          </w:tcPr>
          <w:p w:rsidR="00171038" w:rsidRDefault="000C611A">
            <w:pPr>
              <w:spacing w:after="0" w:line="22" w:lineRule="atLeast"/>
              <w:jc w:val="both"/>
              <w:rPr>
                <w:rFonts w:ascii="Times New Roman" w:hAnsi="Times New Roman" w:cs="Times New Roman"/>
                <w:b/>
                <w:sz w:val="24"/>
                <w:szCs w:val="24"/>
              </w:rPr>
            </w:pPr>
            <w:r>
              <w:rPr>
                <w:rFonts w:ascii="Times New Roman" w:hAnsi="Times New Roman" w:cs="Times New Roman"/>
                <w:sz w:val="24"/>
              </w:rPr>
              <w:t>Social Class – Race and Ethnicity – Multiple Jeopardy – Economic Well Being-Poverty among the old – Main Feature of Social Security</w:t>
            </w:r>
          </w:p>
        </w:tc>
      </w:tr>
      <w:tr w:rsidR="00171038">
        <w:trPr>
          <w:jc w:val="center"/>
        </w:trPr>
        <w:tc>
          <w:tcPr>
            <w:tcW w:w="1149" w:type="dxa"/>
            <w:gridSpan w:val="2"/>
            <w:tcBorders>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Unit-3</w:t>
            </w:r>
          </w:p>
        </w:tc>
        <w:tc>
          <w:tcPr>
            <w:tcW w:w="7664" w:type="dxa"/>
            <w:gridSpan w:val="4"/>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rPr>
              <w:t>AGING AND CHANGES</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8 hours</w:t>
            </w:r>
          </w:p>
        </w:tc>
      </w:tr>
      <w:tr w:rsidR="00171038">
        <w:trPr>
          <w:jc w:val="center"/>
        </w:trPr>
        <w:tc>
          <w:tcPr>
            <w:tcW w:w="10464" w:type="dxa"/>
            <w:gridSpan w:val="13"/>
          </w:tcPr>
          <w:p w:rsidR="00171038" w:rsidRDefault="000C611A">
            <w:pPr>
              <w:spacing w:after="0" w:line="22" w:lineRule="atLeast"/>
              <w:jc w:val="both"/>
              <w:rPr>
                <w:rFonts w:ascii="Times New Roman" w:hAnsi="Times New Roman" w:cs="Times New Roman"/>
                <w:b/>
                <w:sz w:val="24"/>
                <w:szCs w:val="24"/>
              </w:rPr>
            </w:pPr>
            <w:r>
              <w:rPr>
                <w:rFonts w:ascii="Times New Roman" w:hAnsi="Times New Roman" w:cs="Times New Roman"/>
                <w:sz w:val="24"/>
              </w:rPr>
              <w:t xml:space="preserve">Age </w:t>
            </w:r>
            <w:r>
              <w:rPr>
                <w:rFonts w:ascii="Times New Roman" w:hAnsi="Times New Roman" w:cs="Times New Roman"/>
                <w:sz w:val="24"/>
              </w:rPr>
              <w:t>Identification–Theories of Aging–Modernization Theory- Disengagement theory – Activity theory-Aging in Post Industrial Society – the meaning of Aging in 21</w:t>
            </w:r>
            <w:r>
              <w:rPr>
                <w:rFonts w:ascii="Times New Roman" w:hAnsi="Times New Roman" w:cs="Times New Roman"/>
                <w:sz w:val="24"/>
                <w:vertAlign w:val="superscript"/>
              </w:rPr>
              <w:t>st</w:t>
            </w:r>
            <w:r>
              <w:rPr>
                <w:rFonts w:ascii="Times New Roman" w:hAnsi="Times New Roman" w:cs="Times New Roman"/>
                <w:sz w:val="24"/>
              </w:rPr>
              <w:t>Century–Social Gerontology and the meaning of Ageing</w:t>
            </w:r>
          </w:p>
        </w:tc>
      </w:tr>
      <w:tr w:rsidR="00171038">
        <w:trPr>
          <w:jc w:val="center"/>
        </w:trPr>
        <w:tc>
          <w:tcPr>
            <w:tcW w:w="1149" w:type="dxa"/>
            <w:gridSpan w:val="2"/>
            <w:tcBorders>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Unit-4</w:t>
            </w:r>
          </w:p>
        </w:tc>
        <w:tc>
          <w:tcPr>
            <w:tcW w:w="7664" w:type="dxa"/>
            <w:gridSpan w:val="4"/>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rPr>
              <w:t>AGING AND HEALTH CONDITION</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464" w:type="dxa"/>
            <w:gridSpan w:val="13"/>
          </w:tcPr>
          <w:p w:rsidR="00171038" w:rsidRDefault="000C611A">
            <w:pPr>
              <w:spacing w:after="0" w:line="22" w:lineRule="atLeast"/>
              <w:jc w:val="both"/>
              <w:rPr>
                <w:rFonts w:ascii="Times New Roman" w:hAnsi="Times New Roman" w:cs="Times New Roman"/>
                <w:b/>
                <w:sz w:val="24"/>
                <w:szCs w:val="24"/>
              </w:rPr>
            </w:pPr>
            <w:r>
              <w:rPr>
                <w:rFonts w:ascii="Times New Roman" w:hAnsi="Times New Roman" w:cs="Times New Roman"/>
                <w:sz w:val="24"/>
              </w:rPr>
              <w:t xml:space="preserve">Mechanism of Physical Aging–Wear and Tear- Free Radicals- The Immune System-Biological Theories of Aging – Wear and Tear Theory-Autoimmune Theory – Aging Clock Theory – Cross Linkage Theory -Cellular Theory Psychological Functioning- </w:t>
            </w:r>
            <w:r>
              <w:rPr>
                <w:rFonts w:ascii="Times New Roman" w:hAnsi="Times New Roman" w:cs="Times New Roman"/>
                <w:sz w:val="24"/>
              </w:rPr>
              <w:t>Self Concept- and Social Roles –Cognitive Functioning</w:t>
            </w:r>
          </w:p>
        </w:tc>
      </w:tr>
      <w:tr w:rsidR="00171038">
        <w:trPr>
          <w:jc w:val="center"/>
        </w:trPr>
        <w:tc>
          <w:tcPr>
            <w:tcW w:w="1149" w:type="dxa"/>
            <w:gridSpan w:val="2"/>
            <w:tcBorders>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Unit-5</w:t>
            </w:r>
          </w:p>
        </w:tc>
        <w:tc>
          <w:tcPr>
            <w:tcW w:w="7664" w:type="dxa"/>
            <w:gridSpan w:val="4"/>
            <w:tcBorders>
              <w:left w:val="single" w:sz="4" w:space="0" w:color="auto"/>
              <w:right w:val="single" w:sz="4" w:space="0" w:color="auto"/>
            </w:tcBorders>
          </w:tcPr>
          <w:p w:rsidR="00171038" w:rsidRDefault="000C611A">
            <w:pPr>
              <w:pStyle w:val="TableParagraph"/>
              <w:spacing w:line="264" w:lineRule="exact"/>
              <w:ind w:right="392"/>
              <w:jc w:val="both"/>
              <w:rPr>
                <w:b/>
                <w:sz w:val="24"/>
                <w:szCs w:val="24"/>
              </w:rPr>
            </w:pPr>
            <w:r>
              <w:rPr>
                <w:b/>
                <w:sz w:val="24"/>
              </w:rPr>
              <w:t>PROLONG THE LIFE SPAN AND CREATIVITYIN</w:t>
            </w:r>
            <w:r>
              <w:rPr>
                <w:b/>
                <w:sz w:val="24"/>
              </w:rPr>
              <w:t>OLD AGE</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8 hours</w:t>
            </w:r>
          </w:p>
        </w:tc>
      </w:tr>
      <w:tr w:rsidR="00171038">
        <w:trPr>
          <w:jc w:val="center"/>
        </w:trPr>
        <w:tc>
          <w:tcPr>
            <w:tcW w:w="10464" w:type="dxa"/>
            <w:gridSpan w:val="13"/>
          </w:tcPr>
          <w:p w:rsidR="00171038" w:rsidRDefault="000C611A">
            <w:pPr>
              <w:spacing w:after="0" w:line="22" w:lineRule="atLeast"/>
              <w:jc w:val="both"/>
              <w:rPr>
                <w:rFonts w:ascii="Times New Roman" w:hAnsi="Times New Roman" w:cs="Times New Roman"/>
                <w:b/>
                <w:sz w:val="24"/>
                <w:szCs w:val="24"/>
              </w:rPr>
            </w:pPr>
            <w:r>
              <w:rPr>
                <w:rFonts w:ascii="Times New Roman" w:hAnsi="Times New Roman" w:cs="Times New Roman"/>
                <w:sz w:val="24"/>
              </w:rPr>
              <w:t>Ways to Prolong the Life Span – Environmental Approach – Genetic Approach – Measures of Late Life Intelligence–Programmes and Pol</w:t>
            </w:r>
            <w:r>
              <w:rPr>
                <w:rFonts w:ascii="Times New Roman" w:hAnsi="Times New Roman" w:cs="Times New Roman"/>
                <w:sz w:val="24"/>
              </w:rPr>
              <w:t>icies for Elderly in India-Creativity in an Aging Population.</w:t>
            </w:r>
          </w:p>
        </w:tc>
      </w:tr>
      <w:tr w:rsidR="00171038">
        <w:trPr>
          <w:jc w:val="center"/>
        </w:trPr>
        <w:tc>
          <w:tcPr>
            <w:tcW w:w="8825" w:type="dxa"/>
            <w:gridSpan w:val="7"/>
            <w:tcBorders>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b/>
                <w:sz w:val="24"/>
              </w:rPr>
              <w:t>Related Online Contents[MOOC, SWAYAM, NPTEL, Websites etc.]</w:t>
            </w:r>
          </w:p>
        </w:tc>
        <w:tc>
          <w:tcPr>
            <w:tcW w:w="1639" w:type="dxa"/>
            <w:gridSpan w:val="6"/>
            <w:tcBorders>
              <w:left w:val="single" w:sz="4" w:space="0" w:color="auto"/>
            </w:tcBorders>
          </w:tcPr>
          <w:p w:rsidR="00171038" w:rsidRDefault="000C611A">
            <w:pPr>
              <w:spacing w:after="0" w:line="22" w:lineRule="atLeast"/>
              <w:ind w:left="76"/>
              <w:jc w:val="center"/>
              <w:rPr>
                <w:rFonts w:ascii="Times New Roman" w:hAnsi="Times New Roman" w:cs="Times New Roman"/>
                <w:b/>
                <w:sz w:val="24"/>
                <w:szCs w:val="24"/>
              </w:rPr>
            </w:pPr>
            <w:r>
              <w:rPr>
                <w:rFonts w:ascii="Times New Roman" w:hAnsi="Times New Roman" w:cs="Times New Roman"/>
                <w:b/>
                <w:sz w:val="24"/>
                <w:szCs w:val="24"/>
              </w:rPr>
              <w:t>3 hours</w:t>
            </w:r>
          </w:p>
        </w:tc>
      </w:tr>
      <w:tr w:rsidR="00171038">
        <w:trPr>
          <w:jc w:val="center"/>
        </w:trPr>
        <w:tc>
          <w:tcPr>
            <w:tcW w:w="890" w:type="dxa"/>
            <w:tcBorders>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9574" w:type="dxa"/>
            <w:gridSpan w:val="12"/>
            <w:tcBorders>
              <w:left w:val="single" w:sz="4" w:space="0" w:color="auto"/>
            </w:tcBorders>
          </w:tcPr>
          <w:p w:rsidR="00171038" w:rsidRDefault="00171038">
            <w:pPr>
              <w:pStyle w:val="TableParagraph"/>
              <w:spacing w:line="253" w:lineRule="exact"/>
              <w:ind w:left="110"/>
              <w:rPr>
                <w:sz w:val="24"/>
              </w:rPr>
            </w:pPr>
            <w:hyperlink r:id="rId97" w:history="1">
              <w:r w:rsidR="000C611A">
                <w:rPr>
                  <w:sz w:val="24"/>
                  <w:u w:val="single" w:color="0000FF"/>
                </w:rPr>
                <w:t>https://onlinecourses.swayam2.ac.in/cec19_hs19/preview</w:t>
              </w:r>
            </w:hyperlink>
          </w:p>
        </w:tc>
      </w:tr>
      <w:tr w:rsidR="00171038">
        <w:trPr>
          <w:jc w:val="center"/>
        </w:trPr>
        <w:tc>
          <w:tcPr>
            <w:tcW w:w="890" w:type="dxa"/>
            <w:tcBorders>
              <w:bottom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9574" w:type="dxa"/>
            <w:gridSpan w:val="12"/>
            <w:tcBorders>
              <w:left w:val="single" w:sz="4" w:space="0" w:color="auto"/>
              <w:bottom w:val="single" w:sz="4" w:space="0" w:color="auto"/>
            </w:tcBorders>
          </w:tcPr>
          <w:p w:rsidR="00171038" w:rsidRDefault="00171038">
            <w:pPr>
              <w:pStyle w:val="TableParagraph"/>
              <w:spacing w:line="258" w:lineRule="exact"/>
              <w:ind w:left="110"/>
              <w:rPr>
                <w:sz w:val="24"/>
              </w:rPr>
            </w:pPr>
            <w:hyperlink r:id="rId98" w:history="1">
              <w:r w:rsidR="000C611A">
                <w:rPr>
                  <w:sz w:val="24"/>
                  <w:u w:val="single" w:color="0000FF"/>
                </w:rPr>
                <w:t>https://www.edx.org/course/care-promotion-of-healthy-ageing</w:t>
              </w:r>
            </w:hyperlink>
          </w:p>
        </w:tc>
      </w:tr>
      <w:tr w:rsidR="00171038">
        <w:trPr>
          <w:jc w:val="center"/>
        </w:trPr>
        <w:tc>
          <w:tcPr>
            <w:tcW w:w="890" w:type="dxa"/>
            <w:tcBorders>
              <w:right w:val="single" w:sz="4" w:space="0" w:color="auto"/>
            </w:tcBorders>
          </w:tcPr>
          <w:p w:rsidR="00171038" w:rsidRDefault="00171038">
            <w:pPr>
              <w:spacing w:after="0" w:line="22" w:lineRule="atLeast"/>
              <w:rPr>
                <w:rFonts w:ascii="Times New Roman" w:hAnsi="Times New Roman" w:cs="Times New Roman"/>
                <w:sz w:val="24"/>
                <w:szCs w:val="24"/>
              </w:rPr>
            </w:pPr>
          </w:p>
        </w:tc>
        <w:tc>
          <w:tcPr>
            <w:tcW w:w="8030" w:type="dxa"/>
            <w:gridSpan w:val="7"/>
            <w:tcBorders>
              <w:left w:val="single" w:sz="4" w:space="0" w:color="auto"/>
              <w:right w:val="single" w:sz="4" w:space="0" w:color="auto"/>
            </w:tcBorders>
          </w:tcPr>
          <w:p w:rsidR="00171038" w:rsidRDefault="000C611A">
            <w:pPr>
              <w:spacing w:after="0" w:line="22" w:lineRule="atLeast"/>
              <w:jc w:val="right"/>
              <w:rPr>
                <w:rFonts w:ascii="Times New Roman" w:hAnsi="Times New Roman" w:cs="Times New Roman"/>
                <w:b/>
                <w:sz w:val="24"/>
                <w:szCs w:val="24"/>
              </w:rPr>
            </w:pPr>
            <w:r>
              <w:rPr>
                <w:rFonts w:ascii="Times New Roman" w:hAnsi="Times New Roman" w:cs="Times New Roman"/>
                <w:b/>
                <w:sz w:val="24"/>
                <w:szCs w:val="24"/>
              </w:rPr>
              <w:t>Total Lecture hours</w:t>
            </w:r>
          </w:p>
        </w:tc>
        <w:tc>
          <w:tcPr>
            <w:tcW w:w="1544" w:type="dxa"/>
            <w:gridSpan w:val="5"/>
            <w:tcBorders>
              <w:lef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40 hours</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rPr>
              <w:t>Text Book(s)</w:t>
            </w:r>
          </w:p>
        </w:tc>
      </w:tr>
      <w:tr w:rsidR="00171038">
        <w:trPr>
          <w:jc w:val="center"/>
        </w:trPr>
        <w:tc>
          <w:tcPr>
            <w:tcW w:w="890" w:type="dxa"/>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1</w:t>
            </w:r>
          </w:p>
        </w:tc>
        <w:tc>
          <w:tcPr>
            <w:tcW w:w="9574" w:type="dxa"/>
            <w:gridSpan w:val="12"/>
          </w:tcPr>
          <w:p w:rsidR="00171038" w:rsidRDefault="000C611A">
            <w:pPr>
              <w:tabs>
                <w:tab w:val="left" w:pos="700"/>
              </w:tabs>
              <w:spacing w:before="120" w:after="0" w:line="182" w:lineRule="auto"/>
              <w:rPr>
                <w:rFonts w:ascii="Times New Roman" w:eastAsia="Times New Roman" w:hAnsi="Times New Roman"/>
                <w:sz w:val="24"/>
                <w:szCs w:val="24"/>
              </w:rPr>
            </w:pPr>
            <w:r>
              <w:rPr>
                <w:rFonts w:ascii="Times New Roman" w:eastAsia="Times New Roman" w:hAnsi="Times New Roman"/>
                <w:sz w:val="24"/>
                <w:szCs w:val="24"/>
              </w:rPr>
              <w:t xml:space="preserve">Harry R.Moody,2002, </w:t>
            </w:r>
            <w:r>
              <w:rPr>
                <w:rFonts w:ascii="Times New Roman" w:eastAsia="Times New Roman" w:hAnsi="Times New Roman"/>
                <w:b/>
                <w:i/>
                <w:sz w:val="24"/>
                <w:szCs w:val="24"/>
              </w:rPr>
              <w:t>Aging Concepts and Controversies</w:t>
            </w:r>
            <w:r>
              <w:rPr>
                <w:rFonts w:ascii="Times New Roman" w:eastAsia="Times New Roman" w:hAnsi="Times New Roman"/>
                <w:sz w:val="24"/>
                <w:szCs w:val="24"/>
              </w:rPr>
              <w:t xml:space="preserve"> 4</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Edition</w:t>
            </w:r>
          </w:p>
        </w:tc>
      </w:tr>
      <w:tr w:rsidR="00171038">
        <w:trPr>
          <w:jc w:val="center"/>
        </w:trPr>
        <w:tc>
          <w:tcPr>
            <w:tcW w:w="890" w:type="dxa"/>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2</w:t>
            </w:r>
          </w:p>
        </w:tc>
        <w:tc>
          <w:tcPr>
            <w:tcW w:w="9574" w:type="dxa"/>
            <w:gridSpan w:val="12"/>
          </w:tcPr>
          <w:p w:rsidR="00171038" w:rsidRDefault="000C611A">
            <w:pPr>
              <w:tabs>
                <w:tab w:val="left" w:pos="700"/>
              </w:tabs>
              <w:spacing w:after="0" w:line="230" w:lineRule="auto"/>
              <w:jc w:val="both"/>
              <w:rPr>
                <w:rFonts w:ascii="Times New Roman" w:eastAsia="Times New Roman" w:hAnsi="Times New Roman"/>
                <w:sz w:val="24"/>
                <w:szCs w:val="24"/>
              </w:rPr>
            </w:pPr>
            <w:r>
              <w:rPr>
                <w:rFonts w:ascii="Times New Roman" w:eastAsia="Times New Roman" w:hAnsi="Times New Roman"/>
                <w:sz w:val="24"/>
                <w:szCs w:val="24"/>
              </w:rPr>
              <w:t>Gardner, Howard, Frames of Mind : “The Theory of Multiple Intelligence” New York:Basic Books,1985.</w:t>
            </w:r>
          </w:p>
        </w:tc>
      </w:tr>
      <w:tr w:rsidR="00171038">
        <w:trPr>
          <w:jc w:val="center"/>
        </w:trPr>
        <w:tc>
          <w:tcPr>
            <w:tcW w:w="890" w:type="dxa"/>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3</w:t>
            </w:r>
          </w:p>
        </w:tc>
        <w:tc>
          <w:tcPr>
            <w:tcW w:w="9574" w:type="dxa"/>
            <w:gridSpan w:val="12"/>
          </w:tcPr>
          <w:p w:rsidR="00171038" w:rsidRDefault="000C611A">
            <w:pPr>
              <w:tabs>
                <w:tab w:val="left" w:pos="700"/>
              </w:tabs>
              <w:spacing w:after="0" w:line="220" w:lineRule="auto"/>
              <w:ind w:right="420"/>
              <w:jc w:val="both"/>
              <w:rPr>
                <w:rFonts w:ascii="Times New Roman" w:eastAsia="Times New Roman" w:hAnsi="Times New Roman"/>
                <w:sz w:val="24"/>
              </w:rPr>
            </w:pPr>
            <w:r>
              <w:rPr>
                <w:rFonts w:ascii="Times New Roman" w:eastAsia="Times New Roman" w:hAnsi="Times New Roman"/>
                <w:sz w:val="24"/>
              </w:rPr>
              <w:t>Covey,H.C., “Perceptions and Attitudes Towards Sexuality of the Elderly During the Middle Age,” The Gerontology (Feburary 1989) 32(1): 93-100</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b/>
                <w:sz w:val="24"/>
              </w:rPr>
            </w:pPr>
            <w:r>
              <w:rPr>
                <w:rFonts w:ascii="Times New Roman" w:hAnsi="Times New Roman" w:cs="Times New Roman"/>
                <w:b/>
                <w:sz w:val="24"/>
              </w:rPr>
              <w:t xml:space="preserve">Reference </w:t>
            </w:r>
            <w:r>
              <w:rPr>
                <w:rFonts w:ascii="Times New Roman" w:hAnsi="Times New Roman" w:cs="Times New Roman"/>
                <w:b/>
                <w:sz w:val="24"/>
              </w:rPr>
              <w:t xml:space="preserve">Book </w:t>
            </w:r>
          </w:p>
        </w:tc>
      </w:tr>
      <w:tr w:rsidR="00171038">
        <w:trPr>
          <w:jc w:val="center"/>
        </w:trPr>
        <w:tc>
          <w:tcPr>
            <w:tcW w:w="890" w:type="dxa"/>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1</w:t>
            </w:r>
          </w:p>
        </w:tc>
        <w:tc>
          <w:tcPr>
            <w:tcW w:w="9574" w:type="dxa"/>
            <w:gridSpan w:val="12"/>
          </w:tcPr>
          <w:p w:rsidR="00171038" w:rsidRDefault="000C611A">
            <w:pPr>
              <w:spacing w:after="0" w:line="22" w:lineRule="atLeast"/>
              <w:rPr>
                <w:rFonts w:ascii="Times New Roman" w:hAnsi="Times New Roman" w:cs="Times New Roman"/>
                <w:b/>
                <w:sz w:val="24"/>
              </w:rPr>
            </w:pPr>
            <w:r>
              <w:rPr>
                <w:rFonts w:ascii="Times New Roman" w:eastAsia="Times New Roman" w:hAnsi="Times New Roman"/>
                <w:sz w:val="23"/>
              </w:rPr>
              <w:t>PullaRao.D Aging in India, Challenges and Opportunities, Manglam Publications,Delhi</w:t>
            </w:r>
          </w:p>
        </w:tc>
      </w:tr>
      <w:tr w:rsidR="00171038">
        <w:trPr>
          <w:jc w:val="center"/>
        </w:trPr>
        <w:tc>
          <w:tcPr>
            <w:tcW w:w="890" w:type="dxa"/>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2</w:t>
            </w:r>
          </w:p>
        </w:tc>
        <w:tc>
          <w:tcPr>
            <w:tcW w:w="9574" w:type="dxa"/>
            <w:gridSpan w:val="12"/>
          </w:tcPr>
          <w:p w:rsidR="00171038" w:rsidRDefault="000C611A">
            <w:pPr>
              <w:spacing w:after="0" w:line="22" w:lineRule="atLeast"/>
              <w:rPr>
                <w:rFonts w:ascii="Times New Roman" w:eastAsia="Times New Roman" w:hAnsi="Times New Roman"/>
                <w:sz w:val="23"/>
              </w:rPr>
            </w:pPr>
            <w:r>
              <w:rPr>
                <w:rFonts w:ascii="Times New Roman" w:hAnsi="Times New Roman"/>
                <w:sz w:val="24"/>
                <w:szCs w:val="24"/>
                <w:shd w:val="clear" w:color="auto" w:fill="FFFFFF"/>
              </w:rPr>
              <w:t>Dr.R.Kumar, Dr.Meenal Kumar, Older women and common diseases management of physical and mental ailments, Deep&amp;</w:t>
            </w:r>
            <w:r>
              <w:rPr>
                <w:rFonts w:ascii="Times New Roman" w:hAnsi="Times New Roman"/>
                <w:sz w:val="24"/>
                <w:szCs w:val="24"/>
                <w:shd w:val="clear" w:color="auto" w:fill="FFFFFF"/>
              </w:rPr>
              <w:t xml:space="preserve"> Deep Publications pvt ltd.                                                                                                              </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b/>
                <w:sz w:val="24"/>
              </w:rPr>
            </w:pPr>
            <w:r>
              <w:rPr>
                <w:rFonts w:ascii="Times New Roman" w:hAnsi="Times New Roman" w:cs="Times New Roman"/>
                <w:b/>
                <w:sz w:val="24"/>
              </w:rPr>
              <w:lastRenderedPageBreak/>
              <w:t xml:space="preserve">Related Online Contents </w:t>
            </w:r>
          </w:p>
        </w:tc>
      </w:tr>
      <w:tr w:rsidR="00171038">
        <w:trPr>
          <w:jc w:val="center"/>
        </w:trPr>
        <w:tc>
          <w:tcPr>
            <w:tcW w:w="890" w:type="dxa"/>
            <w:tcBorders>
              <w:bottom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1</w:t>
            </w:r>
          </w:p>
        </w:tc>
        <w:tc>
          <w:tcPr>
            <w:tcW w:w="9574" w:type="dxa"/>
            <w:gridSpan w:val="12"/>
            <w:tcBorders>
              <w:left w:val="single" w:sz="4" w:space="0" w:color="auto"/>
              <w:bottom w:val="single" w:sz="4" w:space="0" w:color="auto"/>
            </w:tcBorders>
          </w:tcPr>
          <w:p w:rsidR="00171038" w:rsidRDefault="00171038">
            <w:pPr>
              <w:pStyle w:val="TableParagraph"/>
              <w:spacing w:line="258" w:lineRule="exact"/>
              <w:rPr>
                <w:sz w:val="24"/>
              </w:rPr>
            </w:pPr>
            <w:hyperlink r:id="rId99" w:history="1">
              <w:r w:rsidR="000C611A">
                <w:rPr>
                  <w:sz w:val="24"/>
                  <w:u w:val="single" w:color="0000FF"/>
                </w:rPr>
                <w:t>https://www.ncbi.nlm.ni</w:t>
              </w:r>
              <w:r w:rsidR="000C611A">
                <w:rPr>
                  <w:sz w:val="24"/>
                  <w:u w:val="single" w:color="0000FF"/>
                </w:rPr>
                <w:t>h.gov/pmc/articles/PMC2692491/</w:t>
              </w:r>
            </w:hyperlink>
          </w:p>
        </w:tc>
      </w:tr>
      <w:tr w:rsidR="00171038">
        <w:trPr>
          <w:jc w:val="center"/>
        </w:trPr>
        <w:tc>
          <w:tcPr>
            <w:tcW w:w="890" w:type="dxa"/>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2</w:t>
            </w:r>
          </w:p>
        </w:tc>
        <w:tc>
          <w:tcPr>
            <w:tcW w:w="9574" w:type="dxa"/>
            <w:gridSpan w:val="12"/>
            <w:tcBorders>
              <w:top w:val="single" w:sz="4" w:space="0" w:color="auto"/>
              <w:left w:val="single" w:sz="4" w:space="0" w:color="auto"/>
            </w:tcBorders>
          </w:tcPr>
          <w:p w:rsidR="00171038" w:rsidRDefault="00171038">
            <w:pPr>
              <w:pStyle w:val="TableParagraph"/>
              <w:spacing w:line="267" w:lineRule="exact"/>
              <w:rPr>
                <w:sz w:val="24"/>
              </w:rPr>
            </w:pPr>
            <w:hyperlink r:id="rId100" w:history="1">
              <w:r w:rsidR="000C611A">
                <w:rPr>
                  <w:sz w:val="24"/>
                  <w:u w:val="single" w:color="0000FF"/>
                </w:rPr>
                <w:t>https://www.worldwidejournals.com/paripex/recent_issues_pdf/2014/July/July_2014_1405</w:t>
              </w:r>
            </w:hyperlink>
            <w:hyperlink r:id="rId101" w:history="1">
              <w:r w:rsidR="000C611A">
                <w:rPr>
                  <w:sz w:val="24"/>
                  <w:u w:val="single" w:color="0000FF"/>
                </w:rPr>
                <w:t>598033  90.pdf</w:t>
              </w:r>
            </w:hyperlink>
          </w:p>
        </w:tc>
      </w:tr>
      <w:tr w:rsidR="00171038">
        <w:trPr>
          <w:jc w:val="center"/>
        </w:trPr>
        <w:tc>
          <w:tcPr>
            <w:tcW w:w="890" w:type="dxa"/>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3</w:t>
            </w:r>
          </w:p>
        </w:tc>
        <w:tc>
          <w:tcPr>
            <w:tcW w:w="9574" w:type="dxa"/>
            <w:gridSpan w:val="12"/>
            <w:tcBorders>
              <w:top w:val="single" w:sz="4" w:space="0" w:color="auto"/>
              <w:left w:val="single" w:sz="4" w:space="0" w:color="auto"/>
            </w:tcBorders>
          </w:tcPr>
          <w:p w:rsidR="00171038" w:rsidRDefault="00171038">
            <w:pPr>
              <w:tabs>
                <w:tab w:val="left" w:pos="700"/>
              </w:tabs>
              <w:spacing w:after="0" w:line="0" w:lineRule="atLeast"/>
              <w:rPr>
                <w:rFonts w:ascii="Times New Roman" w:eastAsia="Times New Roman" w:hAnsi="Times New Roman"/>
                <w:sz w:val="23"/>
              </w:rPr>
            </w:pPr>
            <w:hyperlink r:id="rId102" w:history="1">
              <w:r w:rsidR="000C611A">
                <w:rPr>
                  <w:rStyle w:val="Hyperlink"/>
                  <w:rFonts w:ascii="Times New Roman" w:eastAsia="Times New Roman" w:hAnsi="Times New Roman"/>
                  <w:color w:val="auto"/>
                  <w:sz w:val="23"/>
                </w:rPr>
                <w:t>https://opentextbc.ca/introduction</w:t>
              </w:r>
            </w:hyperlink>
            <w:r w:rsidR="000C611A">
              <w:rPr>
                <w:rFonts w:ascii="Times New Roman" w:eastAsia="Times New Roman" w:hAnsi="Times New Roman"/>
                <w:sz w:val="23"/>
              </w:rPr>
              <w:t>tosociology/chapter/chapter13-aging-and-the-elderly/</w:t>
            </w:r>
          </w:p>
        </w:tc>
      </w:tr>
      <w:tr w:rsidR="00171038">
        <w:trPr>
          <w:jc w:val="center"/>
        </w:trPr>
        <w:tc>
          <w:tcPr>
            <w:tcW w:w="890" w:type="dxa"/>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rPr>
            </w:pPr>
            <w:r>
              <w:rPr>
                <w:rFonts w:ascii="Times New Roman" w:hAnsi="Times New Roman" w:cs="Times New Roman"/>
                <w:sz w:val="24"/>
              </w:rPr>
              <w:t>4</w:t>
            </w:r>
          </w:p>
        </w:tc>
        <w:tc>
          <w:tcPr>
            <w:tcW w:w="9574" w:type="dxa"/>
            <w:gridSpan w:val="12"/>
            <w:tcBorders>
              <w:top w:val="single" w:sz="4" w:space="0" w:color="auto"/>
              <w:left w:val="single" w:sz="4" w:space="0" w:color="auto"/>
            </w:tcBorders>
          </w:tcPr>
          <w:p w:rsidR="00171038" w:rsidRDefault="000C611A">
            <w:pPr>
              <w:tabs>
                <w:tab w:val="left" w:pos="700"/>
              </w:tabs>
              <w:spacing w:after="0" w:line="0" w:lineRule="atLeast"/>
              <w:rPr>
                <w:rFonts w:ascii="Times New Roman" w:eastAsia="Times New Roman" w:hAnsi="Times New Roman"/>
                <w:sz w:val="23"/>
              </w:rPr>
            </w:pPr>
            <w:r>
              <w:rPr>
                <w:rFonts w:ascii="Times New Roman" w:eastAsia="Times New Roman" w:hAnsi="Times New Roman"/>
                <w:sz w:val="23"/>
              </w:rPr>
              <w:t>https://socialsciences.mcmaster.ca/sedap/p/sedap268.pdf</w:t>
            </w:r>
          </w:p>
        </w:tc>
      </w:tr>
      <w:tr w:rsidR="00171038">
        <w:trPr>
          <w:jc w:val="center"/>
        </w:trPr>
        <w:tc>
          <w:tcPr>
            <w:tcW w:w="10464" w:type="dxa"/>
            <w:gridSpan w:val="13"/>
          </w:tcPr>
          <w:p w:rsidR="00171038" w:rsidRDefault="000C611A">
            <w:pPr>
              <w:spacing w:after="0" w:line="22" w:lineRule="atLeast"/>
              <w:rPr>
                <w:rFonts w:ascii="Times New Roman" w:hAnsi="Times New Roman" w:cs="Times New Roman"/>
                <w:b/>
                <w:sz w:val="24"/>
              </w:rPr>
            </w:pPr>
            <w:r>
              <w:rPr>
                <w:rFonts w:ascii="Times New Roman" w:hAnsi="Times New Roman" w:cs="Times New Roman"/>
                <w:sz w:val="24"/>
              </w:rPr>
              <w:t>Course Designed By: Dr.D.Kalpana</w:t>
            </w:r>
          </w:p>
        </w:tc>
      </w:tr>
    </w:tbl>
    <w:p w:rsidR="00171038" w:rsidRDefault="00171038">
      <w:pPr>
        <w:spacing w:line="22" w:lineRule="atLeast"/>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5"/>
        <w:gridCol w:w="821"/>
        <w:gridCol w:w="821"/>
        <w:gridCol w:w="820"/>
        <w:gridCol w:w="825"/>
        <w:gridCol w:w="820"/>
        <w:gridCol w:w="820"/>
        <w:gridCol w:w="821"/>
        <w:gridCol w:w="825"/>
        <w:gridCol w:w="902"/>
      </w:tblGrid>
      <w:tr w:rsidR="00171038">
        <w:trPr>
          <w:trHeight w:val="273"/>
          <w:jc w:val="center"/>
        </w:trPr>
        <w:tc>
          <w:tcPr>
            <w:tcW w:w="9126" w:type="dxa"/>
            <w:gridSpan w:val="11"/>
          </w:tcPr>
          <w:p w:rsidR="00171038" w:rsidRDefault="000C611A">
            <w:pPr>
              <w:pStyle w:val="TableParagraph"/>
              <w:spacing w:line="253" w:lineRule="exact"/>
              <w:ind w:left="110"/>
              <w:rPr>
                <w:b/>
                <w:sz w:val="24"/>
              </w:rPr>
            </w:pPr>
            <w:r>
              <w:rPr>
                <w:b/>
                <w:sz w:val="24"/>
              </w:rPr>
              <w:t>Mapping with Programme Outcomes</w:t>
            </w:r>
          </w:p>
        </w:tc>
      </w:tr>
      <w:tr w:rsidR="00171038">
        <w:trPr>
          <w:trHeight w:val="278"/>
          <w:jc w:val="center"/>
        </w:trPr>
        <w:tc>
          <w:tcPr>
            <w:tcW w:w="826" w:type="dxa"/>
          </w:tcPr>
          <w:p w:rsidR="00171038" w:rsidRDefault="000C611A">
            <w:pPr>
              <w:pStyle w:val="TableParagraph"/>
              <w:spacing w:line="258" w:lineRule="exact"/>
              <w:ind w:left="134"/>
              <w:rPr>
                <w:b/>
                <w:sz w:val="24"/>
              </w:rPr>
            </w:pPr>
            <w:r>
              <w:rPr>
                <w:b/>
                <w:sz w:val="24"/>
              </w:rPr>
              <w:t>COs</w:t>
            </w:r>
          </w:p>
        </w:tc>
        <w:tc>
          <w:tcPr>
            <w:tcW w:w="825" w:type="dxa"/>
          </w:tcPr>
          <w:p w:rsidR="00171038" w:rsidRDefault="000C611A">
            <w:pPr>
              <w:pStyle w:val="TableParagraph"/>
              <w:spacing w:line="258" w:lineRule="exact"/>
              <w:ind w:left="52" w:right="155"/>
              <w:jc w:val="center"/>
              <w:rPr>
                <w:b/>
                <w:sz w:val="24"/>
              </w:rPr>
            </w:pPr>
            <w:r>
              <w:rPr>
                <w:b/>
                <w:sz w:val="24"/>
              </w:rPr>
              <w:t>PO1</w:t>
            </w:r>
          </w:p>
        </w:tc>
        <w:tc>
          <w:tcPr>
            <w:tcW w:w="821" w:type="dxa"/>
          </w:tcPr>
          <w:p w:rsidR="00171038" w:rsidRDefault="000C611A">
            <w:pPr>
              <w:pStyle w:val="TableParagraph"/>
              <w:spacing w:line="258" w:lineRule="exact"/>
              <w:ind w:left="28" w:right="134"/>
              <w:jc w:val="center"/>
              <w:rPr>
                <w:b/>
                <w:sz w:val="24"/>
              </w:rPr>
            </w:pPr>
            <w:r>
              <w:rPr>
                <w:b/>
                <w:sz w:val="24"/>
              </w:rPr>
              <w:t>PO2</w:t>
            </w:r>
          </w:p>
        </w:tc>
        <w:tc>
          <w:tcPr>
            <w:tcW w:w="821" w:type="dxa"/>
          </w:tcPr>
          <w:p w:rsidR="00171038" w:rsidRDefault="000C611A">
            <w:pPr>
              <w:pStyle w:val="TableParagraph"/>
              <w:spacing w:line="258" w:lineRule="exact"/>
              <w:ind w:left="27" w:right="134"/>
              <w:jc w:val="center"/>
              <w:rPr>
                <w:b/>
                <w:sz w:val="24"/>
              </w:rPr>
            </w:pPr>
            <w:r>
              <w:rPr>
                <w:b/>
                <w:sz w:val="24"/>
              </w:rPr>
              <w:t>PO3</w:t>
            </w:r>
          </w:p>
        </w:tc>
        <w:tc>
          <w:tcPr>
            <w:tcW w:w="820" w:type="dxa"/>
          </w:tcPr>
          <w:p w:rsidR="00171038" w:rsidRDefault="000C611A">
            <w:pPr>
              <w:pStyle w:val="TableParagraph"/>
              <w:spacing w:line="258" w:lineRule="exact"/>
              <w:ind w:left="107" w:right="202"/>
              <w:jc w:val="center"/>
              <w:rPr>
                <w:b/>
                <w:sz w:val="24"/>
              </w:rPr>
            </w:pPr>
            <w:r>
              <w:rPr>
                <w:b/>
                <w:sz w:val="24"/>
              </w:rPr>
              <w:t>PO4</w:t>
            </w:r>
          </w:p>
        </w:tc>
        <w:tc>
          <w:tcPr>
            <w:tcW w:w="825" w:type="dxa"/>
          </w:tcPr>
          <w:p w:rsidR="00171038" w:rsidRDefault="000C611A">
            <w:pPr>
              <w:pStyle w:val="TableParagraph"/>
              <w:spacing w:line="258" w:lineRule="exact"/>
              <w:ind w:left="56" w:right="155"/>
              <w:jc w:val="center"/>
              <w:rPr>
                <w:b/>
                <w:sz w:val="24"/>
              </w:rPr>
            </w:pPr>
            <w:r>
              <w:rPr>
                <w:b/>
                <w:sz w:val="24"/>
              </w:rPr>
              <w:t>PO5</w:t>
            </w:r>
          </w:p>
        </w:tc>
        <w:tc>
          <w:tcPr>
            <w:tcW w:w="820" w:type="dxa"/>
          </w:tcPr>
          <w:p w:rsidR="00171038" w:rsidRDefault="000C611A">
            <w:pPr>
              <w:pStyle w:val="TableParagraph"/>
              <w:spacing w:line="258" w:lineRule="exact"/>
              <w:ind w:left="104" w:right="205"/>
              <w:jc w:val="center"/>
              <w:rPr>
                <w:b/>
                <w:sz w:val="24"/>
              </w:rPr>
            </w:pPr>
            <w:r>
              <w:rPr>
                <w:b/>
                <w:sz w:val="24"/>
              </w:rPr>
              <w:t>PO6</w:t>
            </w:r>
          </w:p>
        </w:tc>
        <w:tc>
          <w:tcPr>
            <w:tcW w:w="820" w:type="dxa"/>
          </w:tcPr>
          <w:p w:rsidR="00171038" w:rsidRDefault="000C611A">
            <w:pPr>
              <w:pStyle w:val="TableParagraph"/>
              <w:spacing w:line="258" w:lineRule="exact"/>
              <w:ind w:left="106" w:right="205"/>
              <w:jc w:val="center"/>
              <w:rPr>
                <w:b/>
                <w:sz w:val="24"/>
              </w:rPr>
            </w:pPr>
            <w:r>
              <w:rPr>
                <w:b/>
                <w:sz w:val="24"/>
              </w:rPr>
              <w:t>PO7</w:t>
            </w:r>
          </w:p>
        </w:tc>
        <w:tc>
          <w:tcPr>
            <w:tcW w:w="821" w:type="dxa"/>
          </w:tcPr>
          <w:p w:rsidR="00171038" w:rsidRDefault="000C611A">
            <w:pPr>
              <w:pStyle w:val="TableParagraph"/>
              <w:spacing w:line="258" w:lineRule="exact"/>
              <w:ind w:left="45" w:right="134"/>
              <w:jc w:val="center"/>
              <w:rPr>
                <w:b/>
                <w:sz w:val="24"/>
              </w:rPr>
            </w:pPr>
            <w:r>
              <w:rPr>
                <w:b/>
                <w:sz w:val="24"/>
              </w:rPr>
              <w:t>PO8</w:t>
            </w:r>
          </w:p>
        </w:tc>
        <w:tc>
          <w:tcPr>
            <w:tcW w:w="825" w:type="dxa"/>
            <w:tcBorders>
              <w:right w:val="single" w:sz="6" w:space="0" w:color="000000"/>
            </w:tcBorders>
          </w:tcPr>
          <w:p w:rsidR="00171038" w:rsidRDefault="000C611A">
            <w:pPr>
              <w:pStyle w:val="TableParagraph"/>
              <w:spacing w:line="258" w:lineRule="exact"/>
              <w:ind w:left="63" w:right="152"/>
              <w:jc w:val="center"/>
              <w:rPr>
                <w:b/>
                <w:sz w:val="24"/>
              </w:rPr>
            </w:pPr>
            <w:r>
              <w:rPr>
                <w:b/>
                <w:sz w:val="24"/>
              </w:rPr>
              <w:t>PO9</w:t>
            </w:r>
          </w:p>
        </w:tc>
        <w:tc>
          <w:tcPr>
            <w:tcW w:w="902" w:type="dxa"/>
            <w:tcBorders>
              <w:left w:val="single" w:sz="6" w:space="0" w:color="000000"/>
            </w:tcBorders>
          </w:tcPr>
          <w:p w:rsidR="00171038" w:rsidRDefault="000C611A">
            <w:pPr>
              <w:pStyle w:val="TableParagraph"/>
              <w:spacing w:line="258" w:lineRule="exact"/>
              <w:ind w:left="89" w:right="186"/>
              <w:jc w:val="center"/>
              <w:rPr>
                <w:b/>
                <w:sz w:val="24"/>
              </w:rPr>
            </w:pPr>
            <w:r>
              <w:rPr>
                <w:b/>
                <w:sz w:val="24"/>
              </w:rPr>
              <w:t>PO10</w:t>
            </w:r>
          </w:p>
        </w:tc>
      </w:tr>
      <w:tr w:rsidR="00171038">
        <w:trPr>
          <w:trHeight w:val="273"/>
          <w:jc w:val="center"/>
        </w:trPr>
        <w:tc>
          <w:tcPr>
            <w:tcW w:w="826" w:type="dxa"/>
          </w:tcPr>
          <w:p w:rsidR="00171038" w:rsidRDefault="000C611A">
            <w:pPr>
              <w:pStyle w:val="TableParagraph"/>
              <w:spacing w:line="253" w:lineRule="exact"/>
              <w:ind w:left="110"/>
              <w:rPr>
                <w:b/>
                <w:sz w:val="24"/>
              </w:rPr>
            </w:pPr>
            <w:r>
              <w:rPr>
                <w:b/>
                <w:sz w:val="24"/>
              </w:rPr>
              <w:t>CO1</w:t>
            </w:r>
          </w:p>
        </w:tc>
        <w:tc>
          <w:tcPr>
            <w:tcW w:w="825" w:type="dxa"/>
          </w:tcPr>
          <w:p w:rsidR="00171038" w:rsidRDefault="000C611A">
            <w:pPr>
              <w:pStyle w:val="TableParagraph"/>
              <w:spacing w:line="253" w:lineRule="exact"/>
              <w:ind w:right="100"/>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0" w:type="dxa"/>
          </w:tcPr>
          <w:p w:rsidR="00171038" w:rsidRDefault="000C611A">
            <w:pPr>
              <w:pStyle w:val="TableParagraph"/>
              <w:spacing w:line="253" w:lineRule="exact"/>
              <w:ind w:right="93"/>
              <w:jc w:val="center"/>
              <w:rPr>
                <w:sz w:val="24"/>
              </w:rPr>
            </w:pPr>
            <w:r>
              <w:rPr>
                <w:w w:val="99"/>
                <w:sz w:val="24"/>
              </w:rPr>
              <w:t>M</w:t>
            </w:r>
          </w:p>
        </w:tc>
        <w:tc>
          <w:tcPr>
            <w:tcW w:w="825" w:type="dxa"/>
          </w:tcPr>
          <w:p w:rsidR="00171038" w:rsidRDefault="000C611A">
            <w:pPr>
              <w:pStyle w:val="TableParagraph"/>
              <w:spacing w:line="253" w:lineRule="exact"/>
              <w:ind w:right="98"/>
              <w:jc w:val="center"/>
              <w:rPr>
                <w:sz w:val="24"/>
              </w:rPr>
            </w:pPr>
            <w:r>
              <w:rPr>
                <w:w w:val="99"/>
                <w:sz w:val="24"/>
              </w:rPr>
              <w:t>S</w:t>
            </w:r>
          </w:p>
        </w:tc>
        <w:tc>
          <w:tcPr>
            <w:tcW w:w="820" w:type="dxa"/>
          </w:tcPr>
          <w:p w:rsidR="00171038" w:rsidRDefault="000C611A">
            <w:pPr>
              <w:pStyle w:val="TableParagraph"/>
              <w:spacing w:line="253" w:lineRule="exact"/>
              <w:ind w:right="102"/>
              <w:jc w:val="center"/>
              <w:rPr>
                <w:sz w:val="24"/>
              </w:rPr>
            </w:pPr>
            <w:r>
              <w:rPr>
                <w:w w:val="99"/>
                <w:sz w:val="24"/>
              </w:rPr>
              <w:t>S</w:t>
            </w:r>
          </w:p>
        </w:tc>
        <w:tc>
          <w:tcPr>
            <w:tcW w:w="820" w:type="dxa"/>
          </w:tcPr>
          <w:p w:rsidR="00171038" w:rsidRDefault="000C611A">
            <w:pPr>
              <w:pStyle w:val="TableParagraph"/>
              <w:spacing w:line="253" w:lineRule="exact"/>
              <w:ind w:right="99"/>
              <w:jc w:val="center"/>
              <w:rPr>
                <w:sz w:val="24"/>
              </w:rPr>
            </w:pPr>
            <w:r>
              <w:rPr>
                <w:w w:val="99"/>
                <w:sz w:val="24"/>
              </w:rPr>
              <w:t>S</w:t>
            </w:r>
          </w:p>
        </w:tc>
        <w:tc>
          <w:tcPr>
            <w:tcW w:w="821" w:type="dxa"/>
          </w:tcPr>
          <w:p w:rsidR="00171038" w:rsidRDefault="000C611A">
            <w:pPr>
              <w:pStyle w:val="TableParagraph"/>
              <w:spacing w:line="253"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3"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3" w:lineRule="exact"/>
              <w:ind w:right="90"/>
              <w:jc w:val="center"/>
              <w:rPr>
                <w:sz w:val="24"/>
              </w:rPr>
            </w:pPr>
            <w:r>
              <w:rPr>
                <w:w w:val="99"/>
                <w:sz w:val="24"/>
              </w:rPr>
              <w:t>M</w:t>
            </w:r>
          </w:p>
        </w:tc>
      </w:tr>
      <w:tr w:rsidR="00171038">
        <w:trPr>
          <w:trHeight w:val="277"/>
          <w:jc w:val="center"/>
        </w:trPr>
        <w:tc>
          <w:tcPr>
            <w:tcW w:w="826" w:type="dxa"/>
          </w:tcPr>
          <w:p w:rsidR="00171038" w:rsidRDefault="000C611A">
            <w:pPr>
              <w:pStyle w:val="TableParagraph"/>
              <w:spacing w:before="1" w:line="257" w:lineRule="exact"/>
              <w:ind w:left="110"/>
              <w:rPr>
                <w:b/>
                <w:sz w:val="24"/>
              </w:rPr>
            </w:pPr>
            <w:r>
              <w:rPr>
                <w:b/>
                <w:sz w:val="24"/>
              </w:rPr>
              <w:t>CO3</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0" w:type="dxa"/>
          </w:tcPr>
          <w:p w:rsidR="00171038" w:rsidRDefault="000C611A">
            <w:pPr>
              <w:pStyle w:val="TableParagraph"/>
              <w:spacing w:line="258" w:lineRule="exact"/>
              <w:ind w:right="93"/>
              <w:jc w:val="center"/>
              <w:rPr>
                <w:sz w:val="24"/>
              </w:rPr>
            </w:pPr>
            <w:r>
              <w:rPr>
                <w:w w:val="99"/>
                <w:sz w:val="24"/>
              </w:rPr>
              <w:t>M</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102"/>
              <w:jc w:val="center"/>
              <w:rPr>
                <w:sz w:val="24"/>
              </w:rPr>
            </w:pPr>
            <w:r>
              <w:rPr>
                <w:w w:val="99"/>
                <w:sz w:val="24"/>
              </w:rPr>
              <w:t>S</w:t>
            </w:r>
          </w:p>
        </w:tc>
        <w:tc>
          <w:tcPr>
            <w:tcW w:w="820" w:type="dxa"/>
          </w:tcPr>
          <w:p w:rsidR="00171038" w:rsidRDefault="000C611A">
            <w:pPr>
              <w:pStyle w:val="TableParagraph"/>
              <w:spacing w:line="258" w:lineRule="exact"/>
              <w:ind w:right="99"/>
              <w:jc w:val="center"/>
              <w:rPr>
                <w:sz w:val="24"/>
              </w:rPr>
            </w:pPr>
            <w:r>
              <w:rPr>
                <w:w w:val="99"/>
                <w:sz w:val="24"/>
              </w:rPr>
              <w:t>S</w:t>
            </w:r>
          </w:p>
        </w:tc>
        <w:tc>
          <w:tcPr>
            <w:tcW w:w="821" w:type="dxa"/>
          </w:tcPr>
          <w:p w:rsidR="00171038" w:rsidRDefault="000C611A">
            <w:pPr>
              <w:pStyle w:val="TableParagraph"/>
              <w:spacing w:line="258"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8"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8" w:lineRule="exact"/>
              <w:ind w:right="93"/>
              <w:jc w:val="center"/>
              <w:rPr>
                <w:sz w:val="24"/>
              </w:rPr>
            </w:pPr>
            <w:r>
              <w:rPr>
                <w:w w:val="99"/>
                <w:sz w:val="24"/>
              </w:rPr>
              <w:t>S</w:t>
            </w:r>
          </w:p>
        </w:tc>
      </w:tr>
      <w:tr w:rsidR="00171038">
        <w:trPr>
          <w:trHeight w:val="278"/>
          <w:jc w:val="center"/>
        </w:trPr>
        <w:tc>
          <w:tcPr>
            <w:tcW w:w="826" w:type="dxa"/>
          </w:tcPr>
          <w:p w:rsidR="00171038" w:rsidRDefault="000C611A">
            <w:pPr>
              <w:pStyle w:val="TableParagraph"/>
              <w:spacing w:line="259" w:lineRule="exact"/>
              <w:ind w:left="110"/>
              <w:rPr>
                <w:b/>
                <w:sz w:val="24"/>
              </w:rPr>
            </w:pPr>
            <w:r>
              <w:rPr>
                <w:b/>
                <w:sz w:val="24"/>
              </w:rPr>
              <w:t>CO3</w:t>
            </w:r>
          </w:p>
        </w:tc>
        <w:tc>
          <w:tcPr>
            <w:tcW w:w="825" w:type="dxa"/>
          </w:tcPr>
          <w:p w:rsidR="00171038" w:rsidRDefault="000C611A">
            <w:pPr>
              <w:pStyle w:val="TableParagraph"/>
              <w:spacing w:line="259" w:lineRule="exact"/>
              <w:ind w:right="100"/>
              <w:jc w:val="center"/>
              <w:rPr>
                <w:sz w:val="24"/>
              </w:rPr>
            </w:pPr>
            <w:r>
              <w:rPr>
                <w:w w:val="99"/>
                <w:sz w:val="24"/>
              </w:rPr>
              <w:t>M</w:t>
            </w:r>
          </w:p>
        </w:tc>
        <w:tc>
          <w:tcPr>
            <w:tcW w:w="821" w:type="dxa"/>
          </w:tcPr>
          <w:p w:rsidR="00171038" w:rsidRDefault="000C611A">
            <w:pPr>
              <w:pStyle w:val="TableParagraph"/>
              <w:spacing w:line="259" w:lineRule="exact"/>
              <w:ind w:right="104"/>
              <w:jc w:val="center"/>
              <w:rPr>
                <w:sz w:val="24"/>
              </w:rPr>
            </w:pPr>
            <w:r>
              <w:rPr>
                <w:w w:val="99"/>
                <w:sz w:val="24"/>
              </w:rPr>
              <w:t>M</w:t>
            </w:r>
          </w:p>
        </w:tc>
        <w:tc>
          <w:tcPr>
            <w:tcW w:w="821" w:type="dxa"/>
          </w:tcPr>
          <w:p w:rsidR="00171038" w:rsidRDefault="000C611A">
            <w:pPr>
              <w:pStyle w:val="TableParagraph"/>
              <w:spacing w:line="259" w:lineRule="exact"/>
              <w:ind w:right="104"/>
              <w:jc w:val="center"/>
              <w:rPr>
                <w:sz w:val="24"/>
              </w:rPr>
            </w:pPr>
            <w:r>
              <w:rPr>
                <w:w w:val="99"/>
                <w:sz w:val="24"/>
              </w:rPr>
              <w:t>M</w:t>
            </w:r>
          </w:p>
        </w:tc>
        <w:tc>
          <w:tcPr>
            <w:tcW w:w="820" w:type="dxa"/>
          </w:tcPr>
          <w:p w:rsidR="00171038" w:rsidRDefault="000C611A">
            <w:pPr>
              <w:pStyle w:val="TableParagraph"/>
              <w:spacing w:line="259" w:lineRule="exact"/>
              <w:ind w:right="96"/>
              <w:jc w:val="center"/>
              <w:rPr>
                <w:sz w:val="24"/>
              </w:rPr>
            </w:pPr>
            <w:r>
              <w:rPr>
                <w:w w:val="99"/>
                <w:sz w:val="24"/>
              </w:rPr>
              <w:t>S</w:t>
            </w:r>
          </w:p>
        </w:tc>
        <w:tc>
          <w:tcPr>
            <w:tcW w:w="825" w:type="dxa"/>
          </w:tcPr>
          <w:p w:rsidR="00171038" w:rsidRDefault="000C611A">
            <w:pPr>
              <w:pStyle w:val="TableParagraph"/>
              <w:spacing w:line="259" w:lineRule="exact"/>
              <w:ind w:right="98"/>
              <w:jc w:val="center"/>
              <w:rPr>
                <w:sz w:val="24"/>
              </w:rPr>
            </w:pPr>
            <w:r>
              <w:rPr>
                <w:w w:val="99"/>
                <w:sz w:val="24"/>
              </w:rPr>
              <w:t>S</w:t>
            </w:r>
          </w:p>
        </w:tc>
        <w:tc>
          <w:tcPr>
            <w:tcW w:w="820" w:type="dxa"/>
          </w:tcPr>
          <w:p w:rsidR="00171038" w:rsidRDefault="000C611A">
            <w:pPr>
              <w:pStyle w:val="TableParagraph"/>
              <w:spacing w:line="259" w:lineRule="exact"/>
              <w:ind w:right="99"/>
              <w:jc w:val="center"/>
              <w:rPr>
                <w:sz w:val="24"/>
              </w:rPr>
            </w:pPr>
            <w:r>
              <w:rPr>
                <w:w w:val="99"/>
                <w:sz w:val="24"/>
              </w:rPr>
              <w:t>M</w:t>
            </w:r>
          </w:p>
        </w:tc>
        <w:tc>
          <w:tcPr>
            <w:tcW w:w="820" w:type="dxa"/>
          </w:tcPr>
          <w:p w:rsidR="00171038" w:rsidRDefault="000C611A">
            <w:pPr>
              <w:pStyle w:val="TableParagraph"/>
              <w:spacing w:line="259" w:lineRule="exact"/>
              <w:ind w:right="99"/>
              <w:jc w:val="center"/>
              <w:rPr>
                <w:sz w:val="24"/>
              </w:rPr>
            </w:pPr>
            <w:r>
              <w:rPr>
                <w:w w:val="99"/>
                <w:sz w:val="24"/>
              </w:rPr>
              <w:t>S</w:t>
            </w:r>
          </w:p>
        </w:tc>
        <w:tc>
          <w:tcPr>
            <w:tcW w:w="821" w:type="dxa"/>
          </w:tcPr>
          <w:p w:rsidR="00171038" w:rsidRDefault="000C611A">
            <w:pPr>
              <w:pStyle w:val="TableParagraph"/>
              <w:spacing w:line="259"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9"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9" w:lineRule="exact"/>
              <w:ind w:right="90"/>
              <w:jc w:val="center"/>
              <w:rPr>
                <w:sz w:val="24"/>
              </w:rPr>
            </w:pPr>
            <w:r>
              <w:rPr>
                <w:w w:val="99"/>
                <w:sz w:val="24"/>
              </w:rPr>
              <w:t>M</w:t>
            </w:r>
          </w:p>
        </w:tc>
      </w:tr>
    </w:tbl>
    <w:p w:rsidR="00171038" w:rsidRDefault="00171038">
      <w:pPr>
        <w:pStyle w:val="BodyText"/>
        <w:spacing w:line="268" w:lineRule="exact"/>
        <w:ind w:left="335"/>
      </w:pPr>
    </w:p>
    <w:p w:rsidR="00171038" w:rsidRDefault="000C611A">
      <w:pPr>
        <w:pStyle w:val="BodyText"/>
        <w:spacing w:line="268" w:lineRule="exact"/>
        <w:ind w:left="335"/>
      </w:pPr>
      <w:r>
        <w:t>*S-Strong-Medium-Low</w:t>
      </w: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 w:rsidR="00171038" w:rsidRDefault="00171038"/>
    <w:p w:rsidR="00171038" w:rsidRDefault="00171038">
      <w:pPr>
        <w:ind w:firstLine="720"/>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2"/>
        <w:gridCol w:w="720"/>
        <w:gridCol w:w="1808"/>
        <w:gridCol w:w="4162"/>
        <w:gridCol w:w="676"/>
        <w:gridCol w:w="12"/>
        <w:gridCol w:w="446"/>
        <w:gridCol w:w="6"/>
        <w:gridCol w:w="544"/>
        <w:gridCol w:w="361"/>
        <w:gridCol w:w="457"/>
      </w:tblGrid>
      <w:tr w:rsidR="00171038">
        <w:trPr>
          <w:trHeight w:val="552"/>
        </w:trPr>
        <w:tc>
          <w:tcPr>
            <w:tcW w:w="1282" w:type="dxa"/>
            <w:gridSpan w:val="2"/>
          </w:tcPr>
          <w:p w:rsidR="00171038" w:rsidRDefault="000C611A">
            <w:pPr>
              <w:pStyle w:val="TableParagraph"/>
              <w:ind w:left="374" w:right="286" w:hanging="130"/>
              <w:rPr>
                <w:b/>
                <w:sz w:val="24"/>
                <w:szCs w:val="24"/>
              </w:rPr>
            </w:pPr>
            <w:r>
              <w:rPr>
                <w:b/>
                <w:spacing w:val="-2"/>
                <w:sz w:val="24"/>
                <w:szCs w:val="24"/>
              </w:rPr>
              <w:lastRenderedPageBreak/>
              <w:t xml:space="preserve">Course </w:t>
            </w:r>
            <w:r>
              <w:rPr>
                <w:b/>
                <w:spacing w:val="-4"/>
                <w:sz w:val="24"/>
                <w:szCs w:val="24"/>
              </w:rPr>
              <w:t>code</w:t>
            </w:r>
          </w:p>
        </w:tc>
        <w:tc>
          <w:tcPr>
            <w:tcW w:w="1808" w:type="dxa"/>
          </w:tcPr>
          <w:p w:rsidR="00171038" w:rsidRDefault="000C611A">
            <w:pPr>
              <w:pStyle w:val="TableParagraph"/>
              <w:ind w:left="258"/>
              <w:rPr>
                <w:b/>
                <w:sz w:val="24"/>
                <w:szCs w:val="24"/>
              </w:rPr>
            </w:pPr>
            <w:r>
              <w:rPr>
                <w:b/>
                <w:spacing w:val="-2"/>
                <w:sz w:val="24"/>
                <w:szCs w:val="24"/>
              </w:rPr>
              <w:t>33C</w:t>
            </w:r>
          </w:p>
        </w:tc>
        <w:tc>
          <w:tcPr>
            <w:tcW w:w="4162" w:type="dxa"/>
          </w:tcPr>
          <w:p w:rsidR="00171038" w:rsidRDefault="000C611A">
            <w:pPr>
              <w:pStyle w:val="TableParagraph"/>
              <w:ind w:left="111"/>
              <w:jc w:val="center"/>
              <w:rPr>
                <w:b/>
                <w:sz w:val="24"/>
                <w:szCs w:val="24"/>
              </w:rPr>
            </w:pPr>
            <w:r>
              <w:rPr>
                <w:b/>
                <w:sz w:val="24"/>
                <w:szCs w:val="24"/>
              </w:rPr>
              <w:t xml:space="preserve">CORE – 10 </w:t>
            </w:r>
          </w:p>
          <w:p w:rsidR="00171038" w:rsidRDefault="000C611A">
            <w:pPr>
              <w:pStyle w:val="TableParagraph"/>
              <w:ind w:left="111"/>
              <w:jc w:val="center"/>
              <w:rPr>
                <w:b/>
                <w:sz w:val="24"/>
                <w:szCs w:val="24"/>
              </w:rPr>
            </w:pPr>
            <w:r>
              <w:rPr>
                <w:b/>
                <w:sz w:val="24"/>
                <w:szCs w:val="24"/>
              </w:rPr>
              <w:t xml:space="preserve">LAW AND </w:t>
            </w:r>
            <w:r>
              <w:rPr>
                <w:b/>
                <w:spacing w:val="-2"/>
                <w:sz w:val="24"/>
                <w:szCs w:val="24"/>
              </w:rPr>
              <w:t>GOVERNANCE</w:t>
            </w:r>
          </w:p>
        </w:tc>
        <w:tc>
          <w:tcPr>
            <w:tcW w:w="1140" w:type="dxa"/>
            <w:gridSpan w:val="4"/>
          </w:tcPr>
          <w:p w:rsidR="00171038" w:rsidRDefault="000C611A">
            <w:pPr>
              <w:pStyle w:val="TableParagraph"/>
              <w:ind w:left="19"/>
              <w:jc w:val="center"/>
              <w:rPr>
                <w:b/>
                <w:sz w:val="24"/>
                <w:szCs w:val="24"/>
              </w:rPr>
            </w:pPr>
            <w:r>
              <w:rPr>
                <w:b/>
                <w:spacing w:val="-10"/>
                <w:sz w:val="24"/>
                <w:szCs w:val="24"/>
              </w:rPr>
              <w:t>L</w:t>
            </w:r>
          </w:p>
        </w:tc>
        <w:tc>
          <w:tcPr>
            <w:tcW w:w="544" w:type="dxa"/>
          </w:tcPr>
          <w:p w:rsidR="00171038" w:rsidRDefault="000C611A">
            <w:pPr>
              <w:pStyle w:val="TableParagraph"/>
              <w:ind w:left="131"/>
              <w:rPr>
                <w:b/>
                <w:sz w:val="24"/>
                <w:szCs w:val="24"/>
              </w:rPr>
            </w:pPr>
            <w:r>
              <w:rPr>
                <w:b/>
                <w:spacing w:val="-10"/>
                <w:sz w:val="24"/>
                <w:szCs w:val="24"/>
              </w:rPr>
              <w:t>T</w:t>
            </w:r>
          </w:p>
        </w:tc>
        <w:tc>
          <w:tcPr>
            <w:tcW w:w="361" w:type="dxa"/>
          </w:tcPr>
          <w:p w:rsidR="00171038" w:rsidRDefault="000C611A">
            <w:pPr>
              <w:pStyle w:val="TableParagraph"/>
              <w:ind w:left="101"/>
              <w:rPr>
                <w:b/>
                <w:sz w:val="24"/>
                <w:szCs w:val="24"/>
              </w:rPr>
            </w:pPr>
            <w:r>
              <w:rPr>
                <w:b/>
                <w:spacing w:val="-10"/>
                <w:sz w:val="24"/>
                <w:szCs w:val="24"/>
              </w:rPr>
              <w:t>P</w:t>
            </w:r>
          </w:p>
        </w:tc>
        <w:tc>
          <w:tcPr>
            <w:tcW w:w="457" w:type="dxa"/>
          </w:tcPr>
          <w:p w:rsidR="00171038" w:rsidRDefault="000C611A">
            <w:pPr>
              <w:pStyle w:val="TableParagraph"/>
              <w:ind w:right="168"/>
              <w:jc w:val="right"/>
              <w:rPr>
                <w:b/>
                <w:sz w:val="24"/>
                <w:szCs w:val="24"/>
              </w:rPr>
            </w:pPr>
            <w:r>
              <w:rPr>
                <w:b/>
                <w:spacing w:val="-10"/>
                <w:sz w:val="24"/>
                <w:szCs w:val="24"/>
              </w:rPr>
              <w:t>C</w:t>
            </w:r>
          </w:p>
        </w:tc>
      </w:tr>
      <w:tr w:rsidR="00171038">
        <w:trPr>
          <w:trHeight w:val="364"/>
        </w:trPr>
        <w:tc>
          <w:tcPr>
            <w:tcW w:w="3090" w:type="dxa"/>
            <w:gridSpan w:val="3"/>
            <w:vMerge w:val="restart"/>
          </w:tcPr>
          <w:p w:rsidR="00171038" w:rsidRDefault="00171038">
            <w:pPr>
              <w:pStyle w:val="TableParagraph"/>
              <w:rPr>
                <w:b/>
                <w:sz w:val="24"/>
                <w:szCs w:val="24"/>
              </w:rPr>
            </w:pPr>
          </w:p>
          <w:p w:rsidR="00171038" w:rsidRDefault="000C611A">
            <w:pPr>
              <w:pStyle w:val="TableParagraph"/>
              <w:ind w:left="230"/>
              <w:rPr>
                <w:b/>
                <w:sz w:val="24"/>
                <w:szCs w:val="24"/>
              </w:rPr>
            </w:pPr>
            <w:r>
              <w:rPr>
                <w:b/>
                <w:spacing w:val="-2"/>
                <w:sz w:val="24"/>
                <w:szCs w:val="24"/>
              </w:rPr>
              <w:t>Pre-requisite</w:t>
            </w:r>
          </w:p>
        </w:tc>
        <w:tc>
          <w:tcPr>
            <w:tcW w:w="4162" w:type="dxa"/>
            <w:vMerge w:val="restart"/>
          </w:tcPr>
          <w:p w:rsidR="00171038" w:rsidRDefault="00171038">
            <w:pPr>
              <w:pStyle w:val="TableParagraph"/>
              <w:ind w:right="98"/>
              <w:rPr>
                <w:b/>
                <w:sz w:val="24"/>
                <w:szCs w:val="24"/>
              </w:rPr>
            </w:pPr>
          </w:p>
          <w:p w:rsidR="00171038" w:rsidRDefault="000C611A">
            <w:pPr>
              <w:pStyle w:val="TableParagraph"/>
              <w:ind w:left="227"/>
              <w:rPr>
                <w:b/>
                <w:sz w:val="24"/>
                <w:szCs w:val="24"/>
              </w:rPr>
            </w:pPr>
            <w:r>
              <w:rPr>
                <w:bCs/>
                <w:sz w:val="24"/>
                <w:szCs w:val="24"/>
              </w:rPr>
              <w:t xml:space="preserve">Basic Knowledge on </w:t>
            </w:r>
            <w:r>
              <w:rPr>
                <w:bCs/>
                <w:spacing w:val="-5"/>
                <w:sz w:val="24"/>
                <w:szCs w:val="24"/>
              </w:rPr>
              <w:t>Law</w:t>
            </w:r>
          </w:p>
        </w:tc>
        <w:tc>
          <w:tcPr>
            <w:tcW w:w="1140" w:type="dxa"/>
            <w:gridSpan w:val="4"/>
          </w:tcPr>
          <w:p w:rsidR="00171038" w:rsidRDefault="000C611A">
            <w:pPr>
              <w:pStyle w:val="TableParagraph"/>
              <w:ind w:left="19" w:right="2"/>
              <w:jc w:val="center"/>
              <w:rPr>
                <w:b/>
                <w:sz w:val="24"/>
                <w:szCs w:val="24"/>
              </w:rPr>
            </w:pPr>
            <w:r>
              <w:rPr>
                <w:b/>
                <w:spacing w:val="-10"/>
                <w:sz w:val="24"/>
                <w:szCs w:val="24"/>
              </w:rPr>
              <w:t>2</w:t>
            </w:r>
          </w:p>
        </w:tc>
        <w:tc>
          <w:tcPr>
            <w:tcW w:w="544" w:type="dxa"/>
          </w:tcPr>
          <w:p w:rsidR="00171038" w:rsidRDefault="000C611A">
            <w:pPr>
              <w:pStyle w:val="TableParagraph"/>
              <w:ind w:left="155"/>
              <w:rPr>
                <w:b/>
                <w:sz w:val="24"/>
                <w:szCs w:val="24"/>
              </w:rPr>
            </w:pPr>
            <w:r>
              <w:rPr>
                <w:b/>
                <w:spacing w:val="-10"/>
                <w:sz w:val="24"/>
                <w:szCs w:val="24"/>
              </w:rPr>
              <w:t>2</w:t>
            </w:r>
          </w:p>
        </w:tc>
        <w:tc>
          <w:tcPr>
            <w:tcW w:w="361" w:type="dxa"/>
          </w:tcPr>
          <w:p w:rsidR="00171038" w:rsidRDefault="000C611A">
            <w:pPr>
              <w:pStyle w:val="TableParagraph"/>
              <w:ind w:left="216"/>
              <w:rPr>
                <w:b/>
                <w:sz w:val="24"/>
                <w:szCs w:val="24"/>
              </w:rPr>
            </w:pPr>
            <w:r>
              <w:rPr>
                <w:b/>
                <w:spacing w:val="-10"/>
                <w:sz w:val="24"/>
                <w:szCs w:val="24"/>
              </w:rPr>
              <w:t>0</w:t>
            </w:r>
          </w:p>
        </w:tc>
        <w:tc>
          <w:tcPr>
            <w:tcW w:w="457" w:type="dxa"/>
          </w:tcPr>
          <w:p w:rsidR="00171038" w:rsidRDefault="000C611A">
            <w:pPr>
              <w:pStyle w:val="TableParagraph"/>
              <w:ind w:right="113"/>
              <w:jc w:val="right"/>
              <w:rPr>
                <w:b/>
                <w:sz w:val="24"/>
                <w:szCs w:val="24"/>
              </w:rPr>
            </w:pPr>
            <w:r>
              <w:rPr>
                <w:b/>
                <w:spacing w:val="-10"/>
                <w:sz w:val="24"/>
                <w:szCs w:val="24"/>
              </w:rPr>
              <w:t>4</w:t>
            </w:r>
          </w:p>
        </w:tc>
      </w:tr>
      <w:tr w:rsidR="00171038">
        <w:trPr>
          <w:trHeight w:val="551"/>
        </w:trPr>
        <w:tc>
          <w:tcPr>
            <w:tcW w:w="3090" w:type="dxa"/>
            <w:gridSpan w:val="3"/>
            <w:vMerge/>
          </w:tcPr>
          <w:p w:rsidR="00171038" w:rsidRDefault="00171038">
            <w:pPr>
              <w:pStyle w:val="TableParagraph"/>
              <w:ind w:left="230"/>
              <w:rPr>
                <w:b/>
                <w:sz w:val="24"/>
                <w:szCs w:val="24"/>
              </w:rPr>
            </w:pPr>
          </w:p>
        </w:tc>
        <w:tc>
          <w:tcPr>
            <w:tcW w:w="4162" w:type="dxa"/>
            <w:vMerge/>
          </w:tcPr>
          <w:p w:rsidR="00171038" w:rsidRDefault="00171038">
            <w:pPr>
              <w:pStyle w:val="TableParagraph"/>
              <w:ind w:left="227"/>
              <w:rPr>
                <w:bCs/>
                <w:sz w:val="24"/>
                <w:szCs w:val="24"/>
              </w:rPr>
            </w:pPr>
          </w:p>
        </w:tc>
        <w:tc>
          <w:tcPr>
            <w:tcW w:w="1134" w:type="dxa"/>
            <w:gridSpan w:val="3"/>
          </w:tcPr>
          <w:p w:rsidR="00171038" w:rsidRDefault="000C611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Syllabus Version</w:t>
            </w:r>
          </w:p>
        </w:tc>
        <w:tc>
          <w:tcPr>
            <w:tcW w:w="1368" w:type="dxa"/>
            <w:gridSpan w:val="4"/>
          </w:tcPr>
          <w:p w:rsidR="00171038" w:rsidRDefault="000C611A">
            <w:pPr>
              <w:pStyle w:val="TableParagraph"/>
              <w:ind w:left="101"/>
              <w:rPr>
                <w:b/>
                <w:sz w:val="24"/>
                <w:szCs w:val="24"/>
              </w:rPr>
            </w:pPr>
            <w:r>
              <w:rPr>
                <w:b/>
                <w:sz w:val="24"/>
                <w:szCs w:val="24"/>
              </w:rPr>
              <w:t>2025</w:t>
            </w:r>
            <w:r>
              <w:rPr>
                <w:b/>
                <w:spacing w:val="-10"/>
                <w:sz w:val="24"/>
                <w:szCs w:val="24"/>
              </w:rPr>
              <w:t>-</w:t>
            </w:r>
            <w:r>
              <w:rPr>
                <w:b/>
                <w:spacing w:val="-4"/>
                <w:sz w:val="24"/>
                <w:szCs w:val="24"/>
              </w:rPr>
              <w:t>2026</w:t>
            </w:r>
          </w:p>
        </w:tc>
      </w:tr>
      <w:tr w:rsidR="00171038">
        <w:trPr>
          <w:trHeight w:val="277"/>
        </w:trPr>
        <w:tc>
          <w:tcPr>
            <w:tcW w:w="9754" w:type="dxa"/>
            <w:gridSpan w:val="11"/>
          </w:tcPr>
          <w:p w:rsidR="00171038" w:rsidRDefault="000C611A">
            <w:pPr>
              <w:pStyle w:val="TableParagraph"/>
              <w:ind w:left="115"/>
              <w:rPr>
                <w:b/>
                <w:sz w:val="24"/>
              </w:rPr>
            </w:pPr>
            <w:r>
              <w:rPr>
                <w:b/>
                <w:sz w:val="24"/>
              </w:rPr>
              <w:t xml:space="preserve">Course </w:t>
            </w:r>
            <w:r>
              <w:rPr>
                <w:b/>
                <w:spacing w:val="-2"/>
                <w:sz w:val="24"/>
              </w:rPr>
              <w:t>Objectives:</w:t>
            </w:r>
          </w:p>
        </w:tc>
      </w:tr>
      <w:tr w:rsidR="00171038">
        <w:trPr>
          <w:trHeight w:val="1544"/>
        </w:trPr>
        <w:tc>
          <w:tcPr>
            <w:tcW w:w="9754" w:type="dxa"/>
            <w:gridSpan w:val="11"/>
          </w:tcPr>
          <w:p w:rsidR="00171038" w:rsidRDefault="000C611A">
            <w:pPr>
              <w:pStyle w:val="TableParagraph"/>
              <w:ind w:left="115"/>
              <w:rPr>
                <w:sz w:val="24"/>
              </w:rPr>
            </w:pPr>
            <w:r>
              <w:rPr>
                <w:sz w:val="24"/>
              </w:rPr>
              <w:t xml:space="preserve">The main objectives of this course are </w:t>
            </w:r>
            <w:r>
              <w:rPr>
                <w:spacing w:val="-5"/>
                <w:sz w:val="24"/>
              </w:rPr>
              <w:t>to:</w:t>
            </w:r>
          </w:p>
          <w:p w:rsidR="00171038" w:rsidRDefault="000C611A">
            <w:pPr>
              <w:pStyle w:val="ListParagraph"/>
              <w:widowControl w:val="0"/>
              <w:numPr>
                <w:ilvl w:val="0"/>
                <w:numId w:val="17"/>
              </w:numPr>
              <w:autoSpaceDE w:val="0"/>
              <w:autoSpaceDN w:val="0"/>
              <w:spacing w:after="0" w:line="240" w:lineRule="auto"/>
              <w:ind w:left="794" w:right="57" w:hanging="318"/>
              <w:contextualSpacing w:val="0"/>
              <w:jc w:val="both"/>
            </w:pPr>
            <w:r>
              <w:rPr>
                <w:rFonts w:ascii="Times New Roman" w:hAnsi="Times New Roman" w:cs="Times New Roman"/>
                <w:sz w:val="24"/>
                <w:szCs w:val="24"/>
              </w:rPr>
              <w:t xml:space="preserve">To acquaint the </w:t>
            </w:r>
            <w:r>
              <w:rPr>
                <w:rFonts w:ascii="Times New Roman" w:hAnsi="Times New Roman" w:cs="Times New Roman"/>
                <w:sz w:val="24"/>
                <w:szCs w:val="24"/>
              </w:rPr>
              <w:t>students about the legal framework available for women with a human rights perspective</w:t>
            </w:r>
            <w:r>
              <w:t>.</w:t>
            </w:r>
          </w:p>
          <w:p w:rsidR="00171038" w:rsidRDefault="000C611A">
            <w:pPr>
              <w:pStyle w:val="TableParagraph"/>
              <w:numPr>
                <w:ilvl w:val="0"/>
                <w:numId w:val="17"/>
              </w:numPr>
              <w:tabs>
                <w:tab w:val="left" w:pos="479"/>
              </w:tabs>
              <w:rPr>
                <w:sz w:val="24"/>
              </w:rPr>
            </w:pPr>
            <w:r>
              <w:rPr>
                <w:sz w:val="24"/>
              </w:rPr>
              <w:t xml:space="preserve">To understand the various laws available for the welfare of </w:t>
            </w:r>
            <w:r>
              <w:rPr>
                <w:spacing w:val="-2"/>
                <w:sz w:val="24"/>
              </w:rPr>
              <w:t>women.</w:t>
            </w:r>
          </w:p>
          <w:p w:rsidR="00171038" w:rsidRDefault="000C611A">
            <w:pPr>
              <w:pStyle w:val="TableParagraph"/>
              <w:numPr>
                <w:ilvl w:val="0"/>
                <w:numId w:val="17"/>
              </w:numPr>
              <w:tabs>
                <w:tab w:val="left" w:pos="477"/>
              </w:tabs>
              <w:rPr>
                <w:sz w:val="24"/>
              </w:rPr>
            </w:pPr>
            <w:r>
              <w:rPr>
                <w:sz w:val="24"/>
              </w:rPr>
              <w:t xml:space="preserve">To understand various agencies working for the welfare of </w:t>
            </w:r>
            <w:r>
              <w:rPr>
                <w:spacing w:val="-2"/>
                <w:sz w:val="24"/>
              </w:rPr>
              <w:t>women in India and Tamil Nadu.</w:t>
            </w:r>
          </w:p>
        </w:tc>
      </w:tr>
      <w:tr w:rsidR="00171038">
        <w:trPr>
          <w:trHeight w:val="273"/>
        </w:trPr>
        <w:tc>
          <w:tcPr>
            <w:tcW w:w="9754" w:type="dxa"/>
            <w:gridSpan w:val="11"/>
          </w:tcPr>
          <w:p w:rsidR="00171038" w:rsidRDefault="000C611A">
            <w:pPr>
              <w:pStyle w:val="TableParagraph"/>
              <w:ind w:left="115"/>
              <w:rPr>
                <w:b/>
                <w:sz w:val="24"/>
              </w:rPr>
            </w:pPr>
            <w:r>
              <w:rPr>
                <w:b/>
                <w:sz w:val="24"/>
              </w:rPr>
              <w:t>Expected Co</w:t>
            </w:r>
            <w:r>
              <w:rPr>
                <w:b/>
                <w:sz w:val="24"/>
              </w:rPr>
              <w:t xml:space="preserve">urse </w:t>
            </w:r>
            <w:r>
              <w:rPr>
                <w:b/>
                <w:spacing w:val="-2"/>
                <w:sz w:val="24"/>
              </w:rPr>
              <w:t>Outcomes:</w:t>
            </w:r>
          </w:p>
        </w:tc>
      </w:tr>
      <w:tr w:rsidR="00171038">
        <w:trPr>
          <w:trHeight w:val="323"/>
        </w:trPr>
        <w:tc>
          <w:tcPr>
            <w:tcW w:w="9754" w:type="dxa"/>
            <w:gridSpan w:val="11"/>
          </w:tcPr>
          <w:p w:rsidR="00171038" w:rsidRDefault="000C611A">
            <w:pPr>
              <w:pStyle w:val="TableParagraph"/>
              <w:ind w:left="230"/>
              <w:rPr>
                <w:sz w:val="24"/>
              </w:rPr>
            </w:pPr>
            <w:r>
              <w:rPr>
                <w:sz w:val="24"/>
              </w:rPr>
              <w:t xml:space="preserve">On the successful completion of the course, student will be able </w:t>
            </w:r>
            <w:r>
              <w:rPr>
                <w:spacing w:val="-5"/>
                <w:sz w:val="24"/>
              </w:rPr>
              <w:t>to:</w:t>
            </w:r>
          </w:p>
        </w:tc>
      </w:tr>
      <w:tr w:rsidR="00171038">
        <w:trPr>
          <w:trHeight w:val="369"/>
        </w:trPr>
        <w:tc>
          <w:tcPr>
            <w:tcW w:w="562" w:type="dxa"/>
          </w:tcPr>
          <w:p w:rsidR="00171038" w:rsidRDefault="000C611A">
            <w:pPr>
              <w:pStyle w:val="TableParagraph"/>
              <w:ind w:left="34" w:right="6"/>
              <w:jc w:val="center"/>
              <w:rPr>
                <w:sz w:val="24"/>
              </w:rPr>
            </w:pPr>
            <w:r>
              <w:rPr>
                <w:spacing w:val="-10"/>
                <w:sz w:val="24"/>
              </w:rPr>
              <w:t>1</w:t>
            </w:r>
          </w:p>
        </w:tc>
        <w:tc>
          <w:tcPr>
            <w:tcW w:w="8374" w:type="dxa"/>
            <w:gridSpan w:val="8"/>
          </w:tcPr>
          <w:p w:rsidR="00171038" w:rsidRDefault="000C611A">
            <w:pPr>
              <w:pStyle w:val="TableParagraph"/>
              <w:ind w:left="109"/>
              <w:rPr>
                <w:sz w:val="24"/>
              </w:rPr>
            </w:pPr>
            <w:r>
              <w:rPr>
                <w:sz w:val="24"/>
              </w:rPr>
              <w:t xml:space="preserve">Understand the constitutional provisions available for </w:t>
            </w:r>
            <w:r>
              <w:rPr>
                <w:spacing w:val="-2"/>
                <w:sz w:val="24"/>
              </w:rPr>
              <w:t>women</w:t>
            </w:r>
          </w:p>
        </w:tc>
        <w:tc>
          <w:tcPr>
            <w:tcW w:w="818" w:type="dxa"/>
            <w:gridSpan w:val="2"/>
          </w:tcPr>
          <w:p w:rsidR="00171038" w:rsidRDefault="000C611A">
            <w:pPr>
              <w:pStyle w:val="TableParagraph"/>
              <w:ind w:left="216"/>
              <w:rPr>
                <w:sz w:val="24"/>
              </w:rPr>
            </w:pPr>
            <w:r>
              <w:rPr>
                <w:spacing w:val="-5"/>
                <w:sz w:val="24"/>
              </w:rPr>
              <w:t>K2</w:t>
            </w:r>
          </w:p>
        </w:tc>
      </w:tr>
      <w:tr w:rsidR="00171038">
        <w:trPr>
          <w:trHeight w:val="378"/>
        </w:trPr>
        <w:tc>
          <w:tcPr>
            <w:tcW w:w="562" w:type="dxa"/>
          </w:tcPr>
          <w:p w:rsidR="00171038" w:rsidRDefault="000C611A">
            <w:pPr>
              <w:pStyle w:val="TableParagraph"/>
              <w:ind w:left="34" w:right="6"/>
              <w:jc w:val="center"/>
              <w:rPr>
                <w:sz w:val="24"/>
              </w:rPr>
            </w:pPr>
            <w:r>
              <w:rPr>
                <w:spacing w:val="-10"/>
                <w:sz w:val="24"/>
              </w:rPr>
              <w:t>2</w:t>
            </w:r>
          </w:p>
        </w:tc>
        <w:tc>
          <w:tcPr>
            <w:tcW w:w="8374" w:type="dxa"/>
            <w:gridSpan w:val="8"/>
          </w:tcPr>
          <w:p w:rsidR="00171038" w:rsidRDefault="000C611A">
            <w:pPr>
              <w:pStyle w:val="TableParagraph"/>
              <w:ind w:left="109"/>
              <w:rPr>
                <w:sz w:val="24"/>
              </w:rPr>
            </w:pPr>
            <w:r>
              <w:rPr>
                <w:sz w:val="24"/>
              </w:rPr>
              <w:t>Gain knowledge about the various welfare laws available for</w:t>
            </w:r>
            <w:r>
              <w:rPr>
                <w:spacing w:val="-2"/>
                <w:sz w:val="24"/>
              </w:rPr>
              <w:t xml:space="preserve"> women in personal and labor laws</w:t>
            </w:r>
          </w:p>
        </w:tc>
        <w:tc>
          <w:tcPr>
            <w:tcW w:w="818" w:type="dxa"/>
            <w:gridSpan w:val="2"/>
          </w:tcPr>
          <w:p w:rsidR="00171038" w:rsidRDefault="000C611A">
            <w:pPr>
              <w:pStyle w:val="TableParagraph"/>
              <w:ind w:left="216"/>
              <w:rPr>
                <w:sz w:val="24"/>
              </w:rPr>
            </w:pPr>
            <w:r>
              <w:rPr>
                <w:spacing w:val="-5"/>
                <w:sz w:val="24"/>
              </w:rPr>
              <w:t>K5</w:t>
            </w:r>
          </w:p>
        </w:tc>
      </w:tr>
      <w:tr w:rsidR="00171038">
        <w:trPr>
          <w:trHeight w:val="371"/>
        </w:trPr>
        <w:tc>
          <w:tcPr>
            <w:tcW w:w="562" w:type="dxa"/>
          </w:tcPr>
          <w:p w:rsidR="00171038" w:rsidRDefault="000C611A">
            <w:pPr>
              <w:pStyle w:val="TableParagraph"/>
              <w:ind w:left="34" w:right="6"/>
              <w:jc w:val="center"/>
              <w:rPr>
                <w:sz w:val="24"/>
              </w:rPr>
            </w:pPr>
            <w:r>
              <w:rPr>
                <w:spacing w:val="-10"/>
                <w:sz w:val="24"/>
              </w:rPr>
              <w:t>3</w:t>
            </w:r>
          </w:p>
        </w:tc>
        <w:tc>
          <w:tcPr>
            <w:tcW w:w="8374" w:type="dxa"/>
            <w:gridSpan w:val="8"/>
          </w:tcPr>
          <w:p w:rsidR="00171038" w:rsidRDefault="000C611A">
            <w:pPr>
              <w:pStyle w:val="TableParagraph"/>
              <w:ind w:left="109"/>
              <w:rPr>
                <w:sz w:val="24"/>
              </w:rPr>
            </w:pPr>
            <w:r>
              <w:rPr>
                <w:sz w:val="24"/>
              </w:rPr>
              <w:t xml:space="preserve">To create awareness about the various agencies and mechanisms working for women welfare in India and Tamil Nadu </w:t>
            </w:r>
          </w:p>
        </w:tc>
        <w:tc>
          <w:tcPr>
            <w:tcW w:w="818" w:type="dxa"/>
            <w:gridSpan w:val="2"/>
          </w:tcPr>
          <w:p w:rsidR="00171038" w:rsidRDefault="000C611A">
            <w:pPr>
              <w:pStyle w:val="TableParagraph"/>
              <w:ind w:left="216"/>
              <w:rPr>
                <w:sz w:val="24"/>
              </w:rPr>
            </w:pPr>
            <w:r>
              <w:rPr>
                <w:spacing w:val="-5"/>
                <w:sz w:val="24"/>
              </w:rPr>
              <w:t>K4</w:t>
            </w:r>
          </w:p>
        </w:tc>
      </w:tr>
      <w:tr w:rsidR="00171038">
        <w:trPr>
          <w:trHeight w:val="321"/>
        </w:trPr>
        <w:tc>
          <w:tcPr>
            <w:tcW w:w="9754" w:type="dxa"/>
            <w:gridSpan w:val="11"/>
          </w:tcPr>
          <w:p w:rsidR="00171038" w:rsidRDefault="000C611A">
            <w:pPr>
              <w:pStyle w:val="TableParagraph"/>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 xml:space="preserve">K4 </w:t>
            </w:r>
            <w:r>
              <w:rPr>
                <w:sz w:val="24"/>
              </w:rPr>
              <w:t>-Analyse;</w:t>
            </w:r>
            <w:r>
              <w:rPr>
                <w:b/>
                <w:sz w:val="24"/>
              </w:rPr>
              <w:t xml:space="preserve">K5 </w:t>
            </w:r>
            <w:r>
              <w:rPr>
                <w:sz w:val="24"/>
              </w:rPr>
              <w:t>-Evaluate;</w:t>
            </w:r>
            <w:r>
              <w:rPr>
                <w:b/>
                <w:sz w:val="24"/>
              </w:rPr>
              <w:t>K6</w:t>
            </w:r>
            <w:r>
              <w:rPr>
                <w:sz w:val="24"/>
              </w:rPr>
              <w:t>–</w:t>
            </w:r>
            <w:r>
              <w:rPr>
                <w:spacing w:val="-2"/>
                <w:sz w:val="24"/>
              </w:rPr>
              <w:t>Create</w:t>
            </w:r>
          </w:p>
        </w:tc>
      </w:tr>
      <w:tr w:rsidR="00171038">
        <w:trPr>
          <w:trHeight w:val="278"/>
        </w:trPr>
        <w:tc>
          <w:tcPr>
            <w:tcW w:w="9754" w:type="dxa"/>
            <w:gridSpan w:val="11"/>
          </w:tcPr>
          <w:p w:rsidR="00171038" w:rsidRDefault="00171038">
            <w:pPr>
              <w:pStyle w:val="TableParagraph"/>
              <w:rPr>
                <w:sz w:val="20"/>
              </w:rPr>
            </w:pPr>
          </w:p>
        </w:tc>
      </w:tr>
      <w:tr w:rsidR="00171038">
        <w:trPr>
          <w:trHeight w:val="273"/>
        </w:trPr>
        <w:tc>
          <w:tcPr>
            <w:tcW w:w="1282" w:type="dxa"/>
            <w:gridSpan w:val="2"/>
          </w:tcPr>
          <w:p w:rsidR="00171038" w:rsidRDefault="000C611A">
            <w:pPr>
              <w:pStyle w:val="TableParagraph"/>
              <w:ind w:left="230"/>
              <w:rPr>
                <w:b/>
                <w:sz w:val="24"/>
              </w:rPr>
            </w:pPr>
            <w:r>
              <w:rPr>
                <w:b/>
                <w:spacing w:val="-2"/>
                <w:sz w:val="24"/>
              </w:rPr>
              <w:t>Unit:1</w:t>
            </w:r>
          </w:p>
        </w:tc>
        <w:tc>
          <w:tcPr>
            <w:tcW w:w="6646" w:type="dxa"/>
            <w:gridSpan w:val="3"/>
          </w:tcPr>
          <w:p w:rsidR="00171038" w:rsidRDefault="00171038">
            <w:pPr>
              <w:pStyle w:val="TableParagraph"/>
              <w:ind w:left="21"/>
              <w:jc w:val="center"/>
              <w:rPr>
                <w:b/>
                <w:sz w:val="24"/>
              </w:rPr>
            </w:pPr>
            <w:r w:rsidRPr="00171038">
              <w:rPr>
                <w:b/>
                <w:sz w:val="24"/>
              </w:rPr>
              <w:pict>
                <v:group id="_x0000_s1031" style="position:absolute;left:0;text-align:left;margin-left:85.4pt;margin-top:-70.6pt;width:194pt;height:161.55pt;z-index:-251654144;mso-position-horizontal-relative:text;mso-position-vertical-relative:text" coordsize="2463800,2051685203" o:gfxdata="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">
                  <v:shape id="Image 141" o:spid="_x0000_s1032" type="#_x0000_t75" style="position:absolute;width:2463800;height:2051313" o:gfxdata="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KTXL4A&#10;AADcAAAADwAAAAAAAAABACAAAAAiAAAAZHJzL2Rvd25yZXYueG1sUEsBAhQAFAAAAAgAh07iQDMv&#10;BZ47AAAAOQAAABAAAAAAAAAAAQAgAAAADQEAAGRycy9zaGFwZXhtbC54bWxQSwUGAAAAAAYABgBb&#10;AQAAtwMAAAAA&#10;">
                    <v:imagedata r:id="rId10" o:title=""/>
                  </v:shape>
                </v:group>
              </w:pict>
            </w:r>
            <w:r w:rsidR="000C611A">
              <w:rPr>
                <w:b/>
                <w:spacing w:val="-2"/>
                <w:sz w:val="24"/>
              </w:rPr>
              <w:t>INTRODUCTION TO WOMEN RIGHTS</w:t>
            </w:r>
          </w:p>
        </w:tc>
        <w:tc>
          <w:tcPr>
            <w:tcW w:w="1826" w:type="dxa"/>
            <w:gridSpan w:val="6"/>
          </w:tcPr>
          <w:p w:rsidR="00171038" w:rsidRDefault="000C611A">
            <w:pPr>
              <w:pStyle w:val="TableParagraph"/>
              <w:ind w:left="614"/>
              <w:jc w:val="center"/>
              <w:rPr>
                <w:b/>
                <w:sz w:val="24"/>
              </w:rPr>
            </w:pPr>
            <w:r>
              <w:rPr>
                <w:b/>
                <w:sz w:val="24"/>
              </w:rPr>
              <w:t xml:space="preserve">8 </w:t>
            </w:r>
            <w:r>
              <w:rPr>
                <w:b/>
                <w:spacing w:val="-2"/>
                <w:sz w:val="24"/>
              </w:rPr>
              <w:t>hours</w:t>
            </w:r>
          </w:p>
        </w:tc>
      </w:tr>
      <w:tr w:rsidR="00171038">
        <w:trPr>
          <w:trHeight w:val="712"/>
        </w:trPr>
        <w:tc>
          <w:tcPr>
            <w:tcW w:w="9754" w:type="dxa"/>
            <w:gridSpan w:val="11"/>
          </w:tcPr>
          <w:p w:rsidR="00171038" w:rsidRDefault="000C611A">
            <w:pPr>
              <w:pStyle w:val="TableParagraph"/>
              <w:ind w:left="115" w:right="137"/>
              <w:jc w:val="both"/>
              <w:rPr>
                <w:sz w:val="24"/>
              </w:rPr>
            </w:pPr>
            <w:r>
              <w:rPr>
                <w:sz w:val="24"/>
              </w:rPr>
              <w:t xml:space="preserve">Indian Constitutional Rights Relating to Women – Fundamental Rights – Directive Principles of State Policy - Special Amendments for Empowerment of Women - Uniform Civil Code – Universal Declaration of Human Rights </w:t>
            </w:r>
          </w:p>
        </w:tc>
      </w:tr>
      <w:tr w:rsidR="00171038">
        <w:trPr>
          <w:trHeight w:val="273"/>
        </w:trPr>
        <w:tc>
          <w:tcPr>
            <w:tcW w:w="9754" w:type="dxa"/>
            <w:gridSpan w:val="11"/>
          </w:tcPr>
          <w:p w:rsidR="00171038" w:rsidRDefault="00171038">
            <w:pPr>
              <w:pStyle w:val="TableParagraph"/>
              <w:rPr>
                <w:sz w:val="20"/>
              </w:rPr>
            </w:pPr>
          </w:p>
        </w:tc>
      </w:tr>
      <w:tr w:rsidR="00171038">
        <w:trPr>
          <w:trHeight w:val="277"/>
        </w:trPr>
        <w:tc>
          <w:tcPr>
            <w:tcW w:w="1282" w:type="dxa"/>
            <w:gridSpan w:val="2"/>
          </w:tcPr>
          <w:p w:rsidR="00171038" w:rsidRDefault="000C611A">
            <w:pPr>
              <w:pStyle w:val="TableParagraph"/>
              <w:ind w:left="230"/>
              <w:rPr>
                <w:b/>
                <w:sz w:val="24"/>
              </w:rPr>
            </w:pPr>
            <w:r>
              <w:rPr>
                <w:b/>
                <w:spacing w:val="-2"/>
                <w:sz w:val="24"/>
              </w:rPr>
              <w:t>Unit:2</w:t>
            </w:r>
          </w:p>
        </w:tc>
        <w:tc>
          <w:tcPr>
            <w:tcW w:w="6646" w:type="dxa"/>
            <w:gridSpan w:val="3"/>
          </w:tcPr>
          <w:p w:rsidR="00171038" w:rsidRDefault="000C611A">
            <w:pPr>
              <w:pStyle w:val="TableParagraph"/>
              <w:jc w:val="center"/>
              <w:rPr>
                <w:b/>
                <w:sz w:val="24"/>
              </w:rPr>
            </w:pPr>
            <w:r>
              <w:rPr>
                <w:b/>
                <w:sz w:val="24"/>
              </w:rPr>
              <w:t>PERSONAL LAWS FOR WOMENWELFARE</w:t>
            </w:r>
            <w:r>
              <w:rPr>
                <w:b/>
                <w:spacing w:val="-4"/>
                <w:sz w:val="24"/>
              </w:rPr>
              <w:t xml:space="preserve"> </w:t>
            </w:r>
            <w:r>
              <w:rPr>
                <w:b/>
                <w:spacing w:val="-4"/>
                <w:sz w:val="24"/>
              </w:rPr>
              <w:t>IN INDIA</w:t>
            </w:r>
          </w:p>
        </w:tc>
        <w:tc>
          <w:tcPr>
            <w:tcW w:w="1826" w:type="dxa"/>
            <w:gridSpan w:val="6"/>
          </w:tcPr>
          <w:p w:rsidR="00171038" w:rsidRDefault="000C611A">
            <w:pPr>
              <w:pStyle w:val="TableParagraph"/>
              <w:ind w:left="610"/>
              <w:jc w:val="center"/>
              <w:rPr>
                <w:b/>
                <w:sz w:val="24"/>
              </w:rPr>
            </w:pPr>
            <w:r>
              <w:rPr>
                <w:b/>
                <w:sz w:val="24"/>
              </w:rPr>
              <w:t xml:space="preserve">8 </w:t>
            </w:r>
            <w:r>
              <w:rPr>
                <w:b/>
                <w:spacing w:val="-2"/>
                <w:sz w:val="24"/>
              </w:rPr>
              <w:t>hours</w:t>
            </w:r>
          </w:p>
        </w:tc>
      </w:tr>
      <w:tr w:rsidR="00171038">
        <w:trPr>
          <w:trHeight w:val="731"/>
        </w:trPr>
        <w:tc>
          <w:tcPr>
            <w:tcW w:w="9754" w:type="dxa"/>
            <w:gridSpan w:val="11"/>
          </w:tcPr>
          <w:p w:rsidR="00171038" w:rsidRDefault="000C611A">
            <w:pPr>
              <w:pStyle w:val="TableParagraph"/>
              <w:ind w:left="113" w:right="57"/>
              <w:jc w:val="both"/>
              <w:rPr>
                <w:sz w:val="24"/>
              </w:rPr>
            </w:pPr>
            <w:r>
              <w:rPr>
                <w:sz w:val="24"/>
              </w:rPr>
              <w:t xml:space="preserve">Gender Perspective of Marriage Laws of different religions – Sections in IPC for women safety - DowryProhibitionAct,1961 –Family Court </w:t>
            </w:r>
            <w:r>
              <w:rPr>
                <w:spacing w:val="-5"/>
                <w:sz w:val="24"/>
              </w:rPr>
              <w:t>Act</w:t>
            </w:r>
            <w:r>
              <w:rPr>
                <w:sz w:val="24"/>
              </w:rPr>
              <w:t xml:space="preserve">, 1984– Pre-Conception and Pre-Natal Diagnostic Techniques (Regulation and Prevention) Act, 1994 - </w:t>
            </w:r>
            <w:r>
              <w:rPr>
                <w:spacing w:val="-4"/>
                <w:sz w:val="24"/>
              </w:rPr>
              <w:t>Domestic</w:t>
            </w:r>
            <w:r>
              <w:rPr>
                <w:sz w:val="24"/>
              </w:rPr>
              <w:t xml:space="preserve"> Violence (Prohibition) Act, 2005 - Prohibition of Child Marriage Act, 2006 - Protection of Children from Sexual Offences Act, 2012</w:t>
            </w:r>
          </w:p>
        </w:tc>
      </w:tr>
      <w:tr w:rsidR="00171038">
        <w:trPr>
          <w:trHeight w:val="277"/>
        </w:trPr>
        <w:tc>
          <w:tcPr>
            <w:tcW w:w="9754" w:type="dxa"/>
            <w:gridSpan w:val="11"/>
          </w:tcPr>
          <w:p w:rsidR="00171038" w:rsidRDefault="00171038">
            <w:pPr>
              <w:pStyle w:val="TableParagraph"/>
              <w:rPr>
                <w:sz w:val="20"/>
              </w:rPr>
            </w:pPr>
          </w:p>
        </w:tc>
      </w:tr>
      <w:tr w:rsidR="00171038">
        <w:trPr>
          <w:trHeight w:val="318"/>
        </w:trPr>
        <w:tc>
          <w:tcPr>
            <w:tcW w:w="1282" w:type="dxa"/>
            <w:gridSpan w:val="2"/>
          </w:tcPr>
          <w:p w:rsidR="00171038" w:rsidRDefault="000C611A">
            <w:pPr>
              <w:pStyle w:val="TableParagraph"/>
              <w:ind w:left="230"/>
              <w:rPr>
                <w:b/>
                <w:sz w:val="24"/>
              </w:rPr>
            </w:pPr>
            <w:r>
              <w:rPr>
                <w:b/>
                <w:spacing w:val="-2"/>
                <w:sz w:val="24"/>
              </w:rPr>
              <w:t>Unit:3</w:t>
            </w:r>
          </w:p>
        </w:tc>
        <w:tc>
          <w:tcPr>
            <w:tcW w:w="6658" w:type="dxa"/>
            <w:gridSpan w:val="4"/>
          </w:tcPr>
          <w:p w:rsidR="00171038" w:rsidRDefault="000C611A">
            <w:pPr>
              <w:pStyle w:val="TableParagraph"/>
              <w:ind w:left="63" w:right="176"/>
              <w:jc w:val="center"/>
              <w:rPr>
                <w:b/>
                <w:sz w:val="24"/>
              </w:rPr>
            </w:pPr>
            <w:r>
              <w:rPr>
                <w:b/>
                <w:sz w:val="24"/>
              </w:rPr>
              <w:t>LABOURLAWS RELATINGTO</w:t>
            </w:r>
            <w:r>
              <w:rPr>
                <w:b/>
                <w:spacing w:val="-2"/>
                <w:sz w:val="24"/>
              </w:rPr>
              <w:t>WOMEN</w:t>
            </w:r>
          </w:p>
        </w:tc>
        <w:tc>
          <w:tcPr>
            <w:tcW w:w="1814" w:type="dxa"/>
            <w:gridSpan w:val="5"/>
          </w:tcPr>
          <w:p w:rsidR="00171038" w:rsidRDefault="000C611A">
            <w:pPr>
              <w:pStyle w:val="TableParagraph"/>
              <w:jc w:val="center"/>
              <w:rPr>
                <w:b/>
                <w:sz w:val="24"/>
              </w:rPr>
            </w:pPr>
            <w:r>
              <w:rPr>
                <w:b/>
                <w:sz w:val="24"/>
              </w:rPr>
              <w:t xml:space="preserve">7 </w:t>
            </w:r>
            <w:r>
              <w:rPr>
                <w:b/>
                <w:spacing w:val="-2"/>
                <w:sz w:val="24"/>
              </w:rPr>
              <w:t>hours</w:t>
            </w:r>
          </w:p>
        </w:tc>
      </w:tr>
      <w:tr w:rsidR="00171038">
        <w:trPr>
          <w:trHeight w:val="590"/>
        </w:trPr>
        <w:tc>
          <w:tcPr>
            <w:tcW w:w="9754" w:type="dxa"/>
            <w:gridSpan w:val="11"/>
          </w:tcPr>
          <w:p w:rsidR="00171038" w:rsidRDefault="000C611A">
            <w:pPr>
              <w:pStyle w:val="TableParagraph"/>
              <w:ind w:left="113" w:right="57"/>
              <w:jc w:val="both"/>
              <w:rPr>
                <w:sz w:val="24"/>
              </w:rPr>
            </w:pPr>
            <w:r>
              <w:rPr>
                <w:sz w:val="24"/>
              </w:rPr>
              <w:t xml:space="preserve">Minimum Wages Act, 1948 – Factories Act, 1948 - The Mines Act, 1952 - </w:t>
            </w:r>
            <w:r>
              <w:rPr>
                <w:sz w:val="24"/>
              </w:rPr>
              <w:t>Maternity Benefit Act, 1961 - Equal Remuneration Act, 1976 – The Sexual Harassment of Women at Workplace</w:t>
            </w:r>
            <w:r>
              <w:rPr>
                <w:spacing w:val="-2"/>
                <w:sz w:val="24"/>
              </w:rPr>
              <w:t xml:space="preserve"> (</w:t>
            </w:r>
            <w:r>
              <w:rPr>
                <w:sz w:val="24"/>
              </w:rPr>
              <w:t>Prevention, Prohibition and Redressal) Act, 2013 – Nirbhaya Fund</w:t>
            </w:r>
          </w:p>
        </w:tc>
      </w:tr>
      <w:tr w:rsidR="00171038">
        <w:trPr>
          <w:trHeight w:val="273"/>
        </w:trPr>
        <w:tc>
          <w:tcPr>
            <w:tcW w:w="9754" w:type="dxa"/>
            <w:gridSpan w:val="11"/>
          </w:tcPr>
          <w:p w:rsidR="00171038" w:rsidRDefault="00171038">
            <w:pPr>
              <w:pStyle w:val="TableParagraph"/>
              <w:rPr>
                <w:sz w:val="20"/>
              </w:rPr>
            </w:pPr>
          </w:p>
        </w:tc>
      </w:tr>
      <w:tr w:rsidR="00171038">
        <w:trPr>
          <w:trHeight w:val="277"/>
        </w:trPr>
        <w:tc>
          <w:tcPr>
            <w:tcW w:w="1282" w:type="dxa"/>
            <w:gridSpan w:val="2"/>
          </w:tcPr>
          <w:p w:rsidR="00171038" w:rsidRDefault="000C611A">
            <w:pPr>
              <w:pStyle w:val="TableParagraph"/>
              <w:ind w:left="230"/>
              <w:rPr>
                <w:b/>
                <w:sz w:val="24"/>
              </w:rPr>
            </w:pPr>
            <w:r>
              <w:rPr>
                <w:b/>
                <w:spacing w:val="-2"/>
                <w:sz w:val="24"/>
              </w:rPr>
              <w:t>Unit:4</w:t>
            </w:r>
          </w:p>
        </w:tc>
        <w:tc>
          <w:tcPr>
            <w:tcW w:w="5970" w:type="dxa"/>
            <w:gridSpan w:val="2"/>
          </w:tcPr>
          <w:p w:rsidR="00171038" w:rsidRDefault="000C611A">
            <w:pPr>
              <w:pStyle w:val="TableParagraph"/>
              <w:ind w:left="63" w:right="181"/>
              <w:jc w:val="center"/>
              <w:rPr>
                <w:b/>
                <w:sz w:val="24"/>
              </w:rPr>
            </w:pPr>
            <w:r>
              <w:rPr>
                <w:b/>
                <w:sz w:val="24"/>
              </w:rPr>
              <w:t>INDIANLAWSAND AGENCIESRELATING</w:t>
            </w:r>
            <w:r>
              <w:rPr>
                <w:b/>
                <w:spacing w:val="-5"/>
                <w:sz w:val="24"/>
              </w:rPr>
              <w:t>TO</w:t>
            </w:r>
          </w:p>
          <w:p w:rsidR="00171038" w:rsidRDefault="000C611A">
            <w:pPr>
              <w:pStyle w:val="TableParagraph"/>
              <w:ind w:left="63" w:right="175"/>
              <w:jc w:val="center"/>
              <w:rPr>
                <w:b/>
                <w:sz w:val="24"/>
              </w:rPr>
            </w:pPr>
            <w:r>
              <w:rPr>
                <w:b/>
                <w:sz w:val="24"/>
              </w:rPr>
              <w:t>WOMENAND</w:t>
            </w:r>
            <w:r>
              <w:rPr>
                <w:b/>
                <w:spacing w:val="-2"/>
                <w:sz w:val="24"/>
              </w:rPr>
              <w:t xml:space="preserve"> CHILDREN</w:t>
            </w:r>
          </w:p>
        </w:tc>
        <w:tc>
          <w:tcPr>
            <w:tcW w:w="2502" w:type="dxa"/>
            <w:gridSpan w:val="7"/>
          </w:tcPr>
          <w:p w:rsidR="00171038" w:rsidRDefault="000C611A">
            <w:pPr>
              <w:pStyle w:val="TableParagraph"/>
              <w:ind w:left="1030"/>
              <w:rPr>
                <w:b/>
                <w:sz w:val="24"/>
              </w:rPr>
            </w:pPr>
            <w:r>
              <w:rPr>
                <w:b/>
                <w:spacing w:val="-2"/>
                <w:sz w:val="24"/>
              </w:rPr>
              <w:t>7 hours</w:t>
            </w:r>
          </w:p>
        </w:tc>
      </w:tr>
      <w:tr w:rsidR="00171038">
        <w:trPr>
          <w:trHeight w:val="585"/>
        </w:trPr>
        <w:tc>
          <w:tcPr>
            <w:tcW w:w="9754" w:type="dxa"/>
            <w:gridSpan w:val="11"/>
          </w:tcPr>
          <w:p w:rsidR="00171038" w:rsidRDefault="000C611A">
            <w:pPr>
              <w:pStyle w:val="TableParagraph"/>
              <w:ind w:left="115" w:right="151"/>
              <w:jc w:val="both"/>
              <w:rPr>
                <w:sz w:val="24"/>
              </w:rPr>
            </w:pPr>
            <w:r>
              <w:rPr>
                <w:sz w:val="24"/>
              </w:rPr>
              <w:t xml:space="preserve">Violence </w:t>
            </w:r>
            <w:r>
              <w:rPr>
                <w:sz w:val="24"/>
              </w:rPr>
              <w:t>against Women in Public Places – Family Courts – Ministry of Women and Child Development - National Commission for Women – CEDAW – Legal  Aid cells–</w:t>
            </w:r>
            <w:r>
              <w:t>Women Hel</w:t>
            </w:r>
            <w:r>
              <w:rPr>
                <w:sz w:val="24"/>
              </w:rPr>
              <w:t>p line number– Role of Counselling Centres – Mahila Police Stations</w:t>
            </w:r>
          </w:p>
        </w:tc>
      </w:tr>
      <w:tr w:rsidR="00171038">
        <w:trPr>
          <w:trHeight w:val="278"/>
        </w:trPr>
        <w:tc>
          <w:tcPr>
            <w:tcW w:w="9754" w:type="dxa"/>
            <w:gridSpan w:val="11"/>
          </w:tcPr>
          <w:p w:rsidR="00171038" w:rsidRDefault="00171038">
            <w:pPr>
              <w:pStyle w:val="TableParagraph"/>
              <w:rPr>
                <w:sz w:val="20"/>
              </w:rPr>
            </w:pPr>
          </w:p>
        </w:tc>
      </w:tr>
      <w:tr w:rsidR="00171038">
        <w:trPr>
          <w:trHeight w:val="270"/>
        </w:trPr>
        <w:tc>
          <w:tcPr>
            <w:tcW w:w="1282" w:type="dxa"/>
            <w:gridSpan w:val="2"/>
          </w:tcPr>
          <w:p w:rsidR="00171038" w:rsidRDefault="000C611A">
            <w:pPr>
              <w:pStyle w:val="TableParagraph"/>
              <w:ind w:left="230"/>
              <w:rPr>
                <w:b/>
                <w:sz w:val="24"/>
              </w:rPr>
            </w:pPr>
            <w:r>
              <w:rPr>
                <w:b/>
                <w:spacing w:val="-2"/>
                <w:sz w:val="24"/>
              </w:rPr>
              <w:t>Unit:5</w:t>
            </w:r>
          </w:p>
        </w:tc>
        <w:tc>
          <w:tcPr>
            <w:tcW w:w="5970" w:type="dxa"/>
            <w:gridSpan w:val="2"/>
          </w:tcPr>
          <w:p w:rsidR="00171038" w:rsidRDefault="000C611A">
            <w:pPr>
              <w:pStyle w:val="TableParagraph"/>
              <w:ind w:left="63" w:right="203"/>
              <w:jc w:val="center"/>
              <w:rPr>
                <w:b/>
                <w:sz w:val="24"/>
              </w:rPr>
            </w:pPr>
            <w:r>
              <w:rPr>
                <w:b/>
                <w:sz w:val="24"/>
              </w:rPr>
              <w:t xml:space="preserve">LEGAL MECHANISMS FOR </w:t>
            </w:r>
            <w:r>
              <w:rPr>
                <w:b/>
                <w:sz w:val="24"/>
              </w:rPr>
              <w:t>WOMEN IN TAMIL NADU</w:t>
            </w:r>
          </w:p>
        </w:tc>
        <w:tc>
          <w:tcPr>
            <w:tcW w:w="2502" w:type="dxa"/>
            <w:gridSpan w:val="7"/>
          </w:tcPr>
          <w:p w:rsidR="00171038" w:rsidRDefault="000C611A">
            <w:pPr>
              <w:pStyle w:val="TableParagraph"/>
              <w:ind w:left="915"/>
              <w:rPr>
                <w:b/>
                <w:sz w:val="24"/>
              </w:rPr>
            </w:pPr>
            <w:r>
              <w:rPr>
                <w:b/>
                <w:sz w:val="24"/>
              </w:rPr>
              <w:t xml:space="preserve">7 </w:t>
            </w:r>
            <w:r>
              <w:rPr>
                <w:b/>
                <w:spacing w:val="-2"/>
                <w:sz w:val="24"/>
              </w:rPr>
              <w:t>hours</w:t>
            </w:r>
          </w:p>
        </w:tc>
      </w:tr>
      <w:tr w:rsidR="00171038">
        <w:trPr>
          <w:trHeight w:val="613"/>
        </w:trPr>
        <w:tc>
          <w:tcPr>
            <w:tcW w:w="9754" w:type="dxa"/>
            <w:gridSpan w:val="11"/>
          </w:tcPr>
          <w:p w:rsidR="00171038" w:rsidRDefault="000C611A">
            <w:pPr>
              <w:pStyle w:val="TableParagraph"/>
              <w:ind w:left="57" w:right="57"/>
              <w:jc w:val="both"/>
              <w:rPr>
                <w:sz w:val="24"/>
              </w:rPr>
            </w:pPr>
            <w:r>
              <w:rPr>
                <w:sz w:val="24"/>
              </w:rPr>
              <w:t xml:space="preserve">Tamil Nadu State Commission for Women – Kavalan App – TN Social Welfare and Women Empowerment Development – Working Women Hostels – Family Counselling Centres – One Stop Crisis Centres – Aval Scheme - She Toilet - Thozhi </w:t>
            </w:r>
            <w:r>
              <w:rPr>
                <w:sz w:val="24"/>
              </w:rPr>
              <w:t>Hostels</w:t>
            </w:r>
          </w:p>
        </w:tc>
      </w:tr>
    </w:tbl>
    <w:p w:rsidR="00171038" w:rsidRDefault="00171038">
      <w:pPr>
        <w:pStyle w:val="TableParagraph"/>
        <w:rPr>
          <w:sz w:val="20"/>
        </w:rPr>
        <w:sectPr w:rsidR="00171038">
          <w:pgSz w:w="12240" w:h="15840"/>
          <w:pgMar w:top="860" w:right="360" w:bottom="540" w:left="360" w:header="310" w:footer="212" w:gutter="0"/>
          <w:cols w:space="720"/>
        </w:sectPr>
      </w:pPr>
    </w:p>
    <w:tbl>
      <w:tblPr>
        <w:tblpPr w:leftFromText="180" w:rightFromText="180" w:vertAnchor="text" w:horzAnchor="margin" w:tblpXSpec="center"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61"/>
        <w:gridCol w:w="821"/>
        <w:gridCol w:w="6328"/>
        <w:gridCol w:w="2139"/>
      </w:tblGrid>
      <w:tr w:rsidR="00171038">
        <w:trPr>
          <w:trHeight w:val="278"/>
        </w:trPr>
        <w:tc>
          <w:tcPr>
            <w:tcW w:w="1282" w:type="dxa"/>
            <w:gridSpan w:val="2"/>
          </w:tcPr>
          <w:p w:rsidR="00171038" w:rsidRDefault="00171038">
            <w:pPr>
              <w:pStyle w:val="TableParagraph"/>
              <w:rPr>
                <w:sz w:val="20"/>
              </w:rPr>
            </w:pPr>
          </w:p>
        </w:tc>
        <w:tc>
          <w:tcPr>
            <w:tcW w:w="6328" w:type="dxa"/>
          </w:tcPr>
          <w:p w:rsidR="00171038" w:rsidRDefault="00171038">
            <w:pPr>
              <w:pStyle w:val="TableParagraph"/>
              <w:rPr>
                <w:sz w:val="20"/>
              </w:rPr>
            </w:pPr>
          </w:p>
        </w:tc>
        <w:tc>
          <w:tcPr>
            <w:tcW w:w="2139" w:type="dxa"/>
          </w:tcPr>
          <w:p w:rsidR="00171038" w:rsidRDefault="00171038">
            <w:pPr>
              <w:pStyle w:val="TableParagraph"/>
              <w:rPr>
                <w:sz w:val="20"/>
              </w:rPr>
            </w:pPr>
          </w:p>
        </w:tc>
      </w:tr>
      <w:tr w:rsidR="00171038">
        <w:trPr>
          <w:trHeight w:val="273"/>
        </w:trPr>
        <w:tc>
          <w:tcPr>
            <w:tcW w:w="7610" w:type="dxa"/>
            <w:gridSpan w:val="3"/>
          </w:tcPr>
          <w:p w:rsidR="00171038" w:rsidRDefault="000C611A">
            <w:pPr>
              <w:pStyle w:val="TableParagraph"/>
              <w:ind w:left="230"/>
              <w:rPr>
                <w:b/>
                <w:sz w:val="24"/>
              </w:rPr>
            </w:pPr>
            <w:r>
              <w:rPr>
                <w:b/>
                <w:sz w:val="24"/>
              </w:rPr>
              <w:t xml:space="preserve">Related Online Contents[MOOC, SWAYAM, NPTEL, Websites, </w:t>
            </w:r>
            <w:r>
              <w:rPr>
                <w:b/>
                <w:spacing w:val="-2"/>
                <w:sz w:val="24"/>
              </w:rPr>
              <w:t>etc.]</w:t>
            </w:r>
          </w:p>
        </w:tc>
        <w:tc>
          <w:tcPr>
            <w:tcW w:w="2139" w:type="dxa"/>
          </w:tcPr>
          <w:p w:rsidR="00171038" w:rsidRDefault="000C611A">
            <w:pPr>
              <w:pStyle w:val="TableParagraph"/>
              <w:ind w:left="174"/>
              <w:jc w:val="center"/>
              <w:rPr>
                <w:b/>
                <w:sz w:val="24"/>
              </w:rPr>
            </w:pPr>
            <w:r>
              <w:rPr>
                <w:b/>
                <w:sz w:val="24"/>
              </w:rPr>
              <w:t xml:space="preserve">3 </w:t>
            </w:r>
            <w:r>
              <w:rPr>
                <w:b/>
                <w:spacing w:val="-4"/>
                <w:sz w:val="24"/>
              </w:rPr>
              <w:t>hours</w:t>
            </w:r>
          </w:p>
        </w:tc>
      </w:tr>
      <w:tr w:rsidR="00171038">
        <w:trPr>
          <w:trHeight w:val="350"/>
        </w:trPr>
        <w:tc>
          <w:tcPr>
            <w:tcW w:w="461" w:type="dxa"/>
          </w:tcPr>
          <w:p w:rsidR="00171038" w:rsidRDefault="000C611A">
            <w:pPr>
              <w:pStyle w:val="TableParagraph"/>
              <w:ind w:left="115"/>
              <w:rPr>
                <w:b/>
                <w:sz w:val="24"/>
              </w:rPr>
            </w:pPr>
            <w:r>
              <w:rPr>
                <w:b/>
                <w:spacing w:val="-10"/>
                <w:sz w:val="24"/>
              </w:rPr>
              <w:t>1</w:t>
            </w:r>
          </w:p>
        </w:tc>
        <w:tc>
          <w:tcPr>
            <w:tcW w:w="9288" w:type="dxa"/>
            <w:gridSpan w:val="3"/>
          </w:tcPr>
          <w:p w:rsidR="00171038" w:rsidRDefault="00171038">
            <w:pPr>
              <w:pStyle w:val="TableParagraph"/>
              <w:ind w:left="119"/>
              <w:rPr>
                <w:sz w:val="24"/>
                <w:szCs w:val="24"/>
              </w:rPr>
            </w:pPr>
            <w:hyperlink r:id="rId103">
              <w:r w:rsidR="000C611A">
                <w:rPr>
                  <w:spacing w:val="-2"/>
                  <w:sz w:val="24"/>
                  <w:szCs w:val="24"/>
                  <w:u w:val="single"/>
                </w:rPr>
                <w:t>https://nptel.ac.in/noc/courses/noc20/SEM2/noc20-lw03/</w:t>
              </w:r>
            </w:hyperlink>
          </w:p>
        </w:tc>
      </w:tr>
      <w:tr w:rsidR="00171038">
        <w:trPr>
          <w:trHeight w:val="350"/>
        </w:trPr>
        <w:tc>
          <w:tcPr>
            <w:tcW w:w="461" w:type="dxa"/>
          </w:tcPr>
          <w:p w:rsidR="00171038" w:rsidRDefault="000C611A">
            <w:pPr>
              <w:pStyle w:val="TableParagraph"/>
              <w:ind w:left="115"/>
              <w:rPr>
                <w:b/>
                <w:sz w:val="24"/>
              </w:rPr>
            </w:pPr>
            <w:r>
              <w:rPr>
                <w:b/>
                <w:spacing w:val="-10"/>
                <w:sz w:val="24"/>
              </w:rPr>
              <w:t>2</w:t>
            </w:r>
          </w:p>
        </w:tc>
        <w:tc>
          <w:tcPr>
            <w:tcW w:w="9288" w:type="dxa"/>
            <w:gridSpan w:val="3"/>
          </w:tcPr>
          <w:p w:rsidR="00171038" w:rsidRDefault="00171038">
            <w:pPr>
              <w:pStyle w:val="TableParagraph"/>
              <w:ind w:left="119"/>
              <w:rPr>
                <w:sz w:val="24"/>
                <w:szCs w:val="24"/>
              </w:rPr>
            </w:pPr>
            <w:hyperlink r:id="rId104">
              <w:r w:rsidR="000C611A">
                <w:rPr>
                  <w:spacing w:val="-2"/>
                  <w:sz w:val="24"/>
                  <w:szCs w:val="24"/>
                  <w:u w:val="single"/>
                </w:rPr>
                <w:t>https://nptel.ac.in/noc/courses/noc20/SEM2/noc20-lw01/</w:t>
              </w:r>
            </w:hyperlink>
          </w:p>
        </w:tc>
      </w:tr>
      <w:tr w:rsidR="00171038">
        <w:trPr>
          <w:trHeight w:val="350"/>
        </w:trPr>
        <w:tc>
          <w:tcPr>
            <w:tcW w:w="461" w:type="dxa"/>
          </w:tcPr>
          <w:p w:rsidR="00171038" w:rsidRDefault="000C611A">
            <w:pPr>
              <w:pStyle w:val="TableParagraph"/>
              <w:ind w:left="115"/>
              <w:rPr>
                <w:b/>
                <w:sz w:val="24"/>
              </w:rPr>
            </w:pPr>
            <w:r>
              <w:rPr>
                <w:b/>
                <w:spacing w:val="-10"/>
                <w:sz w:val="24"/>
              </w:rPr>
              <w:t>3</w:t>
            </w:r>
          </w:p>
        </w:tc>
        <w:tc>
          <w:tcPr>
            <w:tcW w:w="9288" w:type="dxa"/>
            <w:gridSpan w:val="3"/>
          </w:tcPr>
          <w:p w:rsidR="00171038" w:rsidRDefault="00171038">
            <w:pPr>
              <w:pStyle w:val="TableParagraph"/>
              <w:ind w:left="119"/>
              <w:rPr>
                <w:sz w:val="24"/>
                <w:szCs w:val="24"/>
              </w:rPr>
            </w:pPr>
            <w:hyperlink r:id="rId105">
              <w:r w:rsidR="000C611A">
                <w:rPr>
                  <w:spacing w:val="-2"/>
                  <w:sz w:val="24"/>
                  <w:szCs w:val="24"/>
                  <w:u w:val="single"/>
                </w:rPr>
                <w:t>https://onlinecourses.swayam2.ac.in/cec20_ge26/preview</w:t>
              </w:r>
            </w:hyperlink>
          </w:p>
        </w:tc>
      </w:tr>
      <w:tr w:rsidR="00171038">
        <w:trPr>
          <w:trHeight w:val="350"/>
        </w:trPr>
        <w:tc>
          <w:tcPr>
            <w:tcW w:w="461" w:type="dxa"/>
          </w:tcPr>
          <w:p w:rsidR="00171038" w:rsidRDefault="00171038">
            <w:pPr>
              <w:pStyle w:val="TableParagraph"/>
            </w:pPr>
          </w:p>
        </w:tc>
        <w:tc>
          <w:tcPr>
            <w:tcW w:w="7149" w:type="dxa"/>
            <w:gridSpan w:val="2"/>
          </w:tcPr>
          <w:p w:rsidR="00171038" w:rsidRDefault="000C611A">
            <w:pPr>
              <w:pStyle w:val="TableParagraph"/>
              <w:ind w:left="119"/>
              <w:rPr>
                <w:b/>
                <w:sz w:val="24"/>
              </w:rPr>
            </w:pPr>
            <w:r>
              <w:rPr>
                <w:b/>
                <w:sz w:val="24"/>
              </w:rPr>
              <w:t>Total</w:t>
            </w:r>
            <w:r>
              <w:rPr>
                <w:b/>
                <w:sz w:val="24"/>
              </w:rPr>
              <w:t xml:space="preserve"> Lecture </w:t>
            </w:r>
            <w:r>
              <w:rPr>
                <w:b/>
                <w:spacing w:val="-4"/>
                <w:sz w:val="24"/>
              </w:rPr>
              <w:t>hours</w:t>
            </w:r>
          </w:p>
        </w:tc>
        <w:tc>
          <w:tcPr>
            <w:tcW w:w="2139" w:type="dxa"/>
          </w:tcPr>
          <w:p w:rsidR="00171038" w:rsidRDefault="000C611A">
            <w:pPr>
              <w:pStyle w:val="TableParagraph"/>
              <w:ind w:left="654"/>
              <w:rPr>
                <w:b/>
                <w:sz w:val="24"/>
              </w:rPr>
            </w:pPr>
            <w:r>
              <w:rPr>
                <w:b/>
                <w:sz w:val="24"/>
              </w:rPr>
              <w:t xml:space="preserve">40  </w:t>
            </w:r>
            <w:r>
              <w:rPr>
                <w:b/>
                <w:spacing w:val="-2"/>
                <w:sz w:val="24"/>
              </w:rPr>
              <w:t>hours</w:t>
            </w:r>
          </w:p>
        </w:tc>
      </w:tr>
      <w:tr w:rsidR="00171038">
        <w:trPr>
          <w:trHeight w:val="275"/>
        </w:trPr>
        <w:tc>
          <w:tcPr>
            <w:tcW w:w="9749" w:type="dxa"/>
            <w:gridSpan w:val="4"/>
          </w:tcPr>
          <w:p w:rsidR="00171038" w:rsidRDefault="000C611A">
            <w:pPr>
              <w:pStyle w:val="TableParagraph"/>
              <w:ind w:left="230"/>
              <w:rPr>
                <w:b/>
                <w:sz w:val="24"/>
              </w:rPr>
            </w:pPr>
            <w:r>
              <w:rPr>
                <w:b/>
                <w:sz w:val="24"/>
              </w:rPr>
              <w:t>Text</w:t>
            </w:r>
            <w:r>
              <w:rPr>
                <w:b/>
                <w:spacing w:val="-2"/>
                <w:sz w:val="24"/>
              </w:rPr>
              <w:t xml:space="preserve"> Book(s)</w:t>
            </w:r>
          </w:p>
        </w:tc>
      </w:tr>
      <w:tr w:rsidR="00171038">
        <w:trPr>
          <w:trHeight w:val="376"/>
        </w:trPr>
        <w:tc>
          <w:tcPr>
            <w:tcW w:w="461" w:type="dxa"/>
            <w:tcBorders>
              <w:bottom w:val="single" w:sz="6" w:space="0" w:color="000000"/>
            </w:tcBorders>
          </w:tcPr>
          <w:p w:rsidR="00171038" w:rsidRDefault="000C611A">
            <w:pPr>
              <w:pStyle w:val="TableParagraph"/>
              <w:ind w:right="96"/>
              <w:jc w:val="right"/>
              <w:rPr>
                <w:sz w:val="24"/>
              </w:rPr>
            </w:pPr>
            <w:r>
              <w:rPr>
                <w:spacing w:val="-10"/>
                <w:sz w:val="24"/>
              </w:rPr>
              <w:t>1</w:t>
            </w:r>
          </w:p>
        </w:tc>
        <w:tc>
          <w:tcPr>
            <w:tcW w:w="9288" w:type="dxa"/>
            <w:gridSpan w:val="3"/>
            <w:tcBorders>
              <w:bottom w:val="single" w:sz="6" w:space="0" w:color="000000"/>
            </w:tcBorders>
          </w:tcPr>
          <w:p w:rsidR="00171038" w:rsidRDefault="00171038">
            <w:pPr>
              <w:pStyle w:val="TableParagraph"/>
              <w:ind w:left="100"/>
              <w:jc w:val="both"/>
              <w:rPr>
                <w:sz w:val="24"/>
              </w:rPr>
            </w:pPr>
            <w:hyperlink r:id="rId106" w:history="1">
              <w:r w:rsidR="000C611A">
                <w:rPr>
                  <w:rStyle w:val="Hyperlink"/>
                  <w:color w:val="auto"/>
                  <w:sz w:val="24"/>
                </w:rPr>
                <w:t xml:space="preserve">A. N. </w:t>
              </w:r>
            </w:hyperlink>
            <w:r w:rsidR="000C611A">
              <w:rPr>
                <w:sz w:val="24"/>
              </w:rPr>
              <w:t xml:space="preserve">Karia, 2025, Laws Relating to the Welfare &amp; Protection of Women &amp; Children, 7th Edition, </w:t>
            </w:r>
            <w:hyperlink r:id="rId107" w:history="1">
              <w:r w:rsidR="000C611A">
                <w:rPr>
                  <w:rStyle w:val="Hyperlink"/>
                  <w:color w:val="auto"/>
                  <w:sz w:val="24"/>
                </w:rPr>
                <w:t>C. Jamnadas&amp; Co.</w:t>
              </w:r>
            </w:hyperlink>
            <w:r w:rsidR="000C611A">
              <w:rPr>
                <w:sz w:val="24"/>
              </w:rPr>
              <w:t xml:space="preserve"> Publishers, New Delhi</w:t>
            </w:r>
          </w:p>
        </w:tc>
      </w:tr>
      <w:tr w:rsidR="00171038">
        <w:trPr>
          <w:trHeight w:val="376"/>
        </w:trPr>
        <w:tc>
          <w:tcPr>
            <w:tcW w:w="461" w:type="dxa"/>
            <w:tcBorders>
              <w:bottom w:val="single" w:sz="6" w:space="0" w:color="000000"/>
            </w:tcBorders>
          </w:tcPr>
          <w:p w:rsidR="00171038" w:rsidRDefault="000C611A">
            <w:pPr>
              <w:pStyle w:val="TableParagraph"/>
              <w:ind w:right="96"/>
              <w:jc w:val="right"/>
              <w:rPr>
                <w:spacing w:val="-10"/>
                <w:sz w:val="24"/>
              </w:rPr>
            </w:pPr>
            <w:r>
              <w:rPr>
                <w:spacing w:val="-10"/>
                <w:sz w:val="24"/>
              </w:rPr>
              <w:t>2</w:t>
            </w:r>
          </w:p>
        </w:tc>
        <w:tc>
          <w:tcPr>
            <w:tcW w:w="9288" w:type="dxa"/>
            <w:gridSpan w:val="3"/>
            <w:tcBorders>
              <w:bottom w:val="single" w:sz="6" w:space="0" w:color="000000"/>
            </w:tcBorders>
          </w:tcPr>
          <w:p w:rsidR="00171038" w:rsidRDefault="000C611A">
            <w:pPr>
              <w:pStyle w:val="TableParagraph"/>
              <w:ind w:left="100"/>
              <w:jc w:val="both"/>
              <w:rPr>
                <w:sz w:val="24"/>
              </w:rPr>
            </w:pPr>
            <w:r>
              <w:rPr>
                <w:sz w:val="24"/>
              </w:rPr>
              <w:t>Dr NuzhatParveen Khan, 2021, Textbook on Wo</w:t>
            </w:r>
            <w:r>
              <w:rPr>
                <w:sz w:val="24"/>
              </w:rPr>
              <w:t>men &amp; Child Laws, Lexis Knowledge</w:t>
            </w:r>
          </w:p>
        </w:tc>
      </w:tr>
      <w:tr w:rsidR="00171038">
        <w:trPr>
          <w:trHeight w:val="376"/>
        </w:trPr>
        <w:tc>
          <w:tcPr>
            <w:tcW w:w="461" w:type="dxa"/>
            <w:tcBorders>
              <w:bottom w:val="single" w:sz="6" w:space="0" w:color="000000"/>
            </w:tcBorders>
          </w:tcPr>
          <w:p w:rsidR="00171038" w:rsidRDefault="000C611A">
            <w:pPr>
              <w:pStyle w:val="TableParagraph"/>
              <w:ind w:right="96"/>
              <w:jc w:val="right"/>
              <w:rPr>
                <w:spacing w:val="-10"/>
                <w:sz w:val="24"/>
              </w:rPr>
            </w:pPr>
            <w:r>
              <w:rPr>
                <w:spacing w:val="-10"/>
                <w:sz w:val="24"/>
              </w:rPr>
              <w:t>3</w:t>
            </w:r>
          </w:p>
        </w:tc>
        <w:tc>
          <w:tcPr>
            <w:tcW w:w="9288" w:type="dxa"/>
            <w:gridSpan w:val="3"/>
            <w:tcBorders>
              <w:bottom w:val="single" w:sz="6" w:space="0" w:color="000000"/>
            </w:tcBorders>
          </w:tcPr>
          <w:p w:rsidR="00171038" w:rsidRDefault="000C611A">
            <w:pPr>
              <w:pStyle w:val="TableParagraph"/>
              <w:ind w:left="100"/>
              <w:rPr>
                <w:sz w:val="24"/>
              </w:rPr>
            </w:pPr>
            <w:r>
              <w:rPr>
                <w:sz w:val="24"/>
              </w:rPr>
              <w:t>BasuD.D, 2015, Introduction to</w:t>
            </w:r>
            <w:r w:rsidR="00262715">
              <w:rPr>
                <w:sz w:val="24"/>
              </w:rPr>
              <w:t xml:space="preserve"> </w:t>
            </w:r>
            <w:r>
              <w:rPr>
                <w:sz w:val="24"/>
              </w:rPr>
              <w:t>the</w:t>
            </w:r>
            <w:r w:rsidR="00262715">
              <w:rPr>
                <w:sz w:val="24"/>
              </w:rPr>
              <w:t xml:space="preserve"> </w:t>
            </w:r>
            <w:r>
              <w:rPr>
                <w:sz w:val="24"/>
              </w:rPr>
              <w:t>Constitution</w:t>
            </w:r>
            <w:r w:rsidR="00262715">
              <w:rPr>
                <w:sz w:val="24"/>
              </w:rPr>
              <w:t xml:space="preserve"> </w:t>
            </w:r>
            <w:r>
              <w:rPr>
                <w:sz w:val="24"/>
              </w:rPr>
              <w:t>of</w:t>
            </w:r>
            <w:r w:rsidR="00262715">
              <w:rPr>
                <w:sz w:val="24"/>
              </w:rPr>
              <w:t xml:space="preserve"> </w:t>
            </w:r>
            <w:r>
              <w:rPr>
                <w:sz w:val="24"/>
              </w:rPr>
              <w:t>India,</w:t>
            </w:r>
            <w:r w:rsidR="00262715">
              <w:rPr>
                <w:sz w:val="24"/>
              </w:rPr>
              <w:t xml:space="preserve"> </w:t>
            </w:r>
            <w:r>
              <w:rPr>
                <w:spacing w:val="-2"/>
                <w:sz w:val="24"/>
              </w:rPr>
              <w:t>Paperback edition.</w:t>
            </w:r>
          </w:p>
        </w:tc>
      </w:tr>
      <w:tr w:rsidR="00171038">
        <w:trPr>
          <w:trHeight w:val="376"/>
        </w:trPr>
        <w:tc>
          <w:tcPr>
            <w:tcW w:w="461" w:type="dxa"/>
            <w:tcBorders>
              <w:bottom w:val="single" w:sz="6" w:space="0" w:color="000000"/>
            </w:tcBorders>
          </w:tcPr>
          <w:p w:rsidR="00171038" w:rsidRDefault="000C611A">
            <w:pPr>
              <w:pStyle w:val="TableParagraph"/>
              <w:ind w:right="96"/>
              <w:jc w:val="right"/>
              <w:rPr>
                <w:spacing w:val="-10"/>
                <w:sz w:val="24"/>
              </w:rPr>
            </w:pPr>
            <w:r>
              <w:rPr>
                <w:spacing w:val="-10"/>
                <w:sz w:val="24"/>
              </w:rPr>
              <w:t>4</w:t>
            </w:r>
          </w:p>
        </w:tc>
        <w:tc>
          <w:tcPr>
            <w:tcW w:w="9288" w:type="dxa"/>
            <w:gridSpan w:val="3"/>
            <w:tcBorders>
              <w:bottom w:val="single" w:sz="6" w:space="0" w:color="000000"/>
            </w:tcBorders>
          </w:tcPr>
          <w:p w:rsidR="00171038" w:rsidRDefault="000C611A">
            <w:pPr>
              <w:pStyle w:val="TableParagraph"/>
              <w:ind w:left="100"/>
              <w:jc w:val="both"/>
              <w:rPr>
                <w:sz w:val="24"/>
              </w:rPr>
            </w:pPr>
            <w:r>
              <w:rPr>
                <w:sz w:val="24"/>
              </w:rPr>
              <w:t>Singh.A,2013,ConstitutionandWomen’sRights,AxisBooksPvt.</w:t>
            </w:r>
            <w:r>
              <w:rPr>
                <w:spacing w:val="-5"/>
                <w:sz w:val="24"/>
              </w:rPr>
              <w:t>Ltd</w:t>
            </w:r>
          </w:p>
        </w:tc>
      </w:tr>
      <w:tr w:rsidR="00171038">
        <w:trPr>
          <w:trHeight w:val="409"/>
        </w:trPr>
        <w:tc>
          <w:tcPr>
            <w:tcW w:w="461" w:type="dxa"/>
            <w:tcBorders>
              <w:top w:val="single" w:sz="6" w:space="0" w:color="000000"/>
            </w:tcBorders>
          </w:tcPr>
          <w:p w:rsidR="00171038" w:rsidRDefault="000C611A">
            <w:pPr>
              <w:pStyle w:val="TableParagraph"/>
              <w:ind w:right="96"/>
              <w:jc w:val="right"/>
              <w:rPr>
                <w:sz w:val="24"/>
              </w:rPr>
            </w:pPr>
            <w:r>
              <w:rPr>
                <w:sz w:val="24"/>
              </w:rPr>
              <w:t>5</w:t>
            </w:r>
          </w:p>
        </w:tc>
        <w:tc>
          <w:tcPr>
            <w:tcW w:w="9288" w:type="dxa"/>
            <w:gridSpan w:val="3"/>
            <w:tcBorders>
              <w:top w:val="single" w:sz="6" w:space="0" w:color="000000"/>
            </w:tcBorders>
          </w:tcPr>
          <w:p w:rsidR="00171038" w:rsidRDefault="000C611A">
            <w:pPr>
              <w:pStyle w:val="TableParagraph"/>
              <w:ind w:left="100"/>
              <w:rPr>
                <w:sz w:val="24"/>
              </w:rPr>
            </w:pPr>
            <w:r>
              <w:rPr>
                <w:sz w:val="24"/>
              </w:rPr>
              <w:t>SC Tripathi and VibhaArora, 2006, Laws relating to Women and Children, Central Law</w:t>
            </w:r>
            <w:r>
              <w:rPr>
                <w:sz w:val="24"/>
              </w:rPr>
              <w:t xml:space="preserve"> Publication</w:t>
            </w:r>
          </w:p>
        </w:tc>
      </w:tr>
      <w:tr w:rsidR="00171038">
        <w:trPr>
          <w:trHeight w:val="417"/>
        </w:trPr>
        <w:tc>
          <w:tcPr>
            <w:tcW w:w="461" w:type="dxa"/>
          </w:tcPr>
          <w:p w:rsidR="00171038" w:rsidRDefault="000C611A">
            <w:pPr>
              <w:pStyle w:val="TableParagraph"/>
              <w:ind w:right="96"/>
              <w:jc w:val="right"/>
              <w:rPr>
                <w:sz w:val="24"/>
              </w:rPr>
            </w:pPr>
            <w:r>
              <w:rPr>
                <w:sz w:val="24"/>
              </w:rPr>
              <w:t>6</w:t>
            </w:r>
          </w:p>
        </w:tc>
        <w:tc>
          <w:tcPr>
            <w:tcW w:w="9288" w:type="dxa"/>
            <w:gridSpan w:val="3"/>
          </w:tcPr>
          <w:p w:rsidR="00171038" w:rsidRDefault="000C611A">
            <w:pPr>
              <w:pStyle w:val="TableParagraph"/>
              <w:ind w:left="100"/>
              <w:rPr>
                <w:sz w:val="24"/>
              </w:rPr>
            </w:pPr>
            <w:r>
              <w:rPr>
                <w:sz w:val="24"/>
              </w:rPr>
              <w:t>AnjaniKant,2008,Women</w:t>
            </w:r>
            <w:r w:rsidR="00262715">
              <w:rPr>
                <w:sz w:val="24"/>
              </w:rPr>
              <w:t xml:space="preserve"> </w:t>
            </w:r>
            <w:r>
              <w:rPr>
                <w:sz w:val="24"/>
              </w:rPr>
              <w:t>and</w:t>
            </w:r>
            <w:r w:rsidR="00262715">
              <w:rPr>
                <w:sz w:val="24"/>
              </w:rPr>
              <w:t xml:space="preserve"> </w:t>
            </w:r>
            <w:r>
              <w:rPr>
                <w:sz w:val="24"/>
              </w:rPr>
              <w:t>the</w:t>
            </w:r>
            <w:r w:rsidR="00262715">
              <w:rPr>
                <w:sz w:val="24"/>
              </w:rPr>
              <w:t xml:space="preserve"> </w:t>
            </w:r>
            <w:r>
              <w:rPr>
                <w:sz w:val="24"/>
              </w:rPr>
              <w:t>Law,</w:t>
            </w:r>
            <w:r w:rsidR="00262715">
              <w:rPr>
                <w:sz w:val="24"/>
              </w:rPr>
              <w:t xml:space="preserve"> </w:t>
            </w:r>
            <w:r>
              <w:rPr>
                <w:sz w:val="24"/>
              </w:rPr>
              <w:t>A.P.HPublishing</w:t>
            </w:r>
            <w:r w:rsidR="00262715">
              <w:rPr>
                <w:sz w:val="24"/>
              </w:rPr>
              <w:t xml:space="preserve"> </w:t>
            </w:r>
            <w:r>
              <w:rPr>
                <w:sz w:val="24"/>
              </w:rPr>
              <w:t>Corporation, New</w:t>
            </w:r>
            <w:r>
              <w:rPr>
                <w:spacing w:val="-2"/>
                <w:sz w:val="24"/>
              </w:rPr>
              <w:t>Delhi.</w:t>
            </w:r>
          </w:p>
        </w:tc>
      </w:tr>
      <w:tr w:rsidR="00171038">
        <w:trPr>
          <w:trHeight w:val="254"/>
        </w:trPr>
        <w:tc>
          <w:tcPr>
            <w:tcW w:w="9749" w:type="dxa"/>
            <w:gridSpan w:val="4"/>
          </w:tcPr>
          <w:p w:rsidR="00171038" w:rsidRDefault="00171038">
            <w:pPr>
              <w:pStyle w:val="TableParagraph"/>
              <w:rPr>
                <w:sz w:val="18"/>
              </w:rPr>
            </w:pPr>
          </w:p>
        </w:tc>
      </w:tr>
      <w:tr w:rsidR="00171038">
        <w:trPr>
          <w:trHeight w:val="369"/>
        </w:trPr>
        <w:tc>
          <w:tcPr>
            <w:tcW w:w="9749" w:type="dxa"/>
            <w:gridSpan w:val="4"/>
          </w:tcPr>
          <w:p w:rsidR="00171038" w:rsidRDefault="000C611A">
            <w:pPr>
              <w:pStyle w:val="TableParagraph"/>
              <w:ind w:left="230"/>
              <w:rPr>
                <w:b/>
                <w:sz w:val="24"/>
              </w:rPr>
            </w:pPr>
            <w:r>
              <w:rPr>
                <w:b/>
                <w:sz w:val="24"/>
              </w:rPr>
              <w:t>Reference</w:t>
            </w:r>
            <w:r w:rsidR="00262715">
              <w:rPr>
                <w:b/>
                <w:sz w:val="24"/>
              </w:rPr>
              <w:t xml:space="preserve"> </w:t>
            </w:r>
            <w:r>
              <w:rPr>
                <w:b/>
                <w:spacing w:val="-2"/>
                <w:sz w:val="24"/>
              </w:rPr>
              <w:t>Books</w:t>
            </w:r>
          </w:p>
        </w:tc>
      </w:tr>
      <w:tr w:rsidR="00171038">
        <w:trPr>
          <w:trHeight w:val="412"/>
        </w:trPr>
        <w:tc>
          <w:tcPr>
            <w:tcW w:w="461" w:type="dxa"/>
          </w:tcPr>
          <w:p w:rsidR="00171038" w:rsidRDefault="000C611A">
            <w:pPr>
              <w:pStyle w:val="TableParagraph"/>
              <w:ind w:right="96"/>
              <w:jc w:val="right"/>
              <w:rPr>
                <w:sz w:val="24"/>
              </w:rPr>
            </w:pPr>
            <w:r>
              <w:rPr>
                <w:spacing w:val="-10"/>
                <w:sz w:val="24"/>
              </w:rPr>
              <w:t>1</w:t>
            </w:r>
          </w:p>
        </w:tc>
        <w:tc>
          <w:tcPr>
            <w:tcW w:w="9288" w:type="dxa"/>
            <w:gridSpan w:val="3"/>
          </w:tcPr>
          <w:p w:rsidR="00171038" w:rsidRDefault="000C611A">
            <w:pPr>
              <w:pStyle w:val="TableParagraph"/>
              <w:ind w:left="102" w:right="113"/>
              <w:jc w:val="both"/>
              <w:rPr>
                <w:sz w:val="24"/>
              </w:rPr>
            </w:pPr>
            <w:r>
              <w:rPr>
                <w:sz w:val="24"/>
              </w:rPr>
              <w:t>Fadia, B.L and Fadia. K. 2021, Indian Government and Politics, SahityaBhavan Publications, New</w:t>
            </w:r>
            <w:r>
              <w:rPr>
                <w:spacing w:val="-2"/>
                <w:sz w:val="24"/>
              </w:rPr>
              <w:t>Delhi</w:t>
            </w:r>
            <w:r>
              <w:rPr>
                <w:sz w:val="24"/>
              </w:rPr>
              <w:t>.</w:t>
            </w:r>
          </w:p>
        </w:tc>
      </w:tr>
      <w:tr w:rsidR="00171038">
        <w:trPr>
          <w:trHeight w:val="412"/>
        </w:trPr>
        <w:tc>
          <w:tcPr>
            <w:tcW w:w="461" w:type="dxa"/>
          </w:tcPr>
          <w:p w:rsidR="00171038" w:rsidRDefault="000C611A">
            <w:pPr>
              <w:pStyle w:val="TableParagraph"/>
              <w:ind w:right="96"/>
              <w:jc w:val="right"/>
              <w:rPr>
                <w:spacing w:val="-10"/>
                <w:sz w:val="24"/>
              </w:rPr>
            </w:pPr>
            <w:r>
              <w:rPr>
                <w:spacing w:val="-10"/>
                <w:sz w:val="24"/>
              </w:rPr>
              <w:t>2</w:t>
            </w:r>
          </w:p>
        </w:tc>
        <w:tc>
          <w:tcPr>
            <w:tcW w:w="9288" w:type="dxa"/>
            <w:gridSpan w:val="3"/>
          </w:tcPr>
          <w:p w:rsidR="00171038" w:rsidRDefault="000C611A">
            <w:pPr>
              <w:pStyle w:val="TableParagraph"/>
              <w:ind w:left="102" w:right="113"/>
              <w:jc w:val="both"/>
              <w:rPr>
                <w:sz w:val="24"/>
              </w:rPr>
            </w:pPr>
            <w:r>
              <w:rPr>
                <w:sz w:val="24"/>
              </w:rPr>
              <w:t>Dr.Dalbir</w:t>
            </w:r>
            <w:r w:rsidR="00262715">
              <w:rPr>
                <w:sz w:val="24"/>
              </w:rPr>
              <w:t xml:space="preserve"> </w:t>
            </w:r>
            <w:r>
              <w:rPr>
                <w:sz w:val="24"/>
              </w:rPr>
              <w:t xml:space="preserve">Bharathi, </w:t>
            </w:r>
            <w:r>
              <w:rPr>
                <w:sz w:val="24"/>
              </w:rPr>
              <w:t>2008,Womenandthelaw,A.P.HPublishingCorporation, New</w:t>
            </w:r>
            <w:r>
              <w:rPr>
                <w:spacing w:val="-2"/>
                <w:sz w:val="24"/>
              </w:rPr>
              <w:t>Delhi</w:t>
            </w:r>
          </w:p>
        </w:tc>
      </w:tr>
      <w:tr w:rsidR="00171038">
        <w:trPr>
          <w:trHeight w:val="417"/>
        </w:trPr>
        <w:tc>
          <w:tcPr>
            <w:tcW w:w="461" w:type="dxa"/>
          </w:tcPr>
          <w:p w:rsidR="00171038" w:rsidRDefault="000C611A">
            <w:pPr>
              <w:pStyle w:val="TableParagraph"/>
              <w:ind w:right="96"/>
              <w:jc w:val="right"/>
              <w:rPr>
                <w:sz w:val="24"/>
              </w:rPr>
            </w:pPr>
            <w:r>
              <w:rPr>
                <w:spacing w:val="-10"/>
                <w:sz w:val="24"/>
              </w:rPr>
              <w:t>3</w:t>
            </w:r>
          </w:p>
        </w:tc>
        <w:tc>
          <w:tcPr>
            <w:tcW w:w="9288" w:type="dxa"/>
            <w:gridSpan w:val="3"/>
          </w:tcPr>
          <w:p w:rsidR="00171038" w:rsidRDefault="000C611A">
            <w:pPr>
              <w:pStyle w:val="TableParagraph"/>
              <w:ind w:left="102" w:right="113"/>
              <w:jc w:val="both"/>
              <w:rPr>
                <w:sz w:val="24"/>
              </w:rPr>
            </w:pPr>
            <w:r>
              <w:rPr>
                <w:sz w:val="24"/>
              </w:rPr>
              <w:t>P.D.Kaushik,2007,WomenRights – Access</w:t>
            </w:r>
            <w:r w:rsidR="00262715">
              <w:rPr>
                <w:sz w:val="24"/>
              </w:rPr>
              <w:t xml:space="preserve"> </w:t>
            </w:r>
            <w:r>
              <w:rPr>
                <w:sz w:val="24"/>
              </w:rPr>
              <w:t>to</w:t>
            </w:r>
            <w:r w:rsidR="00262715">
              <w:rPr>
                <w:sz w:val="24"/>
              </w:rPr>
              <w:t xml:space="preserve"> </w:t>
            </w:r>
            <w:r>
              <w:rPr>
                <w:sz w:val="24"/>
              </w:rPr>
              <w:t>Justice,</w:t>
            </w:r>
            <w:r w:rsidR="00262715">
              <w:rPr>
                <w:sz w:val="24"/>
              </w:rPr>
              <w:t xml:space="preserve"> </w:t>
            </w:r>
            <w:r>
              <w:rPr>
                <w:sz w:val="24"/>
              </w:rPr>
              <w:t>Bookwell,</w:t>
            </w:r>
            <w:r w:rsidR="00262715">
              <w:rPr>
                <w:sz w:val="24"/>
              </w:rPr>
              <w:t xml:space="preserve"> </w:t>
            </w:r>
            <w:r>
              <w:rPr>
                <w:spacing w:val="-2"/>
                <w:sz w:val="24"/>
              </w:rPr>
              <w:t>New Delhi.</w:t>
            </w:r>
          </w:p>
        </w:tc>
      </w:tr>
      <w:tr w:rsidR="00171038">
        <w:trPr>
          <w:trHeight w:val="762"/>
        </w:trPr>
        <w:tc>
          <w:tcPr>
            <w:tcW w:w="461" w:type="dxa"/>
          </w:tcPr>
          <w:p w:rsidR="00171038" w:rsidRDefault="000C611A">
            <w:pPr>
              <w:pStyle w:val="TableParagraph"/>
              <w:ind w:right="96"/>
              <w:jc w:val="right"/>
              <w:rPr>
                <w:sz w:val="24"/>
              </w:rPr>
            </w:pPr>
            <w:r>
              <w:rPr>
                <w:spacing w:val="-10"/>
                <w:sz w:val="24"/>
              </w:rPr>
              <w:t>4</w:t>
            </w:r>
          </w:p>
        </w:tc>
        <w:tc>
          <w:tcPr>
            <w:tcW w:w="9288" w:type="dxa"/>
            <w:gridSpan w:val="3"/>
          </w:tcPr>
          <w:p w:rsidR="00171038" w:rsidRDefault="00171038">
            <w:pPr>
              <w:pStyle w:val="TableParagraph"/>
              <w:ind w:left="102" w:right="113"/>
              <w:jc w:val="both"/>
              <w:rPr>
                <w:sz w:val="24"/>
              </w:rPr>
            </w:pPr>
            <w:r w:rsidRPr="00171038">
              <w:rPr>
                <w:sz w:val="24"/>
              </w:rPr>
              <w:pict>
                <v:group id="_x0000_s1029" style="position:absolute;left:0;text-align:left;margin-left:126.45pt;margin-top:.05pt;width:194pt;height:161.55pt;z-index:-251653120;mso-position-horizontal-relative:text;mso-position-vertical-relative:text" coordsize="2463800,2051685203" o:gfxdata="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">
                  <v:shape id="Image 143" o:spid="_x0000_s1030" type="#_x0000_t75" style="position:absolute;width:2463800;height:2051313" o:gfxdata="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Kiw&#10;wAAAANwAAAAPAAAAAAAAAAEAIAAAACIAAABkcnMvZG93bnJldi54bWxQSwECFAAUAAAACACHTuJA&#10;My8FnjsAAAA5AAAAEAAAAAAAAAABACAAAAAPAQAAZHJzL3NoYXBleG1sLnhtbFBLBQYAAAAABgAG&#10;AFsBAAC5AwAAAAA=&#10;">
                    <v:imagedata r:id="rId10" o:title=""/>
                  </v:shape>
                </v:group>
              </w:pict>
            </w:r>
            <w:r w:rsidR="000C611A">
              <w:rPr>
                <w:sz w:val="24"/>
              </w:rPr>
              <w:t>MonicaChawla, 2006, Gender Justice, Women and Law in India, Deep and Deep Publications, New Delhi.</w:t>
            </w:r>
          </w:p>
        </w:tc>
      </w:tr>
      <w:tr w:rsidR="00171038">
        <w:trPr>
          <w:trHeight w:val="417"/>
        </w:trPr>
        <w:tc>
          <w:tcPr>
            <w:tcW w:w="461" w:type="dxa"/>
          </w:tcPr>
          <w:p w:rsidR="00171038" w:rsidRDefault="000C611A">
            <w:pPr>
              <w:pStyle w:val="TableParagraph"/>
              <w:ind w:right="96"/>
              <w:jc w:val="right"/>
              <w:rPr>
                <w:sz w:val="24"/>
              </w:rPr>
            </w:pPr>
            <w:r>
              <w:rPr>
                <w:spacing w:val="-10"/>
                <w:sz w:val="24"/>
              </w:rPr>
              <w:t>5</w:t>
            </w:r>
          </w:p>
        </w:tc>
        <w:tc>
          <w:tcPr>
            <w:tcW w:w="9288" w:type="dxa"/>
            <w:gridSpan w:val="3"/>
          </w:tcPr>
          <w:p w:rsidR="00171038" w:rsidRDefault="000C611A">
            <w:pPr>
              <w:pStyle w:val="TableParagraph"/>
              <w:ind w:left="102" w:right="113"/>
              <w:jc w:val="both"/>
              <w:rPr>
                <w:sz w:val="24"/>
              </w:rPr>
            </w:pPr>
            <w:r>
              <w:rPr>
                <w:sz w:val="24"/>
              </w:rPr>
              <w:t xml:space="preserve">Anu </w:t>
            </w:r>
            <w:r>
              <w:rPr>
                <w:sz w:val="24"/>
              </w:rPr>
              <w:t>Saksena,2004,GenderandHumanRights,Shipra,</w:t>
            </w:r>
            <w:r>
              <w:rPr>
                <w:spacing w:val="-2"/>
                <w:sz w:val="24"/>
              </w:rPr>
              <w:t>New Delhi</w:t>
            </w:r>
          </w:p>
        </w:tc>
      </w:tr>
      <w:tr w:rsidR="00171038">
        <w:trPr>
          <w:trHeight w:val="374"/>
        </w:trPr>
        <w:tc>
          <w:tcPr>
            <w:tcW w:w="461" w:type="dxa"/>
          </w:tcPr>
          <w:p w:rsidR="00171038" w:rsidRDefault="000C611A">
            <w:pPr>
              <w:pStyle w:val="TableParagraph"/>
              <w:ind w:right="96"/>
              <w:jc w:val="right"/>
              <w:rPr>
                <w:sz w:val="24"/>
              </w:rPr>
            </w:pPr>
            <w:r>
              <w:rPr>
                <w:spacing w:val="-10"/>
                <w:sz w:val="24"/>
              </w:rPr>
              <w:t>6</w:t>
            </w:r>
          </w:p>
        </w:tc>
        <w:tc>
          <w:tcPr>
            <w:tcW w:w="9288" w:type="dxa"/>
            <w:gridSpan w:val="3"/>
          </w:tcPr>
          <w:p w:rsidR="00171038" w:rsidRDefault="000C611A">
            <w:pPr>
              <w:pStyle w:val="TableParagraph"/>
              <w:ind w:left="102" w:right="113"/>
              <w:jc w:val="both"/>
              <w:rPr>
                <w:sz w:val="24"/>
              </w:rPr>
            </w:pPr>
            <w:r>
              <w:rPr>
                <w:sz w:val="24"/>
              </w:rPr>
              <w:t>Arunima Baruah,2004,TheSoftTarget – CrimeAgainstWomen, Kilaso Books, New Delhi</w:t>
            </w:r>
          </w:p>
        </w:tc>
      </w:tr>
      <w:tr w:rsidR="00171038">
        <w:trPr>
          <w:trHeight w:val="254"/>
        </w:trPr>
        <w:tc>
          <w:tcPr>
            <w:tcW w:w="9749" w:type="dxa"/>
            <w:gridSpan w:val="4"/>
          </w:tcPr>
          <w:p w:rsidR="00171038" w:rsidRDefault="00171038">
            <w:pPr>
              <w:pStyle w:val="TableParagraph"/>
              <w:rPr>
                <w:sz w:val="18"/>
              </w:rPr>
            </w:pPr>
          </w:p>
        </w:tc>
      </w:tr>
      <w:tr w:rsidR="00171038">
        <w:trPr>
          <w:trHeight w:val="277"/>
        </w:trPr>
        <w:tc>
          <w:tcPr>
            <w:tcW w:w="9749" w:type="dxa"/>
            <w:gridSpan w:val="4"/>
          </w:tcPr>
          <w:p w:rsidR="00171038" w:rsidRDefault="000C611A">
            <w:pPr>
              <w:pStyle w:val="TableParagraph"/>
              <w:ind w:left="230"/>
              <w:rPr>
                <w:b/>
                <w:sz w:val="24"/>
              </w:rPr>
            </w:pPr>
            <w:r>
              <w:rPr>
                <w:b/>
                <w:sz w:val="24"/>
              </w:rPr>
              <w:t>Related</w:t>
            </w:r>
            <w:r w:rsidR="00262715">
              <w:rPr>
                <w:b/>
                <w:sz w:val="24"/>
              </w:rPr>
              <w:t xml:space="preserve"> </w:t>
            </w:r>
            <w:r>
              <w:rPr>
                <w:b/>
                <w:sz w:val="24"/>
              </w:rPr>
              <w:t>Online</w:t>
            </w:r>
            <w:r w:rsidR="00262715">
              <w:rPr>
                <w:b/>
                <w:sz w:val="24"/>
              </w:rPr>
              <w:t xml:space="preserve"> </w:t>
            </w:r>
            <w:r>
              <w:rPr>
                <w:b/>
                <w:spacing w:val="-2"/>
                <w:sz w:val="24"/>
              </w:rPr>
              <w:t>Contents</w:t>
            </w:r>
          </w:p>
        </w:tc>
      </w:tr>
      <w:tr w:rsidR="00171038">
        <w:trPr>
          <w:trHeight w:val="273"/>
        </w:trPr>
        <w:tc>
          <w:tcPr>
            <w:tcW w:w="461" w:type="dxa"/>
          </w:tcPr>
          <w:p w:rsidR="00171038" w:rsidRDefault="000C611A">
            <w:pPr>
              <w:pStyle w:val="TableParagraph"/>
              <w:ind w:right="96"/>
              <w:jc w:val="right"/>
              <w:rPr>
                <w:sz w:val="24"/>
              </w:rPr>
            </w:pPr>
            <w:r>
              <w:rPr>
                <w:spacing w:val="-10"/>
                <w:sz w:val="24"/>
              </w:rPr>
              <w:t>1</w:t>
            </w:r>
          </w:p>
        </w:tc>
        <w:tc>
          <w:tcPr>
            <w:tcW w:w="9288" w:type="dxa"/>
            <w:gridSpan w:val="3"/>
          </w:tcPr>
          <w:p w:rsidR="00171038" w:rsidRDefault="00171038">
            <w:pPr>
              <w:pStyle w:val="TableParagraph"/>
              <w:ind w:left="119"/>
              <w:rPr>
                <w:sz w:val="24"/>
              </w:rPr>
            </w:pPr>
            <w:hyperlink r:id="rId108">
              <w:r w:rsidR="000C611A">
                <w:rPr>
                  <w:spacing w:val="-2"/>
                  <w:sz w:val="24"/>
                  <w:u w:val="single" w:color="0000FF"/>
                </w:rPr>
                <w:t>https://muep.mau.se/bitstream/handle/2043/17227/C-THESIS-FINAL.pdf</w:t>
              </w:r>
            </w:hyperlink>
          </w:p>
        </w:tc>
      </w:tr>
      <w:tr w:rsidR="00171038">
        <w:trPr>
          <w:trHeight w:val="407"/>
        </w:trPr>
        <w:tc>
          <w:tcPr>
            <w:tcW w:w="461" w:type="dxa"/>
          </w:tcPr>
          <w:p w:rsidR="00171038" w:rsidRDefault="000C611A">
            <w:pPr>
              <w:pStyle w:val="TableParagraph"/>
              <w:ind w:right="96"/>
              <w:jc w:val="right"/>
              <w:rPr>
                <w:sz w:val="24"/>
              </w:rPr>
            </w:pPr>
            <w:r>
              <w:rPr>
                <w:spacing w:val="-10"/>
                <w:sz w:val="24"/>
              </w:rPr>
              <w:t>2</w:t>
            </w:r>
          </w:p>
        </w:tc>
        <w:tc>
          <w:tcPr>
            <w:tcW w:w="9288" w:type="dxa"/>
            <w:gridSpan w:val="3"/>
          </w:tcPr>
          <w:p w:rsidR="00171038" w:rsidRDefault="000C611A">
            <w:pPr>
              <w:pStyle w:val="TableParagraph"/>
              <w:ind w:left="119"/>
              <w:rPr>
                <w:sz w:val="24"/>
                <w:u w:val="single"/>
              </w:rPr>
            </w:pPr>
            <w:r>
              <w:rPr>
                <w:spacing w:val="-2"/>
                <w:sz w:val="24"/>
                <w:u w:val="single"/>
              </w:rPr>
              <w:t>https:/</w:t>
            </w:r>
            <w:hyperlink r:id="rId109">
              <w:r>
                <w:rPr>
                  <w:spacing w:val="-2"/>
                  <w:sz w:val="24"/>
                  <w:u w:val="single"/>
                </w:rPr>
                <w:t>/www.wikig</w:t>
              </w:r>
            </w:hyperlink>
            <w:r>
              <w:rPr>
                <w:spacing w:val="-2"/>
                <w:sz w:val="24"/>
                <w:u w:val="single"/>
              </w:rPr>
              <w:t>e</w:t>
            </w:r>
            <w:hyperlink r:id="rId110">
              <w:r>
                <w:rPr>
                  <w:spacing w:val="-2"/>
                  <w:sz w:val="24"/>
                  <w:u w:val="single"/>
                </w:rPr>
                <w:t>nder.org/wiki/indian-laws-relating-to-women-children/</w:t>
              </w:r>
            </w:hyperlink>
          </w:p>
        </w:tc>
      </w:tr>
      <w:tr w:rsidR="00171038">
        <w:trPr>
          <w:trHeight w:val="270"/>
        </w:trPr>
        <w:tc>
          <w:tcPr>
            <w:tcW w:w="461" w:type="dxa"/>
          </w:tcPr>
          <w:p w:rsidR="00171038" w:rsidRDefault="000C611A">
            <w:pPr>
              <w:pStyle w:val="TableParagraph"/>
              <w:ind w:right="96"/>
              <w:jc w:val="right"/>
              <w:rPr>
                <w:sz w:val="24"/>
              </w:rPr>
            </w:pPr>
            <w:r>
              <w:rPr>
                <w:spacing w:val="-10"/>
                <w:sz w:val="24"/>
              </w:rPr>
              <w:t>3</w:t>
            </w:r>
          </w:p>
        </w:tc>
        <w:tc>
          <w:tcPr>
            <w:tcW w:w="9288" w:type="dxa"/>
            <w:gridSpan w:val="3"/>
          </w:tcPr>
          <w:p w:rsidR="00171038" w:rsidRDefault="00171038">
            <w:pPr>
              <w:pStyle w:val="TableParagraph"/>
              <w:ind w:left="119"/>
              <w:rPr>
                <w:sz w:val="24"/>
                <w:u w:val="single"/>
              </w:rPr>
            </w:pPr>
            <w:hyperlink r:id="rId111">
              <w:r w:rsidR="000C611A">
                <w:rPr>
                  <w:spacing w:val="-2"/>
                  <w:sz w:val="24"/>
                  <w:u w:val="single"/>
                </w:rPr>
                <w:t>http://www.indiacelebrating.com/social-i</w:t>
              </w:r>
              <w:r w:rsidR="000C611A">
                <w:rPr>
                  <w:spacing w:val="-2"/>
                  <w:sz w:val="24"/>
                  <w:u w:val="single"/>
                </w:rPr>
                <w:t>ssues/women-empowerment/</w:t>
              </w:r>
            </w:hyperlink>
          </w:p>
        </w:tc>
      </w:tr>
      <w:tr w:rsidR="00171038">
        <w:trPr>
          <w:trHeight w:val="378"/>
        </w:trPr>
        <w:tc>
          <w:tcPr>
            <w:tcW w:w="461" w:type="dxa"/>
          </w:tcPr>
          <w:p w:rsidR="00171038" w:rsidRDefault="000C611A">
            <w:pPr>
              <w:pStyle w:val="TableParagraph"/>
              <w:ind w:right="96"/>
              <w:jc w:val="right"/>
              <w:rPr>
                <w:sz w:val="24"/>
              </w:rPr>
            </w:pPr>
            <w:r>
              <w:rPr>
                <w:spacing w:val="-10"/>
                <w:sz w:val="24"/>
              </w:rPr>
              <w:t>4</w:t>
            </w:r>
          </w:p>
        </w:tc>
        <w:tc>
          <w:tcPr>
            <w:tcW w:w="9288" w:type="dxa"/>
            <w:gridSpan w:val="3"/>
          </w:tcPr>
          <w:p w:rsidR="00171038" w:rsidRDefault="00171038">
            <w:pPr>
              <w:pStyle w:val="TableParagraph"/>
              <w:ind w:left="119"/>
              <w:rPr>
                <w:sz w:val="24"/>
                <w:u w:val="single"/>
              </w:rPr>
            </w:pPr>
            <w:hyperlink r:id="rId112">
              <w:r w:rsidR="000C611A">
                <w:rPr>
                  <w:spacing w:val="-2"/>
                  <w:sz w:val="24"/>
                  <w:u w:val="single"/>
                </w:rPr>
                <w:t>http://shodhganga.inflibnet.ac.in/bitstream/10603/12832/13/14_chapter%205.pdf</w:t>
              </w:r>
            </w:hyperlink>
          </w:p>
        </w:tc>
      </w:tr>
      <w:tr w:rsidR="00171038">
        <w:trPr>
          <w:trHeight w:val="634"/>
        </w:trPr>
        <w:tc>
          <w:tcPr>
            <w:tcW w:w="461" w:type="dxa"/>
          </w:tcPr>
          <w:p w:rsidR="00171038" w:rsidRDefault="000C611A">
            <w:pPr>
              <w:pStyle w:val="TableParagraph"/>
              <w:ind w:right="96"/>
              <w:jc w:val="right"/>
              <w:rPr>
                <w:sz w:val="24"/>
              </w:rPr>
            </w:pPr>
            <w:r>
              <w:rPr>
                <w:spacing w:val="-10"/>
                <w:sz w:val="24"/>
              </w:rPr>
              <w:t>5</w:t>
            </w:r>
          </w:p>
        </w:tc>
        <w:tc>
          <w:tcPr>
            <w:tcW w:w="9288" w:type="dxa"/>
            <w:gridSpan w:val="3"/>
          </w:tcPr>
          <w:p w:rsidR="00171038" w:rsidRDefault="00171038">
            <w:pPr>
              <w:pStyle w:val="TableParagraph"/>
              <w:ind w:left="119"/>
              <w:rPr>
                <w:sz w:val="24"/>
                <w:u w:val="single"/>
              </w:rPr>
            </w:pPr>
            <w:hyperlink r:id="rId113">
              <w:r w:rsidR="000C611A">
                <w:rPr>
                  <w:spacing w:val="-4"/>
                  <w:sz w:val="24"/>
                  <w:u w:val="single"/>
                </w:rPr>
                <w:t>http://www.ncert.nic.in/departments/nie/dse/activities/advisory_board/PDF/Gui</w:t>
              </w:r>
            </w:hyperlink>
            <w:hyperlink r:id="rId114">
              <w:r w:rsidR="000C611A">
                <w:rPr>
                  <w:spacing w:val="-2"/>
                  <w:sz w:val="24"/>
                  <w:u w:val="single"/>
                </w:rPr>
                <w:t>delines_for_Guidance_and_Counseling.pdf</w:t>
              </w:r>
            </w:hyperlink>
          </w:p>
        </w:tc>
      </w:tr>
      <w:tr w:rsidR="00171038">
        <w:trPr>
          <w:trHeight w:val="278"/>
        </w:trPr>
        <w:tc>
          <w:tcPr>
            <w:tcW w:w="9749" w:type="dxa"/>
            <w:gridSpan w:val="4"/>
          </w:tcPr>
          <w:p w:rsidR="00171038" w:rsidRDefault="000C611A">
            <w:pPr>
              <w:pStyle w:val="TableParagraph"/>
              <w:ind w:left="230"/>
              <w:rPr>
                <w:sz w:val="24"/>
              </w:rPr>
            </w:pPr>
            <w:r>
              <w:rPr>
                <w:sz w:val="24"/>
              </w:rPr>
              <w:t>Course</w:t>
            </w:r>
            <w:r w:rsidR="00262715">
              <w:rPr>
                <w:sz w:val="24"/>
              </w:rPr>
              <w:t xml:space="preserve"> </w:t>
            </w:r>
            <w:r>
              <w:rPr>
                <w:sz w:val="24"/>
              </w:rPr>
              <w:t>Designed</w:t>
            </w:r>
            <w:r w:rsidR="00262715">
              <w:rPr>
                <w:sz w:val="24"/>
              </w:rPr>
              <w:t xml:space="preserve"> </w:t>
            </w:r>
            <w:r>
              <w:rPr>
                <w:sz w:val="24"/>
              </w:rPr>
              <w:t>By:</w:t>
            </w:r>
            <w:r w:rsidR="00262715">
              <w:rPr>
                <w:sz w:val="24"/>
              </w:rPr>
              <w:t xml:space="preserve"> </w:t>
            </w:r>
            <w:r>
              <w:rPr>
                <w:spacing w:val="-2"/>
                <w:sz w:val="24"/>
              </w:rPr>
              <w:t>Dr. K. Mangayarkarasi</w:t>
            </w:r>
          </w:p>
        </w:tc>
      </w:tr>
    </w:tbl>
    <w:p w:rsidR="00171038" w:rsidRDefault="00171038">
      <w:pPr>
        <w:pStyle w:val="BodyText"/>
        <w:spacing w:after="1"/>
        <w:rPr>
          <w:sz w:val="20"/>
        </w:rPr>
      </w:pPr>
    </w:p>
    <w:p w:rsidR="00171038" w:rsidRDefault="00171038">
      <w:pPr>
        <w:pStyle w:val="BodyText"/>
        <w:spacing w:after="1"/>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30"/>
        <w:gridCol w:w="825"/>
        <w:gridCol w:w="830"/>
        <w:gridCol w:w="832"/>
        <w:gridCol w:w="830"/>
        <w:gridCol w:w="828"/>
        <w:gridCol w:w="830"/>
        <w:gridCol w:w="830"/>
        <w:gridCol w:w="831"/>
        <w:gridCol w:w="833"/>
        <w:gridCol w:w="903"/>
      </w:tblGrid>
      <w:tr w:rsidR="00171038">
        <w:trPr>
          <w:trHeight w:val="273"/>
          <w:jc w:val="center"/>
        </w:trPr>
        <w:tc>
          <w:tcPr>
            <w:tcW w:w="9202" w:type="dxa"/>
            <w:gridSpan w:val="11"/>
          </w:tcPr>
          <w:p w:rsidR="00171038" w:rsidRDefault="000C611A">
            <w:pPr>
              <w:pStyle w:val="TableParagraph"/>
              <w:ind w:left="115"/>
              <w:rPr>
                <w:b/>
                <w:sz w:val="24"/>
              </w:rPr>
            </w:pPr>
            <w:r>
              <w:rPr>
                <w:b/>
                <w:sz w:val="24"/>
              </w:rPr>
              <w:t>Mapping</w:t>
            </w:r>
            <w:r w:rsidR="00262715">
              <w:rPr>
                <w:b/>
                <w:sz w:val="24"/>
              </w:rPr>
              <w:t xml:space="preserve"> </w:t>
            </w:r>
            <w:r>
              <w:rPr>
                <w:b/>
                <w:sz w:val="24"/>
              </w:rPr>
              <w:t>with</w:t>
            </w:r>
            <w:r w:rsidR="00262715">
              <w:rPr>
                <w:b/>
                <w:sz w:val="24"/>
              </w:rPr>
              <w:t xml:space="preserve"> </w:t>
            </w:r>
            <w:r>
              <w:rPr>
                <w:b/>
                <w:sz w:val="24"/>
              </w:rPr>
              <w:t>Programme</w:t>
            </w:r>
            <w:r w:rsidR="00262715">
              <w:rPr>
                <w:b/>
                <w:sz w:val="24"/>
              </w:rPr>
              <w:t xml:space="preserve"> </w:t>
            </w:r>
            <w:r>
              <w:rPr>
                <w:b/>
                <w:spacing w:val="-2"/>
                <w:sz w:val="24"/>
              </w:rPr>
              <w:t>Outcomes</w:t>
            </w:r>
          </w:p>
        </w:tc>
      </w:tr>
      <w:tr w:rsidR="00171038">
        <w:trPr>
          <w:trHeight w:val="275"/>
          <w:jc w:val="center"/>
        </w:trPr>
        <w:tc>
          <w:tcPr>
            <w:tcW w:w="830" w:type="dxa"/>
          </w:tcPr>
          <w:p w:rsidR="00171038" w:rsidRDefault="000C611A">
            <w:pPr>
              <w:pStyle w:val="TableParagraph"/>
              <w:ind w:left="23" w:right="109"/>
              <w:jc w:val="center"/>
              <w:rPr>
                <w:b/>
                <w:sz w:val="24"/>
              </w:rPr>
            </w:pPr>
            <w:r>
              <w:rPr>
                <w:b/>
                <w:spacing w:val="-5"/>
                <w:sz w:val="24"/>
              </w:rPr>
              <w:t>COs</w:t>
            </w:r>
          </w:p>
        </w:tc>
        <w:tc>
          <w:tcPr>
            <w:tcW w:w="825" w:type="dxa"/>
          </w:tcPr>
          <w:p w:rsidR="00171038" w:rsidRDefault="000C611A">
            <w:pPr>
              <w:pStyle w:val="TableParagraph"/>
              <w:ind w:left="9" w:right="99"/>
              <w:jc w:val="center"/>
              <w:rPr>
                <w:b/>
                <w:sz w:val="24"/>
              </w:rPr>
            </w:pPr>
            <w:r>
              <w:rPr>
                <w:b/>
                <w:spacing w:val="-5"/>
                <w:sz w:val="24"/>
              </w:rPr>
              <w:t>PO1</w:t>
            </w:r>
          </w:p>
        </w:tc>
        <w:tc>
          <w:tcPr>
            <w:tcW w:w="830" w:type="dxa"/>
          </w:tcPr>
          <w:p w:rsidR="00171038" w:rsidRDefault="000C611A">
            <w:pPr>
              <w:pStyle w:val="TableParagraph"/>
              <w:ind w:left="29" w:right="109"/>
              <w:jc w:val="center"/>
              <w:rPr>
                <w:b/>
                <w:sz w:val="24"/>
              </w:rPr>
            </w:pPr>
            <w:r>
              <w:rPr>
                <w:b/>
                <w:spacing w:val="-5"/>
                <w:sz w:val="24"/>
              </w:rPr>
              <w:t>PO2</w:t>
            </w:r>
          </w:p>
        </w:tc>
        <w:tc>
          <w:tcPr>
            <w:tcW w:w="832" w:type="dxa"/>
          </w:tcPr>
          <w:p w:rsidR="00171038" w:rsidRDefault="000C611A">
            <w:pPr>
              <w:pStyle w:val="TableParagraph"/>
              <w:ind w:left="5" w:right="89"/>
              <w:jc w:val="center"/>
              <w:rPr>
                <w:b/>
                <w:sz w:val="24"/>
              </w:rPr>
            </w:pPr>
            <w:r>
              <w:rPr>
                <w:b/>
                <w:spacing w:val="-5"/>
                <w:sz w:val="24"/>
              </w:rPr>
              <w:t>PO3</w:t>
            </w:r>
          </w:p>
        </w:tc>
        <w:tc>
          <w:tcPr>
            <w:tcW w:w="830" w:type="dxa"/>
          </w:tcPr>
          <w:p w:rsidR="00171038" w:rsidRDefault="000C611A">
            <w:pPr>
              <w:pStyle w:val="TableParagraph"/>
              <w:ind w:left="23" w:right="109"/>
              <w:jc w:val="center"/>
              <w:rPr>
                <w:b/>
                <w:sz w:val="24"/>
              </w:rPr>
            </w:pPr>
            <w:r>
              <w:rPr>
                <w:b/>
                <w:spacing w:val="-5"/>
                <w:sz w:val="24"/>
              </w:rPr>
              <w:t>PO4</w:t>
            </w:r>
          </w:p>
        </w:tc>
        <w:tc>
          <w:tcPr>
            <w:tcW w:w="828" w:type="dxa"/>
          </w:tcPr>
          <w:p w:rsidR="00171038" w:rsidRDefault="000C611A">
            <w:pPr>
              <w:pStyle w:val="TableParagraph"/>
              <w:ind w:left="4" w:right="87"/>
              <w:jc w:val="center"/>
              <w:rPr>
                <w:b/>
                <w:sz w:val="24"/>
              </w:rPr>
            </w:pPr>
            <w:r>
              <w:rPr>
                <w:b/>
                <w:spacing w:val="-5"/>
                <w:sz w:val="24"/>
              </w:rPr>
              <w:t>PO5</w:t>
            </w:r>
          </w:p>
        </w:tc>
        <w:tc>
          <w:tcPr>
            <w:tcW w:w="830" w:type="dxa"/>
          </w:tcPr>
          <w:p w:rsidR="00171038" w:rsidRDefault="000C611A">
            <w:pPr>
              <w:pStyle w:val="TableParagraph"/>
              <w:ind w:left="25" w:right="109"/>
              <w:jc w:val="center"/>
              <w:rPr>
                <w:b/>
                <w:sz w:val="24"/>
              </w:rPr>
            </w:pPr>
            <w:r>
              <w:rPr>
                <w:b/>
                <w:spacing w:val="-5"/>
                <w:sz w:val="24"/>
              </w:rPr>
              <w:t>PO6</w:t>
            </w:r>
          </w:p>
        </w:tc>
        <w:tc>
          <w:tcPr>
            <w:tcW w:w="830" w:type="dxa"/>
          </w:tcPr>
          <w:p w:rsidR="00171038" w:rsidRDefault="000C611A">
            <w:pPr>
              <w:pStyle w:val="TableParagraph"/>
              <w:ind w:left="26" w:right="109"/>
              <w:jc w:val="center"/>
              <w:rPr>
                <w:b/>
                <w:sz w:val="24"/>
              </w:rPr>
            </w:pPr>
            <w:r>
              <w:rPr>
                <w:b/>
                <w:spacing w:val="-5"/>
                <w:sz w:val="24"/>
              </w:rPr>
              <w:t>PO7</w:t>
            </w:r>
          </w:p>
        </w:tc>
        <w:tc>
          <w:tcPr>
            <w:tcW w:w="831" w:type="dxa"/>
          </w:tcPr>
          <w:p w:rsidR="00171038" w:rsidRDefault="000C611A">
            <w:pPr>
              <w:pStyle w:val="TableParagraph"/>
              <w:ind w:left="4" w:right="92"/>
              <w:jc w:val="center"/>
              <w:rPr>
                <w:b/>
                <w:sz w:val="24"/>
              </w:rPr>
            </w:pPr>
            <w:r>
              <w:rPr>
                <w:b/>
                <w:spacing w:val="-5"/>
                <w:sz w:val="24"/>
              </w:rPr>
              <w:t>PO8</w:t>
            </w:r>
          </w:p>
        </w:tc>
        <w:tc>
          <w:tcPr>
            <w:tcW w:w="833" w:type="dxa"/>
          </w:tcPr>
          <w:p w:rsidR="00171038" w:rsidRDefault="000C611A">
            <w:pPr>
              <w:pStyle w:val="TableParagraph"/>
              <w:ind w:left="2" w:right="87"/>
              <w:jc w:val="center"/>
              <w:rPr>
                <w:b/>
                <w:sz w:val="24"/>
              </w:rPr>
            </w:pPr>
            <w:r>
              <w:rPr>
                <w:b/>
                <w:spacing w:val="-5"/>
                <w:sz w:val="24"/>
              </w:rPr>
              <w:t>PO9</w:t>
            </w:r>
          </w:p>
        </w:tc>
        <w:tc>
          <w:tcPr>
            <w:tcW w:w="903" w:type="dxa"/>
          </w:tcPr>
          <w:p w:rsidR="00171038" w:rsidRDefault="000C611A">
            <w:pPr>
              <w:pStyle w:val="TableParagraph"/>
              <w:ind w:left="12" w:right="101"/>
              <w:jc w:val="center"/>
              <w:rPr>
                <w:b/>
                <w:sz w:val="24"/>
              </w:rPr>
            </w:pPr>
            <w:r>
              <w:rPr>
                <w:b/>
                <w:spacing w:val="-4"/>
                <w:sz w:val="24"/>
              </w:rPr>
              <w:t>PO10</w:t>
            </w:r>
          </w:p>
        </w:tc>
      </w:tr>
      <w:tr w:rsidR="00171038">
        <w:trPr>
          <w:trHeight w:val="273"/>
          <w:jc w:val="center"/>
        </w:trPr>
        <w:tc>
          <w:tcPr>
            <w:tcW w:w="830" w:type="dxa"/>
          </w:tcPr>
          <w:p w:rsidR="00171038" w:rsidRDefault="000C611A">
            <w:pPr>
              <w:pStyle w:val="TableParagraph"/>
              <w:ind w:right="109"/>
              <w:jc w:val="center"/>
              <w:rPr>
                <w:b/>
                <w:sz w:val="24"/>
              </w:rPr>
            </w:pPr>
            <w:r>
              <w:rPr>
                <w:b/>
                <w:spacing w:val="-5"/>
                <w:sz w:val="24"/>
              </w:rPr>
              <w:t>CO1</w:t>
            </w:r>
          </w:p>
        </w:tc>
        <w:tc>
          <w:tcPr>
            <w:tcW w:w="825" w:type="dxa"/>
          </w:tcPr>
          <w:p w:rsidR="00171038" w:rsidRDefault="000C611A">
            <w:pPr>
              <w:pStyle w:val="TableParagraph"/>
              <w:ind w:left="6" w:right="103"/>
              <w:jc w:val="center"/>
              <w:rPr>
                <w:sz w:val="24"/>
              </w:rPr>
            </w:pPr>
            <w:r>
              <w:rPr>
                <w:spacing w:val="-10"/>
                <w:sz w:val="24"/>
              </w:rPr>
              <w:t>S</w:t>
            </w:r>
          </w:p>
        </w:tc>
        <w:tc>
          <w:tcPr>
            <w:tcW w:w="830" w:type="dxa"/>
          </w:tcPr>
          <w:p w:rsidR="00171038" w:rsidRDefault="000C611A">
            <w:pPr>
              <w:pStyle w:val="TableParagraph"/>
              <w:ind w:left="23" w:right="109"/>
              <w:jc w:val="center"/>
              <w:rPr>
                <w:sz w:val="24"/>
              </w:rPr>
            </w:pPr>
            <w:r>
              <w:rPr>
                <w:spacing w:val="-10"/>
                <w:sz w:val="24"/>
              </w:rPr>
              <w:t>S</w:t>
            </w:r>
          </w:p>
        </w:tc>
        <w:tc>
          <w:tcPr>
            <w:tcW w:w="832" w:type="dxa"/>
          </w:tcPr>
          <w:p w:rsidR="00171038" w:rsidRDefault="000C611A">
            <w:pPr>
              <w:pStyle w:val="TableParagraph"/>
              <w:ind w:left="4" w:right="89"/>
              <w:jc w:val="center"/>
              <w:rPr>
                <w:sz w:val="24"/>
              </w:rPr>
            </w:pPr>
            <w:r>
              <w:rPr>
                <w:spacing w:val="-10"/>
                <w:sz w:val="24"/>
              </w:rPr>
              <w:t>M</w:t>
            </w:r>
          </w:p>
        </w:tc>
        <w:tc>
          <w:tcPr>
            <w:tcW w:w="830" w:type="dxa"/>
          </w:tcPr>
          <w:p w:rsidR="00171038" w:rsidRDefault="000C611A">
            <w:pPr>
              <w:pStyle w:val="TableParagraph"/>
              <w:ind w:left="22" w:right="109"/>
              <w:jc w:val="center"/>
              <w:rPr>
                <w:sz w:val="24"/>
              </w:rPr>
            </w:pPr>
            <w:r>
              <w:rPr>
                <w:spacing w:val="-10"/>
                <w:sz w:val="24"/>
              </w:rPr>
              <w:t>S</w:t>
            </w:r>
          </w:p>
        </w:tc>
        <w:tc>
          <w:tcPr>
            <w:tcW w:w="828" w:type="dxa"/>
          </w:tcPr>
          <w:p w:rsidR="00171038" w:rsidRDefault="000C611A">
            <w:pPr>
              <w:pStyle w:val="TableParagraph"/>
              <w:ind w:left="4" w:right="87"/>
              <w:jc w:val="center"/>
              <w:rPr>
                <w:sz w:val="24"/>
              </w:rPr>
            </w:pPr>
            <w:r>
              <w:rPr>
                <w:spacing w:val="-10"/>
                <w:sz w:val="24"/>
              </w:rPr>
              <w:t>M</w:t>
            </w:r>
          </w:p>
        </w:tc>
        <w:tc>
          <w:tcPr>
            <w:tcW w:w="830" w:type="dxa"/>
          </w:tcPr>
          <w:p w:rsidR="00171038" w:rsidRDefault="000C611A">
            <w:pPr>
              <w:pStyle w:val="TableParagraph"/>
              <w:ind w:left="23" w:right="109"/>
              <w:jc w:val="center"/>
              <w:rPr>
                <w:sz w:val="24"/>
              </w:rPr>
            </w:pPr>
            <w:r>
              <w:rPr>
                <w:spacing w:val="-10"/>
                <w:sz w:val="24"/>
              </w:rPr>
              <w:t>S</w:t>
            </w:r>
          </w:p>
        </w:tc>
        <w:tc>
          <w:tcPr>
            <w:tcW w:w="830" w:type="dxa"/>
          </w:tcPr>
          <w:p w:rsidR="00171038" w:rsidRDefault="000C611A">
            <w:pPr>
              <w:pStyle w:val="TableParagraph"/>
              <w:ind w:left="22" w:right="109"/>
              <w:jc w:val="center"/>
              <w:rPr>
                <w:sz w:val="24"/>
              </w:rPr>
            </w:pPr>
            <w:r>
              <w:rPr>
                <w:spacing w:val="-10"/>
                <w:sz w:val="24"/>
              </w:rPr>
              <w:t>L</w:t>
            </w:r>
          </w:p>
        </w:tc>
        <w:tc>
          <w:tcPr>
            <w:tcW w:w="831" w:type="dxa"/>
          </w:tcPr>
          <w:p w:rsidR="00171038" w:rsidRDefault="000C611A">
            <w:pPr>
              <w:pStyle w:val="TableParagraph"/>
              <w:ind w:right="92"/>
              <w:jc w:val="center"/>
              <w:rPr>
                <w:sz w:val="24"/>
              </w:rPr>
            </w:pPr>
            <w:r>
              <w:rPr>
                <w:spacing w:val="-10"/>
                <w:sz w:val="24"/>
              </w:rPr>
              <w:t>L</w:t>
            </w:r>
          </w:p>
        </w:tc>
        <w:tc>
          <w:tcPr>
            <w:tcW w:w="833" w:type="dxa"/>
          </w:tcPr>
          <w:p w:rsidR="00171038" w:rsidRDefault="000C611A">
            <w:pPr>
              <w:pStyle w:val="TableParagraph"/>
              <w:ind w:left="7" w:right="87"/>
              <w:jc w:val="center"/>
              <w:rPr>
                <w:sz w:val="24"/>
              </w:rPr>
            </w:pPr>
            <w:r>
              <w:rPr>
                <w:spacing w:val="-10"/>
                <w:sz w:val="24"/>
              </w:rPr>
              <w:t>L</w:t>
            </w:r>
          </w:p>
        </w:tc>
        <w:tc>
          <w:tcPr>
            <w:tcW w:w="903" w:type="dxa"/>
          </w:tcPr>
          <w:p w:rsidR="00171038" w:rsidRDefault="000C611A">
            <w:pPr>
              <w:pStyle w:val="TableParagraph"/>
              <w:ind w:left="12" w:right="100"/>
              <w:jc w:val="center"/>
              <w:rPr>
                <w:sz w:val="24"/>
              </w:rPr>
            </w:pPr>
            <w:r>
              <w:rPr>
                <w:spacing w:val="-10"/>
                <w:sz w:val="24"/>
              </w:rPr>
              <w:t>L</w:t>
            </w:r>
          </w:p>
        </w:tc>
      </w:tr>
      <w:tr w:rsidR="00171038">
        <w:trPr>
          <w:trHeight w:val="277"/>
          <w:jc w:val="center"/>
        </w:trPr>
        <w:tc>
          <w:tcPr>
            <w:tcW w:w="830" w:type="dxa"/>
          </w:tcPr>
          <w:p w:rsidR="00171038" w:rsidRDefault="000C611A">
            <w:pPr>
              <w:pStyle w:val="TableParagraph"/>
              <w:ind w:right="109"/>
              <w:jc w:val="center"/>
              <w:rPr>
                <w:b/>
                <w:sz w:val="24"/>
              </w:rPr>
            </w:pPr>
            <w:r>
              <w:rPr>
                <w:b/>
                <w:spacing w:val="-5"/>
                <w:sz w:val="24"/>
              </w:rPr>
              <w:t>CO2</w:t>
            </w:r>
          </w:p>
        </w:tc>
        <w:tc>
          <w:tcPr>
            <w:tcW w:w="825" w:type="dxa"/>
          </w:tcPr>
          <w:p w:rsidR="00171038" w:rsidRDefault="000C611A">
            <w:pPr>
              <w:pStyle w:val="TableParagraph"/>
              <w:ind w:left="6" w:right="103"/>
              <w:jc w:val="center"/>
              <w:rPr>
                <w:sz w:val="24"/>
              </w:rPr>
            </w:pPr>
            <w:r>
              <w:rPr>
                <w:spacing w:val="-10"/>
                <w:sz w:val="24"/>
              </w:rPr>
              <w:t>S</w:t>
            </w:r>
          </w:p>
        </w:tc>
        <w:tc>
          <w:tcPr>
            <w:tcW w:w="830" w:type="dxa"/>
          </w:tcPr>
          <w:p w:rsidR="00171038" w:rsidRDefault="000C611A">
            <w:pPr>
              <w:pStyle w:val="TableParagraph"/>
              <w:ind w:left="23" w:right="109"/>
              <w:jc w:val="center"/>
              <w:rPr>
                <w:sz w:val="24"/>
              </w:rPr>
            </w:pPr>
            <w:r>
              <w:rPr>
                <w:spacing w:val="-10"/>
                <w:sz w:val="24"/>
              </w:rPr>
              <w:t>S</w:t>
            </w:r>
          </w:p>
        </w:tc>
        <w:tc>
          <w:tcPr>
            <w:tcW w:w="832" w:type="dxa"/>
          </w:tcPr>
          <w:p w:rsidR="00171038" w:rsidRDefault="000C611A">
            <w:pPr>
              <w:pStyle w:val="TableParagraph"/>
              <w:ind w:left="4" w:right="89"/>
              <w:jc w:val="center"/>
              <w:rPr>
                <w:sz w:val="24"/>
              </w:rPr>
            </w:pPr>
            <w:r>
              <w:rPr>
                <w:spacing w:val="-10"/>
                <w:sz w:val="24"/>
              </w:rPr>
              <w:t>M</w:t>
            </w:r>
          </w:p>
        </w:tc>
        <w:tc>
          <w:tcPr>
            <w:tcW w:w="830" w:type="dxa"/>
          </w:tcPr>
          <w:p w:rsidR="00171038" w:rsidRDefault="000C611A">
            <w:pPr>
              <w:pStyle w:val="TableParagraph"/>
              <w:ind w:left="23" w:right="109"/>
              <w:jc w:val="center"/>
              <w:rPr>
                <w:sz w:val="24"/>
              </w:rPr>
            </w:pPr>
            <w:r>
              <w:rPr>
                <w:spacing w:val="-10"/>
                <w:sz w:val="24"/>
              </w:rPr>
              <w:t>M</w:t>
            </w:r>
          </w:p>
        </w:tc>
        <w:tc>
          <w:tcPr>
            <w:tcW w:w="828" w:type="dxa"/>
          </w:tcPr>
          <w:p w:rsidR="00171038" w:rsidRDefault="000C611A">
            <w:pPr>
              <w:pStyle w:val="TableParagraph"/>
              <w:ind w:left="4" w:right="87"/>
              <w:jc w:val="center"/>
              <w:rPr>
                <w:sz w:val="24"/>
              </w:rPr>
            </w:pPr>
            <w:r>
              <w:rPr>
                <w:spacing w:val="-10"/>
                <w:sz w:val="24"/>
              </w:rPr>
              <w:t>M</w:t>
            </w:r>
          </w:p>
        </w:tc>
        <w:tc>
          <w:tcPr>
            <w:tcW w:w="830" w:type="dxa"/>
          </w:tcPr>
          <w:p w:rsidR="00171038" w:rsidRDefault="000C611A">
            <w:pPr>
              <w:pStyle w:val="TableParagraph"/>
              <w:ind w:left="23" w:right="109"/>
              <w:jc w:val="center"/>
              <w:rPr>
                <w:sz w:val="24"/>
              </w:rPr>
            </w:pPr>
            <w:r>
              <w:rPr>
                <w:spacing w:val="-10"/>
                <w:sz w:val="24"/>
              </w:rPr>
              <w:t>S</w:t>
            </w:r>
          </w:p>
        </w:tc>
        <w:tc>
          <w:tcPr>
            <w:tcW w:w="830" w:type="dxa"/>
          </w:tcPr>
          <w:p w:rsidR="00171038" w:rsidRDefault="000C611A">
            <w:pPr>
              <w:pStyle w:val="TableParagraph"/>
              <w:ind w:left="22" w:right="109"/>
              <w:jc w:val="center"/>
              <w:rPr>
                <w:sz w:val="24"/>
              </w:rPr>
            </w:pPr>
            <w:r>
              <w:rPr>
                <w:spacing w:val="-10"/>
                <w:sz w:val="24"/>
              </w:rPr>
              <w:t>L</w:t>
            </w:r>
          </w:p>
        </w:tc>
        <w:tc>
          <w:tcPr>
            <w:tcW w:w="831" w:type="dxa"/>
          </w:tcPr>
          <w:p w:rsidR="00171038" w:rsidRDefault="000C611A">
            <w:pPr>
              <w:pStyle w:val="TableParagraph"/>
              <w:ind w:right="92"/>
              <w:jc w:val="center"/>
              <w:rPr>
                <w:sz w:val="24"/>
              </w:rPr>
            </w:pPr>
            <w:r>
              <w:rPr>
                <w:spacing w:val="-10"/>
                <w:sz w:val="24"/>
              </w:rPr>
              <w:t>L</w:t>
            </w:r>
          </w:p>
        </w:tc>
        <w:tc>
          <w:tcPr>
            <w:tcW w:w="833" w:type="dxa"/>
          </w:tcPr>
          <w:p w:rsidR="00171038" w:rsidRDefault="000C611A">
            <w:pPr>
              <w:pStyle w:val="TableParagraph"/>
              <w:ind w:left="7" w:right="87"/>
              <w:jc w:val="center"/>
              <w:rPr>
                <w:sz w:val="24"/>
              </w:rPr>
            </w:pPr>
            <w:r>
              <w:rPr>
                <w:spacing w:val="-10"/>
                <w:sz w:val="24"/>
              </w:rPr>
              <w:t>L</w:t>
            </w:r>
          </w:p>
        </w:tc>
        <w:tc>
          <w:tcPr>
            <w:tcW w:w="903" w:type="dxa"/>
          </w:tcPr>
          <w:p w:rsidR="00171038" w:rsidRDefault="000C611A">
            <w:pPr>
              <w:pStyle w:val="TableParagraph"/>
              <w:ind w:left="12" w:right="100"/>
              <w:jc w:val="center"/>
              <w:rPr>
                <w:sz w:val="24"/>
              </w:rPr>
            </w:pPr>
            <w:r>
              <w:rPr>
                <w:spacing w:val="-10"/>
                <w:sz w:val="24"/>
              </w:rPr>
              <w:t>L</w:t>
            </w:r>
          </w:p>
        </w:tc>
      </w:tr>
      <w:tr w:rsidR="00171038">
        <w:trPr>
          <w:trHeight w:val="278"/>
          <w:jc w:val="center"/>
        </w:trPr>
        <w:tc>
          <w:tcPr>
            <w:tcW w:w="830" w:type="dxa"/>
          </w:tcPr>
          <w:p w:rsidR="00171038" w:rsidRDefault="000C611A">
            <w:pPr>
              <w:pStyle w:val="TableParagraph"/>
              <w:ind w:right="109"/>
              <w:jc w:val="center"/>
              <w:rPr>
                <w:b/>
                <w:sz w:val="24"/>
              </w:rPr>
            </w:pPr>
            <w:r>
              <w:rPr>
                <w:b/>
                <w:spacing w:val="-5"/>
                <w:sz w:val="24"/>
              </w:rPr>
              <w:t>CO3</w:t>
            </w:r>
          </w:p>
        </w:tc>
        <w:tc>
          <w:tcPr>
            <w:tcW w:w="825" w:type="dxa"/>
          </w:tcPr>
          <w:p w:rsidR="00171038" w:rsidRDefault="000C611A">
            <w:pPr>
              <w:pStyle w:val="TableParagraph"/>
              <w:ind w:left="6" w:right="103"/>
              <w:jc w:val="center"/>
              <w:rPr>
                <w:sz w:val="24"/>
              </w:rPr>
            </w:pPr>
            <w:r>
              <w:rPr>
                <w:spacing w:val="-10"/>
                <w:sz w:val="24"/>
              </w:rPr>
              <w:t>S</w:t>
            </w:r>
          </w:p>
        </w:tc>
        <w:tc>
          <w:tcPr>
            <w:tcW w:w="830" w:type="dxa"/>
          </w:tcPr>
          <w:p w:rsidR="00171038" w:rsidRDefault="000C611A">
            <w:pPr>
              <w:pStyle w:val="TableParagraph"/>
              <w:ind w:left="23" w:right="109"/>
              <w:jc w:val="center"/>
              <w:rPr>
                <w:sz w:val="24"/>
              </w:rPr>
            </w:pPr>
            <w:r>
              <w:rPr>
                <w:spacing w:val="-10"/>
                <w:sz w:val="24"/>
              </w:rPr>
              <w:t>S</w:t>
            </w:r>
          </w:p>
        </w:tc>
        <w:tc>
          <w:tcPr>
            <w:tcW w:w="832" w:type="dxa"/>
          </w:tcPr>
          <w:p w:rsidR="00171038" w:rsidRDefault="000C611A">
            <w:pPr>
              <w:pStyle w:val="TableParagraph"/>
              <w:ind w:left="4" w:right="89"/>
              <w:jc w:val="center"/>
              <w:rPr>
                <w:sz w:val="24"/>
              </w:rPr>
            </w:pPr>
            <w:r>
              <w:rPr>
                <w:spacing w:val="-10"/>
                <w:sz w:val="24"/>
              </w:rPr>
              <w:t>M</w:t>
            </w:r>
          </w:p>
        </w:tc>
        <w:tc>
          <w:tcPr>
            <w:tcW w:w="830" w:type="dxa"/>
          </w:tcPr>
          <w:p w:rsidR="00171038" w:rsidRDefault="000C611A">
            <w:pPr>
              <w:pStyle w:val="TableParagraph"/>
              <w:ind w:left="23" w:right="109"/>
              <w:jc w:val="center"/>
              <w:rPr>
                <w:sz w:val="24"/>
              </w:rPr>
            </w:pPr>
            <w:r>
              <w:rPr>
                <w:spacing w:val="-10"/>
                <w:sz w:val="24"/>
              </w:rPr>
              <w:t>M</w:t>
            </w:r>
          </w:p>
        </w:tc>
        <w:tc>
          <w:tcPr>
            <w:tcW w:w="828" w:type="dxa"/>
          </w:tcPr>
          <w:p w:rsidR="00171038" w:rsidRDefault="000C611A">
            <w:pPr>
              <w:pStyle w:val="TableParagraph"/>
              <w:ind w:left="4" w:right="87"/>
              <w:jc w:val="center"/>
              <w:rPr>
                <w:sz w:val="24"/>
              </w:rPr>
            </w:pPr>
            <w:r>
              <w:rPr>
                <w:spacing w:val="-10"/>
                <w:sz w:val="24"/>
              </w:rPr>
              <w:t>M</w:t>
            </w:r>
          </w:p>
        </w:tc>
        <w:tc>
          <w:tcPr>
            <w:tcW w:w="830" w:type="dxa"/>
          </w:tcPr>
          <w:p w:rsidR="00171038" w:rsidRDefault="000C611A">
            <w:pPr>
              <w:pStyle w:val="TableParagraph"/>
              <w:ind w:left="23" w:right="109"/>
              <w:jc w:val="center"/>
              <w:rPr>
                <w:sz w:val="24"/>
              </w:rPr>
            </w:pPr>
            <w:r>
              <w:rPr>
                <w:spacing w:val="-10"/>
                <w:sz w:val="24"/>
              </w:rPr>
              <w:t>S</w:t>
            </w:r>
          </w:p>
        </w:tc>
        <w:tc>
          <w:tcPr>
            <w:tcW w:w="830" w:type="dxa"/>
          </w:tcPr>
          <w:p w:rsidR="00171038" w:rsidRDefault="000C611A">
            <w:pPr>
              <w:pStyle w:val="TableParagraph"/>
              <w:ind w:left="22" w:right="109"/>
              <w:jc w:val="center"/>
              <w:rPr>
                <w:sz w:val="24"/>
              </w:rPr>
            </w:pPr>
            <w:r>
              <w:rPr>
                <w:spacing w:val="-10"/>
                <w:sz w:val="24"/>
              </w:rPr>
              <w:t>L</w:t>
            </w:r>
          </w:p>
        </w:tc>
        <w:tc>
          <w:tcPr>
            <w:tcW w:w="831" w:type="dxa"/>
          </w:tcPr>
          <w:p w:rsidR="00171038" w:rsidRDefault="000C611A">
            <w:pPr>
              <w:pStyle w:val="TableParagraph"/>
              <w:ind w:right="92"/>
              <w:jc w:val="center"/>
              <w:rPr>
                <w:sz w:val="24"/>
              </w:rPr>
            </w:pPr>
            <w:r>
              <w:rPr>
                <w:spacing w:val="-10"/>
                <w:sz w:val="24"/>
              </w:rPr>
              <w:t>L</w:t>
            </w:r>
          </w:p>
        </w:tc>
        <w:tc>
          <w:tcPr>
            <w:tcW w:w="833" w:type="dxa"/>
          </w:tcPr>
          <w:p w:rsidR="00171038" w:rsidRDefault="000C611A">
            <w:pPr>
              <w:pStyle w:val="TableParagraph"/>
              <w:ind w:left="7" w:right="87"/>
              <w:jc w:val="center"/>
              <w:rPr>
                <w:sz w:val="24"/>
              </w:rPr>
            </w:pPr>
            <w:r>
              <w:rPr>
                <w:spacing w:val="-10"/>
                <w:sz w:val="24"/>
              </w:rPr>
              <w:t>L</w:t>
            </w:r>
          </w:p>
        </w:tc>
        <w:tc>
          <w:tcPr>
            <w:tcW w:w="903" w:type="dxa"/>
          </w:tcPr>
          <w:p w:rsidR="00171038" w:rsidRDefault="000C611A">
            <w:pPr>
              <w:pStyle w:val="TableParagraph"/>
              <w:ind w:left="12" w:right="100"/>
              <w:jc w:val="center"/>
              <w:rPr>
                <w:sz w:val="24"/>
              </w:rPr>
            </w:pPr>
            <w:r>
              <w:rPr>
                <w:spacing w:val="-10"/>
                <w:sz w:val="24"/>
              </w:rPr>
              <w:t>L</w:t>
            </w:r>
          </w:p>
        </w:tc>
      </w:tr>
    </w:tbl>
    <w:p w:rsidR="00171038" w:rsidRDefault="000C611A">
      <w:pPr>
        <w:pStyle w:val="BodyText"/>
        <w:rPr>
          <w:spacing w:val="-5"/>
        </w:rPr>
      </w:pPr>
      <w:r>
        <w:t>*S-Strong</w:t>
      </w:r>
      <w:r w:rsidR="00262715">
        <w:t xml:space="preserve"> </w:t>
      </w:r>
      <w:r>
        <w:t>;M-Medium;</w:t>
      </w:r>
      <w:r w:rsidR="00262715">
        <w:t xml:space="preserve"> </w:t>
      </w:r>
      <w:r>
        <w:t>L-</w:t>
      </w:r>
      <w:r>
        <w:rPr>
          <w:spacing w:val="-5"/>
        </w:rPr>
        <w:t>Low</w:t>
      </w:r>
    </w:p>
    <w:p w:rsidR="00171038" w:rsidRDefault="00171038">
      <w:pPr>
        <w:pStyle w:val="BodyText"/>
        <w:rPr>
          <w:spacing w:val="-5"/>
        </w:rPr>
      </w:pPr>
    </w:p>
    <w:p w:rsidR="00171038" w:rsidRDefault="00171038">
      <w:pPr>
        <w:pStyle w:val="BodyText"/>
        <w:rPr>
          <w:spacing w:val="-5"/>
        </w:rPr>
      </w:pPr>
    </w:p>
    <w:p w:rsidR="00171038" w:rsidRDefault="00171038">
      <w:pPr>
        <w:pStyle w:val="BodyText"/>
        <w:rPr>
          <w:spacing w:val="-5"/>
        </w:rPr>
      </w:pPr>
    </w:p>
    <w:p w:rsidR="00171038" w:rsidRDefault="00171038">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8"/>
        <w:gridCol w:w="702"/>
        <w:gridCol w:w="1459"/>
        <w:gridCol w:w="4820"/>
        <w:gridCol w:w="88"/>
        <w:gridCol w:w="762"/>
        <w:gridCol w:w="404"/>
        <w:gridCol w:w="138"/>
        <w:gridCol w:w="361"/>
        <w:gridCol w:w="452"/>
      </w:tblGrid>
      <w:tr w:rsidR="00171038">
        <w:trPr>
          <w:trHeight w:val="463"/>
          <w:jc w:val="center"/>
        </w:trPr>
        <w:tc>
          <w:tcPr>
            <w:tcW w:w="1260" w:type="dxa"/>
            <w:gridSpan w:val="2"/>
          </w:tcPr>
          <w:p w:rsidR="00171038" w:rsidRDefault="000C611A">
            <w:pPr>
              <w:pStyle w:val="TableParagraph"/>
              <w:spacing w:before="93"/>
              <w:ind w:left="105"/>
              <w:rPr>
                <w:b/>
                <w:sz w:val="24"/>
              </w:rPr>
            </w:pPr>
            <w:r>
              <w:rPr>
                <w:b/>
                <w:sz w:val="24"/>
              </w:rPr>
              <w:lastRenderedPageBreak/>
              <w:t>Course code</w:t>
            </w:r>
          </w:p>
        </w:tc>
        <w:tc>
          <w:tcPr>
            <w:tcW w:w="1459" w:type="dxa"/>
          </w:tcPr>
          <w:p w:rsidR="00171038" w:rsidRDefault="000C611A">
            <w:pPr>
              <w:pStyle w:val="TableParagraph"/>
              <w:spacing w:before="93"/>
              <w:jc w:val="center"/>
              <w:rPr>
                <w:b/>
              </w:rPr>
            </w:pPr>
            <w:r>
              <w:rPr>
                <w:b/>
              </w:rPr>
              <w:t>33D</w:t>
            </w:r>
          </w:p>
        </w:tc>
        <w:tc>
          <w:tcPr>
            <w:tcW w:w="4820" w:type="dxa"/>
          </w:tcPr>
          <w:p w:rsidR="00171038" w:rsidRDefault="000C611A">
            <w:pPr>
              <w:pStyle w:val="TableParagraph"/>
              <w:spacing w:before="93"/>
              <w:jc w:val="center"/>
              <w:rPr>
                <w:b/>
                <w:sz w:val="24"/>
              </w:rPr>
            </w:pPr>
            <w:r>
              <w:rPr>
                <w:b/>
                <w:sz w:val="24"/>
              </w:rPr>
              <w:t>CORE -11</w:t>
            </w:r>
            <w:r>
              <w:rPr>
                <w:b/>
                <w:sz w:val="24"/>
              </w:rPr>
              <w:br/>
              <w:t>GENDER MAINSTREAMING AND GENDER BUDGETING</w:t>
            </w:r>
          </w:p>
        </w:tc>
        <w:tc>
          <w:tcPr>
            <w:tcW w:w="850" w:type="dxa"/>
            <w:gridSpan w:val="2"/>
          </w:tcPr>
          <w:p w:rsidR="00171038" w:rsidRDefault="000C611A">
            <w:pPr>
              <w:pStyle w:val="TableParagraph"/>
              <w:spacing w:before="93"/>
              <w:ind w:left="14"/>
              <w:jc w:val="center"/>
              <w:rPr>
                <w:b/>
                <w:sz w:val="24"/>
              </w:rPr>
            </w:pPr>
            <w:r>
              <w:rPr>
                <w:b/>
                <w:sz w:val="24"/>
              </w:rPr>
              <w:t>L</w:t>
            </w:r>
          </w:p>
        </w:tc>
        <w:tc>
          <w:tcPr>
            <w:tcW w:w="542" w:type="dxa"/>
            <w:gridSpan w:val="2"/>
          </w:tcPr>
          <w:p w:rsidR="00171038" w:rsidRDefault="000C611A">
            <w:pPr>
              <w:pStyle w:val="TableParagraph"/>
              <w:spacing w:before="93"/>
              <w:ind w:left="127"/>
              <w:rPr>
                <w:b/>
                <w:sz w:val="24"/>
              </w:rPr>
            </w:pPr>
            <w:r>
              <w:rPr>
                <w:b/>
                <w:sz w:val="24"/>
              </w:rPr>
              <w:t>T</w:t>
            </w:r>
          </w:p>
        </w:tc>
        <w:tc>
          <w:tcPr>
            <w:tcW w:w="361" w:type="dxa"/>
          </w:tcPr>
          <w:p w:rsidR="00171038" w:rsidRDefault="000C611A">
            <w:pPr>
              <w:pStyle w:val="TableParagraph"/>
              <w:spacing w:before="93"/>
              <w:ind w:left="101"/>
              <w:rPr>
                <w:b/>
                <w:sz w:val="24"/>
              </w:rPr>
            </w:pPr>
            <w:r>
              <w:rPr>
                <w:b/>
                <w:sz w:val="24"/>
              </w:rPr>
              <w:t>P</w:t>
            </w:r>
          </w:p>
        </w:tc>
        <w:tc>
          <w:tcPr>
            <w:tcW w:w="452" w:type="dxa"/>
          </w:tcPr>
          <w:p w:rsidR="00171038" w:rsidRDefault="000C611A">
            <w:pPr>
              <w:pStyle w:val="TableParagraph"/>
              <w:spacing w:before="93"/>
              <w:ind w:right="165"/>
              <w:jc w:val="right"/>
              <w:rPr>
                <w:b/>
                <w:sz w:val="24"/>
              </w:rPr>
            </w:pPr>
            <w:r>
              <w:rPr>
                <w:b/>
                <w:w w:val="99"/>
                <w:sz w:val="24"/>
              </w:rPr>
              <w:t>C</w:t>
            </w:r>
          </w:p>
        </w:tc>
      </w:tr>
      <w:tr w:rsidR="00171038">
        <w:trPr>
          <w:trHeight w:val="277"/>
          <w:jc w:val="center"/>
        </w:trPr>
        <w:tc>
          <w:tcPr>
            <w:tcW w:w="2719" w:type="dxa"/>
            <w:gridSpan w:val="3"/>
            <w:vMerge w:val="restart"/>
          </w:tcPr>
          <w:p w:rsidR="00171038" w:rsidRDefault="000C611A">
            <w:pPr>
              <w:pStyle w:val="TableParagraph"/>
              <w:spacing w:before="135"/>
              <w:ind w:left="221"/>
              <w:rPr>
                <w:b/>
                <w:sz w:val="24"/>
              </w:rPr>
            </w:pPr>
            <w:r>
              <w:rPr>
                <w:b/>
                <w:sz w:val="24"/>
              </w:rPr>
              <w:t>Pre-requisite</w:t>
            </w:r>
          </w:p>
        </w:tc>
        <w:tc>
          <w:tcPr>
            <w:tcW w:w="4820" w:type="dxa"/>
            <w:vMerge w:val="restart"/>
          </w:tcPr>
          <w:p w:rsidR="00171038" w:rsidRDefault="000C611A">
            <w:pPr>
              <w:pStyle w:val="TableParagraph"/>
              <w:tabs>
                <w:tab w:val="left" w:pos="4673"/>
              </w:tabs>
              <w:spacing w:before="137" w:line="220" w:lineRule="auto"/>
              <w:ind w:left="218" w:right="-245"/>
              <w:rPr>
                <w:b/>
                <w:sz w:val="24"/>
              </w:rPr>
            </w:pPr>
            <w:r>
              <w:rPr>
                <w:sz w:val="24"/>
              </w:rPr>
              <w:t>Basic knowledge about gender equality concepts and principles of budgeting</w:t>
            </w:r>
            <w:r>
              <w:rPr>
                <w:sz w:val="24"/>
              </w:rPr>
              <w:tab/>
            </w:r>
          </w:p>
        </w:tc>
        <w:tc>
          <w:tcPr>
            <w:tcW w:w="850" w:type="dxa"/>
            <w:gridSpan w:val="2"/>
          </w:tcPr>
          <w:p w:rsidR="00171038" w:rsidRDefault="000C611A">
            <w:pPr>
              <w:pStyle w:val="TableParagraph"/>
              <w:spacing w:before="1" w:line="257" w:lineRule="exact"/>
              <w:ind w:right="23"/>
              <w:jc w:val="center"/>
              <w:rPr>
                <w:b/>
                <w:sz w:val="24"/>
              </w:rPr>
            </w:pPr>
            <w:r>
              <w:rPr>
                <w:b/>
                <w:sz w:val="24"/>
              </w:rPr>
              <w:t>2</w:t>
            </w:r>
          </w:p>
        </w:tc>
        <w:tc>
          <w:tcPr>
            <w:tcW w:w="542" w:type="dxa"/>
            <w:gridSpan w:val="2"/>
          </w:tcPr>
          <w:p w:rsidR="00171038" w:rsidRDefault="000C611A">
            <w:pPr>
              <w:pStyle w:val="TableParagraph"/>
              <w:spacing w:before="1" w:line="257" w:lineRule="exact"/>
              <w:ind w:left="149"/>
              <w:rPr>
                <w:b/>
                <w:sz w:val="24"/>
              </w:rPr>
            </w:pPr>
            <w:r>
              <w:rPr>
                <w:b/>
                <w:sz w:val="24"/>
              </w:rPr>
              <w:t>1</w:t>
            </w:r>
          </w:p>
        </w:tc>
        <w:tc>
          <w:tcPr>
            <w:tcW w:w="361" w:type="dxa"/>
          </w:tcPr>
          <w:p w:rsidR="00171038" w:rsidRDefault="000C611A">
            <w:pPr>
              <w:pStyle w:val="TableParagraph"/>
              <w:spacing w:before="1" w:line="257" w:lineRule="exact"/>
              <w:ind w:left="214"/>
              <w:rPr>
                <w:b/>
                <w:sz w:val="24"/>
              </w:rPr>
            </w:pPr>
            <w:r>
              <w:rPr>
                <w:b/>
                <w:sz w:val="24"/>
              </w:rPr>
              <w:t>1</w:t>
            </w:r>
          </w:p>
        </w:tc>
        <w:tc>
          <w:tcPr>
            <w:tcW w:w="452" w:type="dxa"/>
          </w:tcPr>
          <w:p w:rsidR="00171038" w:rsidRDefault="000C611A">
            <w:pPr>
              <w:pStyle w:val="TableParagraph"/>
              <w:spacing w:before="1" w:line="257" w:lineRule="exact"/>
              <w:ind w:right="106"/>
              <w:jc w:val="right"/>
              <w:rPr>
                <w:b/>
                <w:sz w:val="24"/>
              </w:rPr>
            </w:pPr>
            <w:r>
              <w:rPr>
                <w:b/>
                <w:sz w:val="24"/>
              </w:rPr>
              <w:t>4</w:t>
            </w:r>
          </w:p>
        </w:tc>
      </w:tr>
      <w:tr w:rsidR="00171038">
        <w:trPr>
          <w:trHeight w:val="551"/>
          <w:jc w:val="center"/>
        </w:trPr>
        <w:tc>
          <w:tcPr>
            <w:tcW w:w="2719" w:type="dxa"/>
            <w:gridSpan w:val="3"/>
            <w:vMerge/>
          </w:tcPr>
          <w:p w:rsidR="00171038" w:rsidRDefault="00171038">
            <w:pPr>
              <w:pStyle w:val="TableParagraph"/>
              <w:spacing w:before="135"/>
              <w:ind w:left="221"/>
              <w:rPr>
                <w:b/>
                <w:sz w:val="24"/>
              </w:rPr>
            </w:pPr>
          </w:p>
        </w:tc>
        <w:tc>
          <w:tcPr>
            <w:tcW w:w="4820" w:type="dxa"/>
            <w:vMerge/>
          </w:tcPr>
          <w:p w:rsidR="00171038" w:rsidRDefault="00171038">
            <w:pPr>
              <w:pStyle w:val="TableParagraph"/>
              <w:tabs>
                <w:tab w:val="left" w:pos="4673"/>
              </w:tabs>
              <w:spacing w:before="137" w:line="220" w:lineRule="auto"/>
              <w:ind w:left="218" w:right="-245"/>
              <w:rPr>
                <w:b/>
                <w:sz w:val="24"/>
              </w:rPr>
            </w:pPr>
          </w:p>
        </w:tc>
        <w:tc>
          <w:tcPr>
            <w:tcW w:w="1254" w:type="dxa"/>
            <w:gridSpan w:val="3"/>
          </w:tcPr>
          <w:p w:rsidR="00171038" w:rsidRDefault="000C611A">
            <w:pPr>
              <w:pStyle w:val="TableParagraph"/>
              <w:spacing w:line="275" w:lineRule="exact"/>
              <w:ind w:left="-55" w:right="68"/>
              <w:jc w:val="right"/>
              <w:rPr>
                <w:b/>
                <w:sz w:val="24"/>
              </w:rPr>
            </w:pPr>
            <w:r>
              <w:rPr>
                <w:b/>
                <w:sz w:val="24"/>
              </w:rPr>
              <w:t>Syllabus</w:t>
            </w:r>
          </w:p>
          <w:p w:rsidR="00171038" w:rsidRDefault="000C611A">
            <w:pPr>
              <w:pStyle w:val="TableParagraph"/>
              <w:spacing w:line="257" w:lineRule="exact"/>
              <w:ind w:left="-55" w:right="138"/>
              <w:jc w:val="right"/>
              <w:rPr>
                <w:b/>
                <w:sz w:val="24"/>
              </w:rPr>
            </w:pPr>
            <w:r>
              <w:rPr>
                <w:b/>
                <w:sz w:val="24"/>
              </w:rPr>
              <w:t>Version</w:t>
            </w:r>
          </w:p>
        </w:tc>
        <w:tc>
          <w:tcPr>
            <w:tcW w:w="951" w:type="dxa"/>
            <w:gridSpan w:val="3"/>
          </w:tcPr>
          <w:p w:rsidR="00171038" w:rsidRDefault="000C611A">
            <w:pPr>
              <w:pStyle w:val="TableParagraph"/>
              <w:spacing w:line="275" w:lineRule="exact"/>
              <w:ind w:left="103"/>
              <w:rPr>
                <w:b/>
                <w:sz w:val="24"/>
              </w:rPr>
            </w:pPr>
            <w:r>
              <w:rPr>
                <w:b/>
                <w:sz w:val="24"/>
              </w:rPr>
              <w:t>2025-</w:t>
            </w:r>
          </w:p>
          <w:p w:rsidR="00171038" w:rsidRDefault="000C611A">
            <w:pPr>
              <w:pStyle w:val="TableParagraph"/>
              <w:spacing w:line="257" w:lineRule="exact"/>
              <w:ind w:left="103"/>
              <w:rPr>
                <w:b/>
                <w:sz w:val="24"/>
              </w:rPr>
            </w:pPr>
            <w:r>
              <w:rPr>
                <w:b/>
                <w:sz w:val="24"/>
              </w:rPr>
              <w:t>2026</w:t>
            </w:r>
          </w:p>
        </w:tc>
      </w:tr>
      <w:tr w:rsidR="00171038">
        <w:trPr>
          <w:trHeight w:val="275"/>
          <w:jc w:val="center"/>
        </w:trPr>
        <w:tc>
          <w:tcPr>
            <w:tcW w:w="9744" w:type="dxa"/>
            <w:gridSpan w:val="10"/>
          </w:tcPr>
          <w:p w:rsidR="00171038" w:rsidRDefault="000C611A">
            <w:pPr>
              <w:pStyle w:val="TableParagraph"/>
              <w:ind w:left="108"/>
              <w:rPr>
                <w:b/>
                <w:sz w:val="24"/>
              </w:rPr>
            </w:pPr>
            <w:r>
              <w:rPr>
                <w:b/>
                <w:sz w:val="24"/>
              </w:rPr>
              <w:t>Course Objectives:</w:t>
            </w:r>
          </w:p>
        </w:tc>
      </w:tr>
      <w:tr w:rsidR="00171038">
        <w:trPr>
          <w:trHeight w:val="1103"/>
          <w:jc w:val="center"/>
        </w:trPr>
        <w:tc>
          <w:tcPr>
            <w:tcW w:w="9744" w:type="dxa"/>
            <w:gridSpan w:val="10"/>
          </w:tcPr>
          <w:p w:rsidR="00171038" w:rsidRDefault="000C611A">
            <w:pPr>
              <w:pStyle w:val="TableParagraph"/>
              <w:spacing w:line="270" w:lineRule="exact"/>
              <w:ind w:left="108"/>
              <w:rPr>
                <w:sz w:val="24"/>
              </w:rPr>
            </w:pPr>
            <w:r>
              <w:rPr>
                <w:sz w:val="24"/>
              </w:rPr>
              <w:t>The main objectives of this course are to:</w:t>
            </w:r>
          </w:p>
          <w:p w:rsidR="00171038" w:rsidRDefault="000C611A">
            <w:pPr>
              <w:pStyle w:val="TableParagraph"/>
              <w:numPr>
                <w:ilvl w:val="0"/>
                <w:numId w:val="18"/>
              </w:numPr>
              <w:tabs>
                <w:tab w:val="left" w:pos="582"/>
              </w:tabs>
              <w:spacing w:line="261" w:lineRule="exact"/>
              <w:rPr>
                <w:sz w:val="24"/>
              </w:rPr>
            </w:pPr>
            <w:r>
              <w:rPr>
                <w:sz w:val="24"/>
              </w:rPr>
              <w:t>To know about the importance of gender mainstreaming</w:t>
            </w:r>
          </w:p>
          <w:p w:rsidR="00171038" w:rsidRDefault="000C611A">
            <w:pPr>
              <w:pStyle w:val="TableParagraph"/>
              <w:numPr>
                <w:ilvl w:val="0"/>
                <w:numId w:val="18"/>
              </w:numPr>
              <w:tabs>
                <w:tab w:val="left" w:pos="582"/>
              </w:tabs>
              <w:spacing w:line="261" w:lineRule="exact"/>
              <w:rPr>
                <w:sz w:val="24"/>
              </w:rPr>
            </w:pPr>
            <w:r>
              <w:rPr>
                <w:sz w:val="24"/>
              </w:rPr>
              <w:t>To understand the concept of gender budgeting and the cycle of gender budgeting</w:t>
            </w:r>
          </w:p>
          <w:p w:rsidR="00171038" w:rsidRDefault="000C611A">
            <w:pPr>
              <w:pStyle w:val="TableParagraph"/>
              <w:numPr>
                <w:ilvl w:val="0"/>
                <w:numId w:val="18"/>
              </w:numPr>
              <w:tabs>
                <w:tab w:val="left" w:pos="582"/>
              </w:tabs>
              <w:spacing w:line="261" w:lineRule="exact"/>
              <w:rPr>
                <w:sz w:val="24"/>
              </w:rPr>
            </w:pPr>
            <w:r>
              <w:rPr>
                <w:sz w:val="24"/>
              </w:rPr>
              <w:t xml:space="preserve">To know about the </w:t>
            </w:r>
            <w:r>
              <w:rPr>
                <w:sz w:val="24"/>
              </w:rPr>
              <w:t>process of gender budgeting at national and state level</w:t>
            </w:r>
          </w:p>
        </w:tc>
      </w:tr>
      <w:tr w:rsidR="00171038">
        <w:trPr>
          <w:trHeight w:val="275"/>
          <w:jc w:val="center"/>
        </w:trPr>
        <w:tc>
          <w:tcPr>
            <w:tcW w:w="9744" w:type="dxa"/>
            <w:gridSpan w:val="10"/>
          </w:tcPr>
          <w:p w:rsidR="00171038" w:rsidRDefault="000C611A">
            <w:pPr>
              <w:pStyle w:val="TableParagraph"/>
              <w:ind w:left="108"/>
              <w:rPr>
                <w:b/>
                <w:sz w:val="24"/>
              </w:rPr>
            </w:pPr>
            <w:r>
              <w:rPr>
                <w:b/>
                <w:sz w:val="24"/>
              </w:rPr>
              <w:t>Expected Course Outcomes:</w:t>
            </w:r>
          </w:p>
        </w:tc>
      </w:tr>
      <w:tr w:rsidR="00171038">
        <w:trPr>
          <w:trHeight w:val="325"/>
          <w:jc w:val="center"/>
        </w:trPr>
        <w:tc>
          <w:tcPr>
            <w:tcW w:w="9744" w:type="dxa"/>
            <w:gridSpan w:val="10"/>
          </w:tcPr>
          <w:p w:rsidR="00171038" w:rsidRDefault="000C611A">
            <w:pPr>
              <w:pStyle w:val="TableParagraph"/>
              <w:spacing w:line="273" w:lineRule="exact"/>
              <w:ind w:left="221"/>
              <w:rPr>
                <w:sz w:val="24"/>
              </w:rPr>
            </w:pPr>
            <w:r>
              <w:rPr>
                <w:sz w:val="24"/>
              </w:rPr>
              <w:t>On the successful completion of the course, the student will be able to:</w:t>
            </w:r>
          </w:p>
        </w:tc>
      </w:tr>
      <w:tr w:rsidR="00171038">
        <w:trPr>
          <w:trHeight w:val="321"/>
          <w:jc w:val="center"/>
        </w:trPr>
        <w:tc>
          <w:tcPr>
            <w:tcW w:w="558" w:type="dxa"/>
          </w:tcPr>
          <w:p w:rsidR="00171038" w:rsidRDefault="000C611A">
            <w:pPr>
              <w:pStyle w:val="TableParagraph"/>
              <w:spacing w:line="271" w:lineRule="exact"/>
              <w:ind w:left="14"/>
              <w:jc w:val="center"/>
              <w:rPr>
                <w:sz w:val="24"/>
              </w:rPr>
            </w:pPr>
            <w:r>
              <w:rPr>
                <w:sz w:val="24"/>
              </w:rPr>
              <w:t>1</w:t>
            </w:r>
          </w:p>
        </w:tc>
        <w:tc>
          <w:tcPr>
            <w:tcW w:w="8373" w:type="dxa"/>
            <w:gridSpan w:val="7"/>
          </w:tcPr>
          <w:p w:rsidR="00171038" w:rsidRDefault="000C611A">
            <w:pPr>
              <w:pStyle w:val="TableParagraph"/>
              <w:spacing w:line="271" w:lineRule="exact"/>
              <w:rPr>
                <w:sz w:val="24"/>
              </w:rPr>
            </w:pPr>
            <w:r>
              <w:rPr>
                <w:sz w:val="24"/>
              </w:rPr>
              <w:t>To understand the concept of gender mainstreaming in development process</w:t>
            </w:r>
          </w:p>
        </w:tc>
        <w:tc>
          <w:tcPr>
            <w:tcW w:w="813" w:type="dxa"/>
            <w:gridSpan w:val="2"/>
          </w:tcPr>
          <w:p w:rsidR="00171038" w:rsidRDefault="000C611A">
            <w:pPr>
              <w:pStyle w:val="TableParagraph"/>
              <w:spacing w:line="271" w:lineRule="exact"/>
              <w:ind w:left="214"/>
              <w:rPr>
                <w:sz w:val="24"/>
              </w:rPr>
            </w:pPr>
            <w:r>
              <w:rPr>
                <w:sz w:val="24"/>
              </w:rPr>
              <w:t>K2</w:t>
            </w:r>
          </w:p>
        </w:tc>
      </w:tr>
      <w:tr w:rsidR="00171038">
        <w:trPr>
          <w:trHeight w:val="323"/>
          <w:jc w:val="center"/>
        </w:trPr>
        <w:tc>
          <w:tcPr>
            <w:tcW w:w="558" w:type="dxa"/>
          </w:tcPr>
          <w:p w:rsidR="00171038" w:rsidRDefault="000C611A">
            <w:pPr>
              <w:pStyle w:val="TableParagraph"/>
              <w:spacing w:line="270" w:lineRule="exact"/>
              <w:ind w:left="14"/>
              <w:jc w:val="center"/>
              <w:rPr>
                <w:sz w:val="24"/>
              </w:rPr>
            </w:pPr>
            <w:r>
              <w:rPr>
                <w:sz w:val="24"/>
              </w:rPr>
              <w:t>2</w:t>
            </w:r>
          </w:p>
        </w:tc>
        <w:tc>
          <w:tcPr>
            <w:tcW w:w="8373" w:type="dxa"/>
            <w:gridSpan w:val="7"/>
          </w:tcPr>
          <w:p w:rsidR="00171038" w:rsidRDefault="000C611A">
            <w:pPr>
              <w:pStyle w:val="TableParagraph"/>
              <w:spacing w:line="270" w:lineRule="exact"/>
              <w:rPr>
                <w:sz w:val="24"/>
              </w:rPr>
            </w:pPr>
            <w:r>
              <w:rPr>
                <w:sz w:val="24"/>
              </w:rPr>
              <w:t xml:space="preserve">To analyse the </w:t>
            </w:r>
            <w:r>
              <w:rPr>
                <w:sz w:val="24"/>
              </w:rPr>
              <w:t>integration of gender mainstreaming in higher education</w:t>
            </w:r>
          </w:p>
        </w:tc>
        <w:tc>
          <w:tcPr>
            <w:tcW w:w="813" w:type="dxa"/>
            <w:gridSpan w:val="2"/>
          </w:tcPr>
          <w:p w:rsidR="00171038" w:rsidRDefault="000C611A">
            <w:pPr>
              <w:pStyle w:val="TableParagraph"/>
              <w:spacing w:line="270" w:lineRule="exact"/>
              <w:ind w:left="214"/>
              <w:rPr>
                <w:sz w:val="24"/>
              </w:rPr>
            </w:pPr>
            <w:r>
              <w:rPr>
                <w:sz w:val="24"/>
              </w:rPr>
              <w:t>K4</w:t>
            </w:r>
          </w:p>
        </w:tc>
      </w:tr>
      <w:tr w:rsidR="00171038">
        <w:trPr>
          <w:trHeight w:val="321"/>
          <w:jc w:val="center"/>
        </w:trPr>
        <w:tc>
          <w:tcPr>
            <w:tcW w:w="558" w:type="dxa"/>
          </w:tcPr>
          <w:p w:rsidR="00171038" w:rsidRDefault="000C611A">
            <w:pPr>
              <w:pStyle w:val="TableParagraph"/>
              <w:spacing w:line="270" w:lineRule="exact"/>
              <w:ind w:left="14"/>
              <w:jc w:val="center"/>
              <w:rPr>
                <w:sz w:val="24"/>
              </w:rPr>
            </w:pPr>
            <w:r>
              <w:rPr>
                <w:sz w:val="24"/>
              </w:rPr>
              <w:t>3</w:t>
            </w:r>
          </w:p>
        </w:tc>
        <w:tc>
          <w:tcPr>
            <w:tcW w:w="8373" w:type="dxa"/>
            <w:gridSpan w:val="7"/>
          </w:tcPr>
          <w:p w:rsidR="00171038" w:rsidRDefault="000C611A">
            <w:pPr>
              <w:pStyle w:val="TableParagraph"/>
              <w:spacing w:line="270" w:lineRule="exact"/>
              <w:rPr>
                <w:sz w:val="24"/>
              </w:rPr>
            </w:pPr>
            <w:r>
              <w:rPr>
                <w:sz w:val="24"/>
              </w:rPr>
              <w:t xml:space="preserve"> To understand the basic concepts of gender budgeting</w:t>
            </w:r>
          </w:p>
        </w:tc>
        <w:tc>
          <w:tcPr>
            <w:tcW w:w="813" w:type="dxa"/>
            <w:gridSpan w:val="2"/>
          </w:tcPr>
          <w:p w:rsidR="00171038" w:rsidRDefault="000C611A">
            <w:pPr>
              <w:pStyle w:val="TableParagraph"/>
              <w:spacing w:line="270" w:lineRule="exact"/>
              <w:ind w:left="214"/>
              <w:rPr>
                <w:sz w:val="24"/>
              </w:rPr>
            </w:pPr>
            <w:r>
              <w:rPr>
                <w:sz w:val="24"/>
              </w:rPr>
              <w:t>K2</w:t>
            </w:r>
          </w:p>
        </w:tc>
      </w:tr>
      <w:tr w:rsidR="00171038">
        <w:trPr>
          <w:trHeight w:val="321"/>
          <w:jc w:val="center"/>
        </w:trPr>
        <w:tc>
          <w:tcPr>
            <w:tcW w:w="558" w:type="dxa"/>
          </w:tcPr>
          <w:p w:rsidR="00171038" w:rsidRDefault="000C611A">
            <w:pPr>
              <w:pStyle w:val="TableParagraph"/>
              <w:jc w:val="center"/>
              <w:rPr>
                <w:sz w:val="24"/>
              </w:rPr>
            </w:pPr>
            <w:r>
              <w:rPr>
                <w:sz w:val="24"/>
              </w:rPr>
              <w:t>4</w:t>
            </w:r>
          </w:p>
        </w:tc>
        <w:tc>
          <w:tcPr>
            <w:tcW w:w="8373" w:type="dxa"/>
            <w:gridSpan w:val="7"/>
          </w:tcPr>
          <w:p w:rsidR="00171038" w:rsidRDefault="000C611A">
            <w:pPr>
              <w:pStyle w:val="TableParagraph"/>
              <w:rPr>
                <w:sz w:val="24"/>
              </w:rPr>
            </w:pPr>
            <w:r>
              <w:rPr>
                <w:sz w:val="24"/>
              </w:rPr>
              <w:t xml:space="preserve"> To understand the gender budgeting cycle and phases involved in it</w:t>
            </w:r>
          </w:p>
        </w:tc>
        <w:tc>
          <w:tcPr>
            <w:tcW w:w="813" w:type="dxa"/>
            <w:gridSpan w:val="2"/>
          </w:tcPr>
          <w:p w:rsidR="00171038" w:rsidRDefault="000C611A">
            <w:pPr>
              <w:pStyle w:val="TableParagraph"/>
              <w:jc w:val="center"/>
              <w:rPr>
                <w:sz w:val="24"/>
              </w:rPr>
            </w:pPr>
            <w:r>
              <w:rPr>
                <w:sz w:val="24"/>
              </w:rPr>
              <w:t>K2</w:t>
            </w:r>
          </w:p>
        </w:tc>
      </w:tr>
      <w:tr w:rsidR="00171038">
        <w:trPr>
          <w:trHeight w:val="321"/>
          <w:jc w:val="center"/>
        </w:trPr>
        <w:tc>
          <w:tcPr>
            <w:tcW w:w="558" w:type="dxa"/>
          </w:tcPr>
          <w:p w:rsidR="00171038" w:rsidRDefault="000C611A">
            <w:pPr>
              <w:pStyle w:val="TableParagraph"/>
              <w:jc w:val="center"/>
              <w:rPr>
                <w:sz w:val="24"/>
              </w:rPr>
            </w:pPr>
            <w:r>
              <w:rPr>
                <w:sz w:val="24"/>
              </w:rPr>
              <w:t>5</w:t>
            </w:r>
          </w:p>
        </w:tc>
        <w:tc>
          <w:tcPr>
            <w:tcW w:w="8373" w:type="dxa"/>
            <w:gridSpan w:val="7"/>
          </w:tcPr>
          <w:p w:rsidR="00171038" w:rsidRDefault="000C611A">
            <w:pPr>
              <w:pStyle w:val="TableParagraph"/>
              <w:rPr>
                <w:sz w:val="24"/>
              </w:rPr>
            </w:pPr>
            <w:r>
              <w:rPr>
                <w:sz w:val="24"/>
              </w:rPr>
              <w:t xml:space="preserve"> To evaluate the implementation of gender budgeting at national and state level</w:t>
            </w:r>
          </w:p>
        </w:tc>
        <w:tc>
          <w:tcPr>
            <w:tcW w:w="813" w:type="dxa"/>
            <w:gridSpan w:val="2"/>
          </w:tcPr>
          <w:p w:rsidR="00171038" w:rsidRDefault="000C611A">
            <w:pPr>
              <w:pStyle w:val="TableParagraph"/>
              <w:jc w:val="center"/>
              <w:rPr>
                <w:sz w:val="24"/>
              </w:rPr>
            </w:pPr>
            <w:r>
              <w:rPr>
                <w:sz w:val="24"/>
              </w:rPr>
              <w:t>K5</w:t>
            </w:r>
          </w:p>
        </w:tc>
      </w:tr>
      <w:tr w:rsidR="00171038">
        <w:trPr>
          <w:trHeight w:val="323"/>
          <w:jc w:val="center"/>
        </w:trPr>
        <w:tc>
          <w:tcPr>
            <w:tcW w:w="9744" w:type="dxa"/>
            <w:gridSpan w:val="10"/>
          </w:tcPr>
          <w:p w:rsidR="00171038" w:rsidRDefault="000C611A">
            <w:pPr>
              <w:pStyle w:val="TableParagraph"/>
              <w:spacing w:line="270" w:lineRule="exact"/>
              <w:ind w:left="221"/>
              <w:rPr>
                <w:sz w:val="24"/>
              </w:rPr>
            </w:pPr>
            <w:r>
              <w:rPr>
                <w:b/>
                <w:sz w:val="24"/>
              </w:rPr>
              <w:t>K1</w:t>
            </w:r>
            <w:r>
              <w:rPr>
                <w:sz w:val="24"/>
              </w:rPr>
              <w:t xml:space="preserve">-Remember; </w:t>
            </w:r>
            <w:r>
              <w:rPr>
                <w:b/>
                <w:sz w:val="24"/>
              </w:rPr>
              <w:t>K2</w:t>
            </w:r>
            <w:r>
              <w:rPr>
                <w:sz w:val="24"/>
              </w:rPr>
              <w:t xml:space="preserve">-Understand; </w:t>
            </w:r>
            <w:r>
              <w:rPr>
                <w:b/>
                <w:sz w:val="24"/>
              </w:rPr>
              <w:t>K3</w:t>
            </w:r>
            <w:r>
              <w:rPr>
                <w:sz w:val="24"/>
              </w:rPr>
              <w:t xml:space="preserve">-Apply; </w:t>
            </w:r>
            <w:r>
              <w:rPr>
                <w:b/>
                <w:sz w:val="24"/>
              </w:rPr>
              <w:t>K4</w:t>
            </w:r>
            <w:r>
              <w:rPr>
                <w:sz w:val="24"/>
              </w:rPr>
              <w:t xml:space="preserve">-Analyze; </w:t>
            </w:r>
            <w:r>
              <w:rPr>
                <w:b/>
                <w:sz w:val="24"/>
              </w:rPr>
              <w:t>K5</w:t>
            </w:r>
            <w:r>
              <w:rPr>
                <w:sz w:val="24"/>
              </w:rPr>
              <w:t xml:space="preserve">-Evaluate; </w:t>
            </w:r>
            <w:r>
              <w:rPr>
                <w:b/>
                <w:sz w:val="24"/>
              </w:rPr>
              <w:t>K6</w:t>
            </w:r>
            <w:r>
              <w:rPr>
                <w:sz w:val="24"/>
              </w:rPr>
              <w:t>-Create</w:t>
            </w:r>
          </w:p>
        </w:tc>
      </w:tr>
      <w:tr w:rsidR="00171038">
        <w:trPr>
          <w:trHeight w:val="275"/>
          <w:jc w:val="center"/>
        </w:trPr>
        <w:tc>
          <w:tcPr>
            <w:tcW w:w="1260" w:type="dxa"/>
            <w:gridSpan w:val="2"/>
          </w:tcPr>
          <w:p w:rsidR="00171038" w:rsidRDefault="000C611A">
            <w:pPr>
              <w:pStyle w:val="TableParagraph"/>
              <w:ind w:left="221"/>
              <w:rPr>
                <w:b/>
                <w:sz w:val="24"/>
              </w:rPr>
            </w:pPr>
            <w:r>
              <w:rPr>
                <w:b/>
                <w:sz w:val="24"/>
              </w:rPr>
              <w:t>Unit:1</w:t>
            </w:r>
          </w:p>
        </w:tc>
        <w:tc>
          <w:tcPr>
            <w:tcW w:w="6279" w:type="dxa"/>
            <w:gridSpan w:val="2"/>
          </w:tcPr>
          <w:p w:rsidR="00171038" w:rsidRDefault="000C611A">
            <w:pPr>
              <w:pStyle w:val="TableParagraph"/>
              <w:ind w:left="1440"/>
              <w:rPr>
                <w:b/>
                <w:sz w:val="24"/>
              </w:rPr>
            </w:pPr>
            <w:r>
              <w:rPr>
                <w:b/>
                <w:sz w:val="24"/>
              </w:rPr>
              <w:t>GENDER MAINSTREAMING</w:t>
            </w:r>
          </w:p>
        </w:tc>
        <w:tc>
          <w:tcPr>
            <w:tcW w:w="2205" w:type="dxa"/>
            <w:gridSpan w:val="6"/>
          </w:tcPr>
          <w:p w:rsidR="00171038" w:rsidRDefault="000C611A">
            <w:pPr>
              <w:pStyle w:val="TableParagraph"/>
              <w:ind w:left="633"/>
              <w:rPr>
                <w:b/>
                <w:sz w:val="24"/>
              </w:rPr>
            </w:pPr>
            <w:r>
              <w:rPr>
                <w:b/>
                <w:sz w:val="24"/>
              </w:rPr>
              <w:t>8 hours</w:t>
            </w:r>
          </w:p>
        </w:tc>
      </w:tr>
      <w:tr w:rsidR="00171038">
        <w:trPr>
          <w:trHeight w:val="827"/>
          <w:jc w:val="center"/>
        </w:trPr>
        <w:tc>
          <w:tcPr>
            <w:tcW w:w="9744" w:type="dxa"/>
            <w:gridSpan w:val="10"/>
          </w:tcPr>
          <w:p w:rsidR="00171038" w:rsidRDefault="000C611A">
            <w:pPr>
              <w:pStyle w:val="BodyText"/>
              <w:jc w:val="both"/>
            </w:pPr>
            <w:r>
              <w:t>Paradigm shift from women’s well-being to women’s development</w:t>
            </w:r>
            <w:r>
              <w:t xml:space="preserve"> – Gender Equality and women empowerment – Mainstreaming Gender in development process – UNDP Guidelines on mainstreaming gender – Millennium Development Goals (MDGs)</w:t>
            </w:r>
          </w:p>
        </w:tc>
      </w:tr>
      <w:tr w:rsidR="00171038">
        <w:trPr>
          <w:trHeight w:val="355"/>
          <w:jc w:val="center"/>
        </w:trPr>
        <w:tc>
          <w:tcPr>
            <w:tcW w:w="1260" w:type="dxa"/>
            <w:gridSpan w:val="2"/>
          </w:tcPr>
          <w:p w:rsidR="00171038" w:rsidRDefault="000C611A">
            <w:pPr>
              <w:pStyle w:val="TableParagraph"/>
              <w:spacing w:line="275" w:lineRule="exact"/>
              <w:ind w:left="221"/>
              <w:rPr>
                <w:b/>
                <w:sz w:val="24"/>
              </w:rPr>
            </w:pPr>
            <w:r>
              <w:rPr>
                <w:b/>
                <w:sz w:val="24"/>
              </w:rPr>
              <w:t>Unit:2</w:t>
            </w:r>
          </w:p>
        </w:tc>
        <w:tc>
          <w:tcPr>
            <w:tcW w:w="6279" w:type="dxa"/>
            <w:gridSpan w:val="2"/>
          </w:tcPr>
          <w:p w:rsidR="00171038" w:rsidRDefault="000C611A">
            <w:pPr>
              <w:pStyle w:val="TableParagraph"/>
              <w:spacing w:line="276" w:lineRule="exact"/>
              <w:ind w:right="595"/>
              <w:jc w:val="center"/>
              <w:rPr>
                <w:b/>
                <w:sz w:val="24"/>
              </w:rPr>
            </w:pPr>
            <w:r>
              <w:rPr>
                <w:b/>
                <w:sz w:val="24"/>
              </w:rPr>
              <w:t>GENDER MAINSTREAMING IN HIGHER EDUCATION</w:t>
            </w:r>
          </w:p>
        </w:tc>
        <w:tc>
          <w:tcPr>
            <w:tcW w:w="2205" w:type="dxa"/>
            <w:gridSpan w:val="6"/>
          </w:tcPr>
          <w:p w:rsidR="00171038" w:rsidRDefault="000C611A">
            <w:pPr>
              <w:pStyle w:val="TableParagraph"/>
              <w:spacing w:line="275" w:lineRule="exact"/>
              <w:ind w:left="570"/>
              <w:rPr>
                <w:b/>
                <w:sz w:val="24"/>
              </w:rPr>
            </w:pPr>
            <w:r>
              <w:rPr>
                <w:b/>
                <w:sz w:val="24"/>
              </w:rPr>
              <w:t>8 hours</w:t>
            </w:r>
          </w:p>
        </w:tc>
      </w:tr>
      <w:tr w:rsidR="00171038">
        <w:trPr>
          <w:trHeight w:val="553"/>
          <w:jc w:val="center"/>
        </w:trPr>
        <w:tc>
          <w:tcPr>
            <w:tcW w:w="9744" w:type="dxa"/>
            <w:gridSpan w:val="10"/>
          </w:tcPr>
          <w:p w:rsidR="00171038" w:rsidRDefault="000C611A">
            <w:pPr>
              <w:pStyle w:val="TableParagraph"/>
              <w:spacing w:line="276" w:lineRule="exact"/>
              <w:ind w:left="108" w:right="104"/>
              <w:jc w:val="both"/>
              <w:rPr>
                <w:sz w:val="24"/>
              </w:rPr>
            </w:pPr>
            <w:r>
              <w:rPr>
                <w:sz w:val="24"/>
              </w:rPr>
              <w:t xml:space="preserve">Gender sensitive curriculum – </w:t>
            </w:r>
            <w:r>
              <w:rPr>
                <w:sz w:val="24"/>
              </w:rPr>
              <w:t>Gender equality perspectives and contents – Gender sensitive pedagogy – Participatory learning, Social Actions and accountability – Gender sensitive structures – Gender Composition of staff and students – Gender sensitive ecosystem</w:t>
            </w:r>
          </w:p>
        </w:tc>
      </w:tr>
      <w:tr w:rsidR="00171038">
        <w:trPr>
          <w:trHeight w:val="275"/>
          <w:jc w:val="center"/>
        </w:trPr>
        <w:tc>
          <w:tcPr>
            <w:tcW w:w="1260" w:type="dxa"/>
            <w:gridSpan w:val="2"/>
          </w:tcPr>
          <w:p w:rsidR="00171038" w:rsidRDefault="000C611A">
            <w:pPr>
              <w:pStyle w:val="TableParagraph"/>
              <w:ind w:left="221"/>
              <w:rPr>
                <w:b/>
                <w:sz w:val="24"/>
              </w:rPr>
            </w:pPr>
            <w:r>
              <w:rPr>
                <w:b/>
                <w:sz w:val="24"/>
              </w:rPr>
              <w:t>Unit:3</w:t>
            </w:r>
          </w:p>
        </w:tc>
        <w:tc>
          <w:tcPr>
            <w:tcW w:w="6367" w:type="dxa"/>
            <w:gridSpan w:val="3"/>
          </w:tcPr>
          <w:p w:rsidR="00171038" w:rsidRDefault="000C611A">
            <w:pPr>
              <w:pStyle w:val="TableParagraph"/>
              <w:jc w:val="center"/>
              <w:rPr>
                <w:b/>
                <w:sz w:val="24"/>
              </w:rPr>
            </w:pPr>
            <w:r>
              <w:rPr>
                <w:b/>
                <w:sz w:val="24"/>
              </w:rPr>
              <w:t xml:space="preserve">INTRODUCTION TO </w:t>
            </w:r>
            <w:r>
              <w:rPr>
                <w:b/>
                <w:sz w:val="24"/>
              </w:rPr>
              <w:t>GENDER BUDGETING</w:t>
            </w:r>
          </w:p>
        </w:tc>
        <w:tc>
          <w:tcPr>
            <w:tcW w:w="2117" w:type="dxa"/>
            <w:gridSpan w:val="5"/>
          </w:tcPr>
          <w:p w:rsidR="00171038" w:rsidRDefault="000C611A">
            <w:pPr>
              <w:pStyle w:val="TableParagraph"/>
              <w:jc w:val="center"/>
              <w:rPr>
                <w:b/>
                <w:sz w:val="24"/>
              </w:rPr>
            </w:pPr>
            <w:r>
              <w:rPr>
                <w:b/>
                <w:sz w:val="24"/>
              </w:rPr>
              <w:t>8 hours</w:t>
            </w:r>
          </w:p>
        </w:tc>
      </w:tr>
      <w:tr w:rsidR="00171038">
        <w:trPr>
          <w:trHeight w:val="923"/>
          <w:jc w:val="center"/>
        </w:trPr>
        <w:tc>
          <w:tcPr>
            <w:tcW w:w="9744" w:type="dxa"/>
            <w:gridSpan w:val="10"/>
          </w:tcPr>
          <w:p w:rsidR="00171038" w:rsidRDefault="000C611A">
            <w:pPr>
              <w:pStyle w:val="TableParagraph"/>
              <w:spacing w:line="270" w:lineRule="exact"/>
              <w:ind w:left="108"/>
              <w:jc w:val="both"/>
              <w:rPr>
                <w:sz w:val="24"/>
              </w:rPr>
            </w:pPr>
            <w:r>
              <w:rPr>
                <w:sz w:val="24"/>
              </w:rPr>
              <w:t xml:space="preserve">Background – Legislative appraisal – Importance of Gender Budgeting – Scope of Gender Budgeting – Stakeholders in Gender Budgeting – Gender Budgeting and Revenue Generation - Institutional mechanisms and practices – Gender aware </w:t>
            </w:r>
            <w:r>
              <w:rPr>
                <w:sz w:val="24"/>
              </w:rPr>
              <w:t>policy appraisal – Gender Budget Statement – Tools for deepening Gender Budgeting</w:t>
            </w:r>
          </w:p>
        </w:tc>
      </w:tr>
      <w:tr w:rsidR="00171038">
        <w:trPr>
          <w:trHeight w:val="275"/>
          <w:jc w:val="center"/>
        </w:trPr>
        <w:tc>
          <w:tcPr>
            <w:tcW w:w="1260" w:type="dxa"/>
            <w:gridSpan w:val="2"/>
          </w:tcPr>
          <w:p w:rsidR="00171038" w:rsidRDefault="000C611A">
            <w:pPr>
              <w:pStyle w:val="TableParagraph"/>
              <w:ind w:left="221"/>
              <w:rPr>
                <w:b/>
                <w:sz w:val="24"/>
              </w:rPr>
            </w:pPr>
            <w:r>
              <w:rPr>
                <w:b/>
                <w:sz w:val="24"/>
              </w:rPr>
              <w:t>Unit:4</w:t>
            </w:r>
          </w:p>
        </w:tc>
        <w:tc>
          <w:tcPr>
            <w:tcW w:w="6367" w:type="dxa"/>
            <w:gridSpan w:val="3"/>
          </w:tcPr>
          <w:p w:rsidR="00171038" w:rsidRDefault="000C611A">
            <w:pPr>
              <w:pStyle w:val="TableParagraph"/>
              <w:jc w:val="center"/>
              <w:rPr>
                <w:b/>
                <w:sz w:val="24"/>
              </w:rPr>
            </w:pPr>
            <w:r>
              <w:rPr>
                <w:b/>
                <w:sz w:val="24"/>
              </w:rPr>
              <w:t>GENDER BUDGETING CYCLE</w:t>
            </w:r>
          </w:p>
        </w:tc>
        <w:tc>
          <w:tcPr>
            <w:tcW w:w="2117" w:type="dxa"/>
            <w:gridSpan w:val="5"/>
          </w:tcPr>
          <w:p w:rsidR="00171038" w:rsidRDefault="000C611A">
            <w:pPr>
              <w:pStyle w:val="TableParagraph"/>
              <w:jc w:val="center"/>
              <w:rPr>
                <w:b/>
                <w:sz w:val="24"/>
              </w:rPr>
            </w:pPr>
            <w:r>
              <w:rPr>
                <w:b/>
                <w:sz w:val="24"/>
              </w:rPr>
              <w:t>8 hours</w:t>
            </w:r>
          </w:p>
        </w:tc>
      </w:tr>
      <w:tr w:rsidR="00171038">
        <w:trPr>
          <w:trHeight w:val="552"/>
          <w:jc w:val="center"/>
        </w:trPr>
        <w:tc>
          <w:tcPr>
            <w:tcW w:w="9744" w:type="dxa"/>
            <w:gridSpan w:val="10"/>
          </w:tcPr>
          <w:p w:rsidR="00171038" w:rsidRDefault="000C611A">
            <w:pPr>
              <w:pStyle w:val="TableParagraph"/>
              <w:spacing w:line="261" w:lineRule="exact"/>
              <w:ind w:left="108"/>
              <w:rPr>
                <w:sz w:val="24"/>
              </w:rPr>
            </w:pPr>
            <w:r>
              <w:rPr>
                <w:sz w:val="24"/>
              </w:rPr>
              <w:t xml:space="preserve">Stages of Budget making and Gender Budgeting – Facilitating Budget Making through Gender Lens – Budget Enactment Stage – Budget Implementation Stage – Post Budget Implementation Stage – Achievements and Challenges </w:t>
            </w:r>
          </w:p>
        </w:tc>
      </w:tr>
      <w:tr w:rsidR="00171038">
        <w:trPr>
          <w:trHeight w:val="275"/>
          <w:jc w:val="center"/>
        </w:trPr>
        <w:tc>
          <w:tcPr>
            <w:tcW w:w="1260" w:type="dxa"/>
            <w:gridSpan w:val="2"/>
          </w:tcPr>
          <w:p w:rsidR="00171038" w:rsidRDefault="000C611A">
            <w:pPr>
              <w:pStyle w:val="TableParagraph"/>
              <w:ind w:left="221"/>
              <w:rPr>
                <w:b/>
                <w:sz w:val="24"/>
              </w:rPr>
            </w:pPr>
            <w:r>
              <w:rPr>
                <w:b/>
                <w:sz w:val="24"/>
              </w:rPr>
              <w:t>Unit:5</w:t>
            </w:r>
          </w:p>
        </w:tc>
        <w:tc>
          <w:tcPr>
            <w:tcW w:w="6367" w:type="dxa"/>
            <w:gridSpan w:val="3"/>
          </w:tcPr>
          <w:p w:rsidR="00171038" w:rsidRDefault="000C611A">
            <w:pPr>
              <w:pStyle w:val="TableParagraph"/>
              <w:ind w:left="503"/>
              <w:jc w:val="center"/>
              <w:rPr>
                <w:b/>
                <w:sz w:val="24"/>
              </w:rPr>
            </w:pPr>
            <w:r>
              <w:rPr>
                <w:b/>
                <w:sz w:val="24"/>
              </w:rPr>
              <w:t xml:space="preserve">GENDER BUDGETING AT THE NATIONAL </w:t>
            </w:r>
            <w:r>
              <w:rPr>
                <w:b/>
                <w:sz w:val="24"/>
              </w:rPr>
              <w:t>AND STATE LEVEL</w:t>
            </w:r>
          </w:p>
        </w:tc>
        <w:tc>
          <w:tcPr>
            <w:tcW w:w="2117" w:type="dxa"/>
            <w:gridSpan w:val="5"/>
          </w:tcPr>
          <w:p w:rsidR="00171038" w:rsidRDefault="000C611A">
            <w:pPr>
              <w:pStyle w:val="TableParagraph"/>
              <w:jc w:val="center"/>
              <w:rPr>
                <w:b/>
                <w:sz w:val="24"/>
              </w:rPr>
            </w:pPr>
            <w:r>
              <w:rPr>
                <w:b/>
                <w:sz w:val="24"/>
              </w:rPr>
              <w:t>8 hours</w:t>
            </w:r>
          </w:p>
        </w:tc>
      </w:tr>
      <w:tr w:rsidR="00171038">
        <w:trPr>
          <w:trHeight w:val="551"/>
          <w:jc w:val="center"/>
        </w:trPr>
        <w:tc>
          <w:tcPr>
            <w:tcW w:w="9744" w:type="dxa"/>
            <w:gridSpan w:val="10"/>
          </w:tcPr>
          <w:p w:rsidR="00171038" w:rsidRDefault="000C611A">
            <w:pPr>
              <w:pStyle w:val="TableParagraph"/>
              <w:spacing w:line="270" w:lineRule="exact"/>
              <w:ind w:left="108"/>
              <w:jc w:val="both"/>
              <w:rPr>
                <w:sz w:val="24"/>
              </w:rPr>
            </w:pPr>
            <w:r>
              <w:rPr>
                <w:sz w:val="24"/>
              </w:rPr>
              <w:t xml:space="preserve">Evolution of gender budgeting in India – Gender Budgeting Cells – Collaboration with Gender Neutral Ministries – Gender Budgeting Initiatives – Challenges in implementing Gender Budgeting at national and state levels </w:t>
            </w:r>
          </w:p>
        </w:tc>
      </w:tr>
    </w:tbl>
    <w:tbl>
      <w:tblPr>
        <w:tblpPr w:leftFromText="180" w:rightFromText="180" w:vertAnchor="text" w:horzAnchor="margin" w:tblpXSpec="center"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61"/>
        <w:gridCol w:w="9288"/>
      </w:tblGrid>
      <w:tr w:rsidR="00171038">
        <w:trPr>
          <w:trHeight w:val="275"/>
        </w:trPr>
        <w:tc>
          <w:tcPr>
            <w:tcW w:w="9749" w:type="dxa"/>
            <w:gridSpan w:val="2"/>
          </w:tcPr>
          <w:p w:rsidR="00171038" w:rsidRDefault="000C611A">
            <w:pPr>
              <w:pStyle w:val="TableParagraph"/>
              <w:ind w:left="230"/>
              <w:rPr>
                <w:b/>
                <w:sz w:val="24"/>
              </w:rPr>
            </w:pPr>
            <w:r>
              <w:rPr>
                <w:b/>
                <w:sz w:val="24"/>
              </w:rPr>
              <w:lastRenderedPageBreak/>
              <w:t>Text</w:t>
            </w:r>
            <w:r>
              <w:rPr>
                <w:b/>
                <w:spacing w:val="-2"/>
                <w:sz w:val="24"/>
              </w:rPr>
              <w:t xml:space="preserve"> Book(s)</w:t>
            </w:r>
          </w:p>
        </w:tc>
      </w:tr>
      <w:tr w:rsidR="00171038">
        <w:trPr>
          <w:trHeight w:val="376"/>
        </w:trPr>
        <w:tc>
          <w:tcPr>
            <w:tcW w:w="461" w:type="dxa"/>
            <w:tcBorders>
              <w:bottom w:val="single" w:sz="6" w:space="0" w:color="000000"/>
            </w:tcBorders>
          </w:tcPr>
          <w:p w:rsidR="00171038" w:rsidRDefault="000C611A">
            <w:pPr>
              <w:pStyle w:val="TableParagraph"/>
              <w:ind w:right="96"/>
              <w:jc w:val="right"/>
              <w:rPr>
                <w:sz w:val="24"/>
              </w:rPr>
            </w:pPr>
            <w:r>
              <w:rPr>
                <w:spacing w:val="-10"/>
                <w:sz w:val="24"/>
              </w:rPr>
              <w:t>1</w:t>
            </w:r>
          </w:p>
        </w:tc>
        <w:tc>
          <w:tcPr>
            <w:tcW w:w="9288" w:type="dxa"/>
            <w:tcBorders>
              <w:bottom w:val="single" w:sz="6" w:space="0" w:color="000000"/>
            </w:tcBorders>
          </w:tcPr>
          <w:p w:rsidR="00171038" w:rsidRDefault="000C611A">
            <w:pPr>
              <w:pStyle w:val="TableParagraph"/>
              <w:ind w:left="100"/>
              <w:jc w:val="both"/>
              <w:rPr>
                <w:color w:val="000000" w:themeColor="text1"/>
                <w:sz w:val="24"/>
              </w:rPr>
            </w:pPr>
            <w:r>
              <w:rPr>
                <w:color w:val="000000" w:themeColor="text1"/>
              </w:rPr>
              <w:t xml:space="preserve">Gender budgeting handbook, October 2015, Ministry of women and Child Development, Government of India </w:t>
            </w:r>
          </w:p>
        </w:tc>
      </w:tr>
      <w:tr w:rsidR="00171038">
        <w:trPr>
          <w:trHeight w:val="376"/>
        </w:trPr>
        <w:tc>
          <w:tcPr>
            <w:tcW w:w="461" w:type="dxa"/>
            <w:tcBorders>
              <w:bottom w:val="single" w:sz="6" w:space="0" w:color="000000"/>
            </w:tcBorders>
          </w:tcPr>
          <w:p w:rsidR="00171038" w:rsidRDefault="000C611A">
            <w:pPr>
              <w:pStyle w:val="TableParagraph"/>
              <w:ind w:right="96"/>
              <w:jc w:val="right"/>
              <w:rPr>
                <w:spacing w:val="-10"/>
                <w:sz w:val="24"/>
              </w:rPr>
            </w:pPr>
            <w:r>
              <w:rPr>
                <w:spacing w:val="-10"/>
                <w:sz w:val="24"/>
              </w:rPr>
              <w:t>2</w:t>
            </w:r>
          </w:p>
        </w:tc>
        <w:tc>
          <w:tcPr>
            <w:tcW w:w="9288" w:type="dxa"/>
            <w:tcBorders>
              <w:bottom w:val="single" w:sz="6" w:space="0" w:color="000000"/>
            </w:tcBorders>
          </w:tcPr>
          <w:p w:rsidR="00171038" w:rsidRDefault="000C611A">
            <w:pPr>
              <w:pStyle w:val="Heading1"/>
              <w:shd w:val="clear" w:color="auto" w:fill="FFFFFF"/>
              <w:ind w:left="0" w:firstLineChars="50" w:firstLine="120"/>
              <w:rPr>
                <w:b w:val="0"/>
                <w:color w:val="000000" w:themeColor="text1"/>
              </w:rPr>
            </w:pPr>
            <w:r>
              <w:rPr>
                <w:b w:val="0"/>
                <w:bCs/>
                <w:color w:val="000000" w:themeColor="text1"/>
              </w:rPr>
              <w:t xml:space="preserve">Gender Budget Statement: Compilation of Formats &amp; Methodologies in India, 2023, </w:t>
            </w:r>
            <w:r>
              <w:rPr>
                <w:b w:val="0"/>
                <w:color w:val="000000" w:themeColor="text1"/>
              </w:rPr>
              <w:t>Ministry of women and Child Development, Government of India</w:t>
            </w:r>
          </w:p>
        </w:tc>
      </w:tr>
      <w:tr w:rsidR="00171038">
        <w:trPr>
          <w:trHeight w:val="376"/>
        </w:trPr>
        <w:tc>
          <w:tcPr>
            <w:tcW w:w="461" w:type="dxa"/>
            <w:tcBorders>
              <w:bottom w:val="single" w:sz="6" w:space="0" w:color="000000"/>
            </w:tcBorders>
          </w:tcPr>
          <w:p w:rsidR="00171038" w:rsidRDefault="000C611A">
            <w:pPr>
              <w:pStyle w:val="TableParagraph"/>
              <w:ind w:right="96"/>
              <w:jc w:val="right"/>
              <w:rPr>
                <w:spacing w:val="-10"/>
                <w:sz w:val="24"/>
              </w:rPr>
            </w:pPr>
            <w:r>
              <w:rPr>
                <w:spacing w:val="-10"/>
                <w:sz w:val="24"/>
              </w:rPr>
              <w:t>3</w:t>
            </w:r>
          </w:p>
        </w:tc>
        <w:tc>
          <w:tcPr>
            <w:tcW w:w="9288" w:type="dxa"/>
            <w:tcBorders>
              <w:bottom w:val="single" w:sz="6" w:space="0" w:color="000000"/>
            </w:tcBorders>
          </w:tcPr>
          <w:p w:rsidR="00171038" w:rsidRDefault="000C611A">
            <w:pPr>
              <w:pStyle w:val="TableParagraph"/>
              <w:ind w:left="100"/>
              <w:rPr>
                <w:color w:val="000000" w:themeColor="text1"/>
                <w:sz w:val="24"/>
                <w:szCs w:val="24"/>
              </w:rPr>
            </w:pPr>
            <w:r>
              <w:rPr>
                <w:color w:val="000000" w:themeColor="text1"/>
                <w:sz w:val="24"/>
                <w:szCs w:val="24"/>
                <w:shd w:val="clear" w:color="auto" w:fill="FFFFFF"/>
              </w:rPr>
              <w:t>Tamil Nadu State Policy for Women 2024</w:t>
            </w:r>
          </w:p>
        </w:tc>
      </w:tr>
      <w:tr w:rsidR="00171038">
        <w:trPr>
          <w:trHeight w:val="254"/>
        </w:trPr>
        <w:tc>
          <w:tcPr>
            <w:tcW w:w="9749" w:type="dxa"/>
            <w:gridSpan w:val="2"/>
          </w:tcPr>
          <w:p w:rsidR="00171038" w:rsidRDefault="00171038">
            <w:pPr>
              <w:pStyle w:val="TableParagraph"/>
              <w:rPr>
                <w:sz w:val="18"/>
              </w:rPr>
            </w:pPr>
          </w:p>
        </w:tc>
      </w:tr>
      <w:tr w:rsidR="00171038">
        <w:trPr>
          <w:trHeight w:val="277"/>
        </w:trPr>
        <w:tc>
          <w:tcPr>
            <w:tcW w:w="9749" w:type="dxa"/>
            <w:gridSpan w:val="2"/>
          </w:tcPr>
          <w:p w:rsidR="00171038" w:rsidRDefault="000C611A">
            <w:pPr>
              <w:pStyle w:val="TableParagraph"/>
              <w:ind w:left="230"/>
              <w:rPr>
                <w:b/>
                <w:sz w:val="24"/>
              </w:rPr>
            </w:pPr>
            <w:r>
              <w:rPr>
                <w:b/>
                <w:sz w:val="24"/>
              </w:rPr>
              <w:t>Related</w:t>
            </w:r>
            <w:r w:rsidR="00262715">
              <w:rPr>
                <w:b/>
                <w:sz w:val="24"/>
              </w:rPr>
              <w:t xml:space="preserve"> </w:t>
            </w:r>
            <w:r>
              <w:rPr>
                <w:b/>
                <w:sz w:val="24"/>
              </w:rPr>
              <w:t>Online</w:t>
            </w:r>
            <w:r w:rsidR="00262715">
              <w:rPr>
                <w:b/>
                <w:sz w:val="24"/>
              </w:rPr>
              <w:t xml:space="preserve"> </w:t>
            </w:r>
            <w:r>
              <w:rPr>
                <w:b/>
                <w:spacing w:val="-2"/>
                <w:sz w:val="24"/>
              </w:rPr>
              <w:t>Contents</w:t>
            </w:r>
          </w:p>
        </w:tc>
      </w:tr>
      <w:tr w:rsidR="00171038">
        <w:trPr>
          <w:trHeight w:val="273"/>
        </w:trPr>
        <w:tc>
          <w:tcPr>
            <w:tcW w:w="461" w:type="dxa"/>
          </w:tcPr>
          <w:p w:rsidR="00171038" w:rsidRDefault="000C611A">
            <w:pPr>
              <w:pStyle w:val="TableParagraph"/>
              <w:ind w:right="96"/>
              <w:jc w:val="right"/>
              <w:rPr>
                <w:sz w:val="24"/>
              </w:rPr>
            </w:pPr>
            <w:r>
              <w:rPr>
                <w:spacing w:val="-10"/>
                <w:sz w:val="24"/>
              </w:rPr>
              <w:t>1</w:t>
            </w:r>
          </w:p>
        </w:tc>
        <w:tc>
          <w:tcPr>
            <w:tcW w:w="9288" w:type="dxa"/>
          </w:tcPr>
          <w:p w:rsidR="00171038" w:rsidRDefault="000C611A">
            <w:pPr>
              <w:pStyle w:val="TableParagraph"/>
              <w:ind w:left="119"/>
              <w:rPr>
                <w:sz w:val="24"/>
              </w:rPr>
            </w:pPr>
            <w:r>
              <w:t>https://www.coursera.org/courses?query=gender</w:t>
            </w:r>
          </w:p>
        </w:tc>
      </w:tr>
      <w:tr w:rsidR="00171038">
        <w:trPr>
          <w:trHeight w:val="407"/>
        </w:trPr>
        <w:tc>
          <w:tcPr>
            <w:tcW w:w="461" w:type="dxa"/>
          </w:tcPr>
          <w:p w:rsidR="00171038" w:rsidRDefault="000C611A">
            <w:pPr>
              <w:pStyle w:val="TableParagraph"/>
              <w:ind w:right="96"/>
              <w:jc w:val="right"/>
              <w:rPr>
                <w:sz w:val="24"/>
              </w:rPr>
            </w:pPr>
            <w:r>
              <w:rPr>
                <w:spacing w:val="-10"/>
                <w:sz w:val="24"/>
              </w:rPr>
              <w:t>2</w:t>
            </w:r>
          </w:p>
        </w:tc>
        <w:tc>
          <w:tcPr>
            <w:tcW w:w="9288" w:type="dxa"/>
          </w:tcPr>
          <w:p w:rsidR="00171038" w:rsidRDefault="000C611A">
            <w:pPr>
              <w:pStyle w:val="TableParagraph"/>
              <w:ind w:left="119"/>
              <w:rPr>
                <w:sz w:val="24"/>
                <w:u w:val="single"/>
              </w:rPr>
            </w:pPr>
            <w:r>
              <w:rPr>
                <w:spacing w:val="-2"/>
                <w:sz w:val="24"/>
                <w:u w:val="single"/>
              </w:rPr>
              <w:t>https://portal.trainingcentre.unwomen.org/product/gender-responsive-budgeting-blended-intermediate/</w:t>
            </w:r>
          </w:p>
        </w:tc>
      </w:tr>
    </w:tbl>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tbl>
      <w:tblPr>
        <w:tblW w:w="95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46"/>
        <w:gridCol w:w="846"/>
        <w:gridCol w:w="846"/>
        <w:gridCol w:w="847"/>
        <w:gridCol w:w="847"/>
        <w:gridCol w:w="847"/>
        <w:gridCol w:w="847"/>
        <w:gridCol w:w="847"/>
        <w:gridCol w:w="847"/>
        <w:gridCol w:w="848"/>
        <w:gridCol w:w="1080"/>
      </w:tblGrid>
      <w:tr w:rsidR="00171038">
        <w:trPr>
          <w:trHeight w:val="191"/>
          <w:jc w:val="center"/>
        </w:trPr>
        <w:tc>
          <w:tcPr>
            <w:tcW w:w="9545"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1038" w:rsidRDefault="000C611A">
            <w:pPr>
              <w:spacing w:after="0" w:line="240" w:lineRule="auto"/>
              <w:rPr>
                <w:rFonts w:ascii="Times New Roman" w:hAnsi="Times New Roman" w:cs="Times New Roman"/>
                <w:sz w:val="24"/>
                <w:szCs w:val="24"/>
              </w:rPr>
            </w:pPr>
            <w:bookmarkStart w:id="0" w:name="_Hlk134565633"/>
            <w:r>
              <w:rPr>
                <w:rFonts w:ascii="Times New Roman" w:hAnsi="Times New Roman" w:cs="Times New Roman"/>
                <w:sz w:val="24"/>
                <w:szCs w:val="24"/>
              </w:rPr>
              <w:tab/>
            </w:r>
            <w:r>
              <w:rPr>
                <w:rFonts w:ascii="Times New Roman" w:hAnsi="Times New Roman" w:cs="Times New Roman"/>
                <w:b/>
                <w:bCs/>
                <w:sz w:val="24"/>
                <w:szCs w:val="24"/>
              </w:rPr>
              <w:t>Mapping with Programme Outcomes</w:t>
            </w:r>
          </w:p>
        </w:tc>
      </w:tr>
      <w:tr w:rsidR="00171038">
        <w:trPr>
          <w:trHeight w:val="19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COs</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PO3</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PO4</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PO5</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PO6</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PO7</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PO8</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PO10</w:t>
            </w:r>
          </w:p>
        </w:tc>
      </w:tr>
      <w:tr w:rsidR="00171038">
        <w:trPr>
          <w:trHeight w:val="15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rPr>
                <w:rFonts w:ascii="Times New Roman" w:hAnsi="Times New Roman" w:cs="Times New Roman"/>
                <w:sz w:val="24"/>
                <w:szCs w:val="24"/>
              </w:rPr>
            </w:pPr>
            <w:r>
              <w:rPr>
                <w:rFonts w:ascii="Times New Roman" w:hAnsi="Times New Roman" w:cs="Times New Roman"/>
                <w:b/>
                <w:bCs/>
                <w:sz w:val="24"/>
                <w:szCs w:val="24"/>
              </w:rPr>
              <w:t>CO1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171038">
        <w:trPr>
          <w:trHeight w:val="19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rPr>
                <w:rFonts w:ascii="Times New Roman" w:hAnsi="Times New Roman" w:cs="Times New Roman"/>
                <w:sz w:val="24"/>
                <w:szCs w:val="24"/>
              </w:rPr>
            </w:pPr>
            <w:r>
              <w:rPr>
                <w:rFonts w:ascii="Times New Roman" w:hAnsi="Times New Roman" w:cs="Times New Roman"/>
                <w:b/>
                <w:bCs/>
                <w:sz w:val="24"/>
                <w:szCs w:val="24"/>
              </w:rPr>
              <w:t>CO2</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r>
      <w:tr w:rsidR="00171038">
        <w:trPr>
          <w:trHeight w:val="19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rPr>
                <w:rFonts w:ascii="Times New Roman" w:hAnsi="Times New Roman" w:cs="Times New Roman"/>
                <w:sz w:val="24"/>
                <w:szCs w:val="24"/>
              </w:rPr>
            </w:pPr>
            <w:r>
              <w:rPr>
                <w:rFonts w:ascii="Times New Roman" w:hAnsi="Times New Roman" w:cs="Times New Roman"/>
                <w:b/>
                <w:bCs/>
                <w:sz w:val="24"/>
                <w:szCs w:val="24"/>
              </w:rPr>
              <w:t>CO3</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171038">
        <w:trPr>
          <w:trHeight w:val="19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rPr>
                <w:rFonts w:ascii="Times New Roman" w:hAnsi="Times New Roman" w:cs="Times New Roman"/>
                <w:sz w:val="24"/>
                <w:szCs w:val="24"/>
              </w:rPr>
            </w:pPr>
            <w:r>
              <w:rPr>
                <w:rFonts w:ascii="Times New Roman" w:hAnsi="Times New Roman" w:cs="Times New Roman"/>
                <w:b/>
                <w:bCs/>
                <w:sz w:val="24"/>
                <w:szCs w:val="24"/>
              </w:rPr>
              <w:t>CO4</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171038">
        <w:trPr>
          <w:trHeight w:val="2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CO5</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1038" w:rsidRDefault="000C61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r>
      <w:bookmarkEnd w:id="0"/>
    </w:tbl>
    <w:p w:rsidR="00171038" w:rsidRDefault="00171038">
      <w:pPr>
        <w:spacing w:line="22" w:lineRule="atLeast"/>
        <w:rPr>
          <w:rFonts w:ascii="Times New Roman" w:hAnsi="Times New Roman" w:cs="Times New Roman"/>
          <w:sz w:val="24"/>
          <w:szCs w:val="24"/>
        </w:rPr>
      </w:pPr>
    </w:p>
    <w:p w:rsidR="00171038" w:rsidRDefault="000C611A">
      <w:pPr>
        <w:pStyle w:val="BodyText"/>
        <w:rPr>
          <w:sz w:val="20"/>
        </w:rPr>
      </w:pPr>
      <w:r>
        <w:t>*S-Strong-Medium-Low</w:t>
      </w: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tbl>
      <w:tblPr>
        <w:tblStyle w:val="TableGrid"/>
        <w:tblW w:w="10375" w:type="dxa"/>
        <w:jc w:val="center"/>
        <w:tblLayout w:type="fixed"/>
        <w:tblLook w:val="04A0"/>
      </w:tblPr>
      <w:tblGrid>
        <w:gridCol w:w="918"/>
        <w:gridCol w:w="364"/>
        <w:gridCol w:w="161"/>
        <w:gridCol w:w="15"/>
        <w:gridCol w:w="308"/>
        <w:gridCol w:w="1312"/>
        <w:gridCol w:w="5385"/>
        <w:gridCol w:w="261"/>
        <w:gridCol w:w="8"/>
        <w:gridCol w:w="95"/>
        <w:gridCol w:w="286"/>
        <w:gridCol w:w="56"/>
        <w:gridCol w:w="426"/>
        <w:gridCol w:w="376"/>
        <w:gridCol w:w="404"/>
      </w:tblGrid>
      <w:tr w:rsidR="00171038">
        <w:trPr>
          <w:jc w:val="center"/>
        </w:trPr>
        <w:tc>
          <w:tcPr>
            <w:tcW w:w="1458" w:type="dxa"/>
            <w:gridSpan w:val="4"/>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Course Code</w:t>
            </w:r>
          </w:p>
        </w:tc>
        <w:tc>
          <w:tcPr>
            <w:tcW w:w="1620" w:type="dxa"/>
            <w:gridSpan w:val="2"/>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3EA</w:t>
            </w:r>
          </w:p>
        </w:tc>
        <w:tc>
          <w:tcPr>
            <w:tcW w:w="5385" w:type="dxa"/>
          </w:tcPr>
          <w:p w:rsidR="00171038" w:rsidRDefault="000C611A">
            <w:pPr>
              <w:pStyle w:val="TableParagraph"/>
              <w:spacing w:line="242" w:lineRule="auto"/>
              <w:ind w:right="614"/>
              <w:jc w:val="center"/>
              <w:rPr>
                <w:b/>
                <w:color w:val="000000" w:themeColor="text1"/>
                <w:sz w:val="24"/>
                <w:szCs w:val="24"/>
              </w:rPr>
            </w:pPr>
            <w:r>
              <w:rPr>
                <w:b/>
                <w:color w:val="000000" w:themeColor="text1"/>
                <w:sz w:val="24"/>
                <w:szCs w:val="24"/>
              </w:rPr>
              <w:t xml:space="preserve">ELECTIVE- II REPRODUCTIVE HEALTH MANAGEMENT </w:t>
            </w:r>
          </w:p>
        </w:tc>
        <w:tc>
          <w:tcPr>
            <w:tcW w:w="650" w:type="dxa"/>
            <w:gridSpan w:val="4"/>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L</w:t>
            </w:r>
          </w:p>
        </w:tc>
        <w:tc>
          <w:tcPr>
            <w:tcW w:w="482" w:type="dxa"/>
            <w:gridSpan w:val="2"/>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T</w:t>
            </w:r>
          </w:p>
        </w:tc>
        <w:tc>
          <w:tcPr>
            <w:tcW w:w="376" w:type="dxa"/>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P</w:t>
            </w:r>
          </w:p>
        </w:tc>
        <w:tc>
          <w:tcPr>
            <w:tcW w:w="404" w:type="dxa"/>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C</w:t>
            </w:r>
          </w:p>
        </w:tc>
      </w:tr>
      <w:tr w:rsidR="00171038">
        <w:trPr>
          <w:trHeight w:val="285"/>
          <w:jc w:val="center"/>
        </w:trPr>
        <w:tc>
          <w:tcPr>
            <w:tcW w:w="3078" w:type="dxa"/>
            <w:gridSpan w:val="6"/>
            <w:vMerge w:val="restart"/>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Pre-requisite</w:t>
            </w:r>
          </w:p>
        </w:tc>
        <w:tc>
          <w:tcPr>
            <w:tcW w:w="5385" w:type="dxa"/>
            <w:vMerge w:val="restart"/>
          </w:tcPr>
          <w:p w:rsidR="00171038" w:rsidRDefault="000C611A">
            <w:pPr>
              <w:pStyle w:val="TableParagraph"/>
              <w:spacing w:line="273" w:lineRule="exact"/>
              <w:ind w:left="108"/>
              <w:jc w:val="both"/>
              <w:rPr>
                <w:sz w:val="24"/>
                <w:szCs w:val="24"/>
              </w:rPr>
            </w:pPr>
            <w:r>
              <w:rPr>
                <w:sz w:val="24"/>
                <w:szCs w:val="24"/>
              </w:rPr>
              <w:t>Students have the knowledge about women</w:t>
            </w:r>
          </w:p>
          <w:p w:rsidR="00171038" w:rsidRDefault="000C611A">
            <w:pPr>
              <w:spacing w:after="0" w:line="22" w:lineRule="atLeast"/>
              <w:jc w:val="both"/>
              <w:rPr>
                <w:rFonts w:ascii="Times New Roman" w:hAnsi="Times New Roman" w:cs="Times New Roman"/>
                <w:sz w:val="24"/>
                <w:szCs w:val="24"/>
                <w:lang w:val="en-US"/>
              </w:rPr>
            </w:pPr>
            <w:r>
              <w:rPr>
                <w:rFonts w:ascii="Times New Roman" w:hAnsi="Times New Roman" w:cs="Times New Roman"/>
                <w:sz w:val="24"/>
                <w:szCs w:val="24"/>
              </w:rPr>
              <w:t>Issues can learn about mental health of wo</w:t>
            </w:r>
            <w:r>
              <w:rPr>
                <w:rFonts w:ascii="Times New Roman" w:hAnsi="Times New Roman" w:cs="Times New Roman"/>
                <w:sz w:val="24"/>
                <w:szCs w:val="24"/>
                <w:lang w:val="en-US"/>
              </w:rPr>
              <w:t>men</w:t>
            </w:r>
          </w:p>
        </w:tc>
        <w:tc>
          <w:tcPr>
            <w:tcW w:w="650" w:type="dxa"/>
            <w:gridSpan w:val="4"/>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w:t>
            </w:r>
          </w:p>
        </w:tc>
        <w:tc>
          <w:tcPr>
            <w:tcW w:w="482" w:type="dxa"/>
            <w:gridSpan w:val="2"/>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w:t>
            </w:r>
          </w:p>
        </w:tc>
        <w:tc>
          <w:tcPr>
            <w:tcW w:w="376" w:type="dxa"/>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1</w:t>
            </w:r>
          </w:p>
        </w:tc>
        <w:tc>
          <w:tcPr>
            <w:tcW w:w="404" w:type="dxa"/>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4</w:t>
            </w:r>
          </w:p>
        </w:tc>
      </w:tr>
      <w:tr w:rsidR="00171038">
        <w:trPr>
          <w:trHeight w:val="251"/>
          <w:jc w:val="center"/>
        </w:trPr>
        <w:tc>
          <w:tcPr>
            <w:tcW w:w="3078" w:type="dxa"/>
            <w:gridSpan w:val="6"/>
            <w:vMerge/>
          </w:tcPr>
          <w:p w:rsidR="00171038" w:rsidRDefault="00171038">
            <w:pPr>
              <w:spacing w:after="0" w:line="22" w:lineRule="atLeast"/>
              <w:rPr>
                <w:rFonts w:ascii="Times New Roman" w:hAnsi="Times New Roman" w:cs="Times New Roman"/>
                <w:sz w:val="24"/>
                <w:szCs w:val="24"/>
              </w:rPr>
            </w:pPr>
          </w:p>
        </w:tc>
        <w:tc>
          <w:tcPr>
            <w:tcW w:w="5385" w:type="dxa"/>
            <w:vMerge/>
          </w:tcPr>
          <w:p w:rsidR="00171038" w:rsidRDefault="00171038">
            <w:pPr>
              <w:spacing w:after="0" w:line="22" w:lineRule="atLeast"/>
              <w:jc w:val="center"/>
              <w:rPr>
                <w:rFonts w:ascii="Times New Roman" w:hAnsi="Times New Roman" w:cs="Times New Roman"/>
                <w:sz w:val="24"/>
                <w:szCs w:val="24"/>
              </w:rPr>
            </w:pPr>
          </w:p>
        </w:tc>
        <w:tc>
          <w:tcPr>
            <w:tcW w:w="1132" w:type="dxa"/>
            <w:gridSpan w:val="6"/>
            <w:tcBorders>
              <w:top w:val="single" w:sz="4" w:space="0" w:color="auto"/>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Syllabus</w:t>
            </w:r>
          </w:p>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Version</w:t>
            </w:r>
          </w:p>
        </w:tc>
        <w:tc>
          <w:tcPr>
            <w:tcW w:w="780" w:type="dxa"/>
            <w:gridSpan w:val="2"/>
            <w:tcBorders>
              <w:top w:val="single" w:sz="4" w:space="0" w:color="auto"/>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2025-2026</w:t>
            </w:r>
          </w:p>
        </w:tc>
      </w:tr>
      <w:tr w:rsidR="00171038">
        <w:trPr>
          <w:jc w:val="center"/>
        </w:trPr>
        <w:tc>
          <w:tcPr>
            <w:tcW w:w="10375" w:type="dxa"/>
            <w:gridSpan w:val="15"/>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Course Objective :</w:t>
            </w:r>
          </w:p>
        </w:tc>
      </w:tr>
      <w:tr w:rsidR="00171038">
        <w:trPr>
          <w:jc w:val="center"/>
        </w:trPr>
        <w:tc>
          <w:tcPr>
            <w:tcW w:w="10375" w:type="dxa"/>
            <w:gridSpan w:val="15"/>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The Main Objective of this course are to:</w:t>
            </w:r>
          </w:p>
          <w:p w:rsidR="00171038" w:rsidRDefault="000C611A">
            <w:pPr>
              <w:pStyle w:val="TableParagraph"/>
              <w:numPr>
                <w:ilvl w:val="0"/>
                <w:numId w:val="19"/>
              </w:numPr>
              <w:tabs>
                <w:tab w:val="left" w:pos="831"/>
              </w:tabs>
              <w:spacing w:before="2" w:line="275" w:lineRule="exact"/>
              <w:rPr>
                <w:sz w:val="24"/>
                <w:szCs w:val="24"/>
              </w:rPr>
            </w:pPr>
            <w:r>
              <w:rPr>
                <w:sz w:val="24"/>
                <w:szCs w:val="24"/>
              </w:rPr>
              <w:t>To understand the theoretical background of menstrual health and hygiene of Women</w:t>
            </w:r>
          </w:p>
          <w:p w:rsidR="00171038" w:rsidRDefault="000C611A">
            <w:pPr>
              <w:pStyle w:val="TableParagraph"/>
              <w:numPr>
                <w:ilvl w:val="0"/>
                <w:numId w:val="19"/>
              </w:numPr>
              <w:tabs>
                <w:tab w:val="left" w:pos="831"/>
              </w:tabs>
              <w:spacing w:line="275" w:lineRule="exact"/>
              <w:rPr>
                <w:sz w:val="24"/>
                <w:szCs w:val="24"/>
              </w:rPr>
            </w:pPr>
            <w:r>
              <w:rPr>
                <w:sz w:val="24"/>
                <w:szCs w:val="24"/>
              </w:rPr>
              <w:t>To understand the challenges faced by women during menopause</w:t>
            </w:r>
          </w:p>
          <w:p w:rsidR="00171038" w:rsidRDefault="000C611A">
            <w:pPr>
              <w:pStyle w:val="TableParagraph"/>
              <w:numPr>
                <w:ilvl w:val="0"/>
                <w:numId w:val="19"/>
              </w:numPr>
              <w:tabs>
                <w:tab w:val="left" w:pos="831"/>
              </w:tabs>
              <w:spacing w:line="275" w:lineRule="exact"/>
              <w:rPr>
                <w:sz w:val="24"/>
                <w:szCs w:val="24"/>
              </w:rPr>
            </w:pPr>
            <w:r>
              <w:rPr>
                <w:sz w:val="24"/>
                <w:szCs w:val="24"/>
              </w:rPr>
              <w:t>To understand the gender socialization of menstruation and menopause in women</w:t>
            </w:r>
          </w:p>
        </w:tc>
      </w:tr>
      <w:tr w:rsidR="00171038">
        <w:trPr>
          <w:jc w:val="center"/>
        </w:trPr>
        <w:tc>
          <w:tcPr>
            <w:tcW w:w="10375" w:type="dxa"/>
            <w:gridSpan w:val="15"/>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Expected Course Outcomes:</w:t>
            </w:r>
          </w:p>
        </w:tc>
      </w:tr>
      <w:tr w:rsidR="00171038">
        <w:trPr>
          <w:jc w:val="center"/>
        </w:trPr>
        <w:tc>
          <w:tcPr>
            <w:tcW w:w="10375" w:type="dxa"/>
            <w:gridSpan w:val="15"/>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 xml:space="preserve">On the </w:t>
            </w:r>
            <w:r>
              <w:rPr>
                <w:rFonts w:ascii="Times New Roman" w:hAnsi="Times New Roman" w:cs="Times New Roman"/>
                <w:sz w:val="24"/>
                <w:szCs w:val="24"/>
              </w:rPr>
              <w:t>successful completion of the course, students will be able to:</w:t>
            </w:r>
          </w:p>
        </w:tc>
      </w:tr>
      <w:tr w:rsidR="00171038">
        <w:trPr>
          <w:jc w:val="center"/>
        </w:trPr>
        <w:tc>
          <w:tcPr>
            <w:tcW w:w="1282" w:type="dxa"/>
            <w:gridSpan w:val="2"/>
            <w:tcBorders>
              <w:bottom w:val="single" w:sz="4" w:space="0" w:color="auto"/>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1</w:t>
            </w:r>
          </w:p>
        </w:tc>
        <w:tc>
          <w:tcPr>
            <w:tcW w:w="7887" w:type="dxa"/>
            <w:gridSpan w:val="10"/>
            <w:tcBorders>
              <w:left w:val="single" w:sz="4" w:space="0" w:color="auto"/>
              <w:right w:val="single" w:sz="4" w:space="0" w:color="auto"/>
            </w:tcBorders>
          </w:tcPr>
          <w:p w:rsidR="00171038" w:rsidRDefault="000C611A">
            <w:pPr>
              <w:pStyle w:val="TableParagraph"/>
              <w:spacing w:line="244" w:lineRule="exact"/>
              <w:ind w:left="105"/>
              <w:rPr>
                <w:sz w:val="24"/>
                <w:szCs w:val="24"/>
              </w:rPr>
            </w:pPr>
            <w:r>
              <w:rPr>
                <w:sz w:val="24"/>
                <w:szCs w:val="24"/>
              </w:rPr>
              <w:t>Can learn about the menstruation and menopause in women</w:t>
            </w:r>
          </w:p>
        </w:tc>
        <w:tc>
          <w:tcPr>
            <w:tcW w:w="1206" w:type="dxa"/>
            <w:gridSpan w:val="3"/>
            <w:tcBorders>
              <w:left w:val="single" w:sz="4" w:space="0" w:color="auto"/>
              <w:bottom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K1</w:t>
            </w:r>
          </w:p>
        </w:tc>
      </w:tr>
      <w:tr w:rsidR="00171038">
        <w:trPr>
          <w:jc w:val="center"/>
        </w:trPr>
        <w:tc>
          <w:tcPr>
            <w:tcW w:w="1282" w:type="dxa"/>
            <w:gridSpan w:val="2"/>
            <w:tcBorders>
              <w:top w:val="single" w:sz="4" w:space="0" w:color="auto"/>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2</w:t>
            </w:r>
          </w:p>
        </w:tc>
        <w:tc>
          <w:tcPr>
            <w:tcW w:w="7887" w:type="dxa"/>
            <w:gridSpan w:val="10"/>
            <w:tcBorders>
              <w:left w:val="single" w:sz="4" w:space="0" w:color="auto"/>
              <w:right w:val="single" w:sz="4" w:space="0" w:color="auto"/>
            </w:tcBorders>
          </w:tcPr>
          <w:p w:rsidR="00171038" w:rsidRDefault="000C611A">
            <w:pPr>
              <w:pStyle w:val="TableParagraph"/>
              <w:spacing w:line="249" w:lineRule="exact"/>
              <w:ind w:left="105"/>
              <w:rPr>
                <w:sz w:val="24"/>
                <w:szCs w:val="24"/>
              </w:rPr>
            </w:pPr>
            <w:r>
              <w:rPr>
                <w:sz w:val="24"/>
                <w:szCs w:val="24"/>
              </w:rPr>
              <w:t>To understand them menstruation and menopause in women</w:t>
            </w:r>
          </w:p>
        </w:tc>
        <w:tc>
          <w:tcPr>
            <w:tcW w:w="1206" w:type="dxa"/>
            <w:gridSpan w:val="3"/>
            <w:tcBorders>
              <w:top w:val="single" w:sz="4" w:space="0" w:color="auto"/>
              <w:lef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K2</w:t>
            </w:r>
          </w:p>
        </w:tc>
      </w:tr>
      <w:tr w:rsidR="00171038">
        <w:trPr>
          <w:jc w:val="center"/>
        </w:trPr>
        <w:tc>
          <w:tcPr>
            <w:tcW w:w="1282" w:type="dxa"/>
            <w:gridSpan w:val="2"/>
            <w:tcBorders>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3</w:t>
            </w:r>
          </w:p>
        </w:tc>
        <w:tc>
          <w:tcPr>
            <w:tcW w:w="7887" w:type="dxa"/>
            <w:gridSpan w:val="10"/>
            <w:tcBorders>
              <w:left w:val="single" w:sz="4" w:space="0" w:color="auto"/>
              <w:right w:val="single" w:sz="4" w:space="0" w:color="auto"/>
            </w:tcBorders>
          </w:tcPr>
          <w:p w:rsidR="00171038" w:rsidRDefault="000C611A">
            <w:pPr>
              <w:pStyle w:val="TableParagraph"/>
              <w:spacing w:line="264" w:lineRule="exact"/>
              <w:ind w:left="105"/>
              <w:rPr>
                <w:sz w:val="24"/>
                <w:szCs w:val="24"/>
              </w:rPr>
            </w:pPr>
            <w:r>
              <w:rPr>
                <w:sz w:val="24"/>
                <w:szCs w:val="24"/>
              </w:rPr>
              <w:t xml:space="preserve">The student will earn about the training of menstrual health and </w:t>
            </w:r>
            <w:r>
              <w:rPr>
                <w:sz w:val="24"/>
                <w:szCs w:val="24"/>
              </w:rPr>
              <w:t>hygiene</w:t>
            </w:r>
          </w:p>
        </w:tc>
        <w:tc>
          <w:tcPr>
            <w:tcW w:w="1206" w:type="dxa"/>
            <w:gridSpan w:val="3"/>
            <w:tcBorders>
              <w:lef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K3</w:t>
            </w:r>
          </w:p>
        </w:tc>
      </w:tr>
      <w:tr w:rsidR="00171038">
        <w:trPr>
          <w:jc w:val="center"/>
        </w:trPr>
        <w:tc>
          <w:tcPr>
            <w:tcW w:w="1282" w:type="dxa"/>
            <w:gridSpan w:val="2"/>
            <w:tcBorders>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4</w:t>
            </w:r>
          </w:p>
        </w:tc>
        <w:tc>
          <w:tcPr>
            <w:tcW w:w="7887" w:type="dxa"/>
            <w:gridSpan w:val="10"/>
            <w:tcBorders>
              <w:left w:val="single" w:sz="4" w:space="0" w:color="auto"/>
              <w:right w:val="single" w:sz="4" w:space="0" w:color="auto"/>
            </w:tcBorders>
          </w:tcPr>
          <w:p w:rsidR="00171038" w:rsidRDefault="000C611A">
            <w:pPr>
              <w:pStyle w:val="TableParagraph"/>
              <w:spacing w:line="263" w:lineRule="exact"/>
              <w:ind w:left="105"/>
              <w:rPr>
                <w:sz w:val="24"/>
                <w:szCs w:val="24"/>
              </w:rPr>
            </w:pPr>
            <w:r>
              <w:rPr>
                <w:sz w:val="24"/>
                <w:szCs w:val="24"/>
              </w:rPr>
              <w:t>To provide menstrual health awareness to women</w:t>
            </w:r>
          </w:p>
        </w:tc>
        <w:tc>
          <w:tcPr>
            <w:tcW w:w="1206" w:type="dxa"/>
            <w:gridSpan w:val="3"/>
            <w:tcBorders>
              <w:lef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K4</w:t>
            </w:r>
          </w:p>
        </w:tc>
      </w:tr>
      <w:tr w:rsidR="00171038">
        <w:trPr>
          <w:jc w:val="center"/>
        </w:trPr>
        <w:tc>
          <w:tcPr>
            <w:tcW w:w="1282" w:type="dxa"/>
            <w:gridSpan w:val="2"/>
            <w:tcBorders>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5</w:t>
            </w:r>
          </w:p>
        </w:tc>
        <w:tc>
          <w:tcPr>
            <w:tcW w:w="7887" w:type="dxa"/>
            <w:gridSpan w:val="10"/>
            <w:tcBorders>
              <w:left w:val="single" w:sz="4" w:space="0" w:color="auto"/>
              <w:right w:val="single" w:sz="4" w:space="0" w:color="auto"/>
            </w:tcBorders>
          </w:tcPr>
          <w:p w:rsidR="00171038" w:rsidRDefault="000C611A">
            <w:pPr>
              <w:pStyle w:val="TableParagraph"/>
              <w:spacing w:line="260" w:lineRule="exact"/>
              <w:ind w:left="105" w:right="348"/>
              <w:rPr>
                <w:sz w:val="24"/>
                <w:szCs w:val="24"/>
              </w:rPr>
            </w:pPr>
            <w:r>
              <w:rPr>
                <w:sz w:val="24"/>
                <w:szCs w:val="24"/>
              </w:rPr>
              <w:t>To analyse the level of women empowerment in problem solving in the context of menstrual health and menopause</w:t>
            </w:r>
          </w:p>
        </w:tc>
        <w:tc>
          <w:tcPr>
            <w:tcW w:w="1206" w:type="dxa"/>
            <w:gridSpan w:val="3"/>
            <w:tcBorders>
              <w:lef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K5</w:t>
            </w:r>
          </w:p>
        </w:tc>
      </w:tr>
      <w:tr w:rsidR="00171038">
        <w:trPr>
          <w:jc w:val="center"/>
        </w:trPr>
        <w:tc>
          <w:tcPr>
            <w:tcW w:w="10375" w:type="dxa"/>
            <w:gridSpan w:val="15"/>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b/>
                <w:sz w:val="24"/>
                <w:szCs w:val="24"/>
              </w:rPr>
              <w:t>K1</w:t>
            </w:r>
            <w:r>
              <w:rPr>
                <w:rFonts w:ascii="Times New Roman" w:hAnsi="Times New Roman" w:cs="Times New Roman"/>
                <w:sz w:val="24"/>
                <w:szCs w:val="24"/>
              </w:rPr>
              <w:t xml:space="preserve">- Remember; </w:t>
            </w:r>
            <w:r>
              <w:rPr>
                <w:rFonts w:ascii="Times New Roman" w:hAnsi="Times New Roman" w:cs="Times New Roman"/>
                <w:b/>
                <w:sz w:val="24"/>
                <w:szCs w:val="24"/>
              </w:rPr>
              <w:t>K2</w:t>
            </w:r>
            <w:r>
              <w:rPr>
                <w:rFonts w:ascii="Times New Roman" w:hAnsi="Times New Roman" w:cs="Times New Roman"/>
                <w:sz w:val="24"/>
                <w:szCs w:val="24"/>
              </w:rPr>
              <w:t xml:space="preserve">-Understand; </w:t>
            </w:r>
            <w:r>
              <w:rPr>
                <w:rFonts w:ascii="Times New Roman" w:hAnsi="Times New Roman" w:cs="Times New Roman"/>
                <w:b/>
                <w:sz w:val="24"/>
                <w:szCs w:val="24"/>
              </w:rPr>
              <w:t>K3</w:t>
            </w:r>
            <w:r>
              <w:rPr>
                <w:rFonts w:ascii="Times New Roman" w:hAnsi="Times New Roman" w:cs="Times New Roman"/>
                <w:sz w:val="24"/>
                <w:szCs w:val="24"/>
              </w:rPr>
              <w:t xml:space="preserve">-Apply; </w:t>
            </w:r>
            <w:r>
              <w:rPr>
                <w:rFonts w:ascii="Times New Roman" w:hAnsi="Times New Roman" w:cs="Times New Roman"/>
                <w:b/>
                <w:sz w:val="24"/>
                <w:szCs w:val="24"/>
              </w:rPr>
              <w:t>K4</w:t>
            </w:r>
            <w:r>
              <w:rPr>
                <w:rFonts w:ascii="Times New Roman" w:hAnsi="Times New Roman" w:cs="Times New Roman"/>
                <w:sz w:val="24"/>
                <w:szCs w:val="24"/>
              </w:rPr>
              <w:t xml:space="preserve">-Analyze; </w:t>
            </w:r>
            <w:r>
              <w:rPr>
                <w:rFonts w:ascii="Times New Roman" w:hAnsi="Times New Roman" w:cs="Times New Roman"/>
                <w:b/>
                <w:sz w:val="24"/>
                <w:szCs w:val="24"/>
              </w:rPr>
              <w:t>K5</w:t>
            </w:r>
            <w:r>
              <w:rPr>
                <w:rFonts w:ascii="Times New Roman" w:hAnsi="Times New Roman" w:cs="Times New Roman"/>
                <w:sz w:val="24"/>
                <w:szCs w:val="24"/>
              </w:rPr>
              <w:t xml:space="preserve">-Evaluate; </w:t>
            </w:r>
            <w:r>
              <w:rPr>
                <w:rFonts w:ascii="Times New Roman" w:hAnsi="Times New Roman" w:cs="Times New Roman"/>
                <w:b/>
                <w:sz w:val="24"/>
                <w:szCs w:val="24"/>
              </w:rPr>
              <w:t>K6</w:t>
            </w:r>
            <w:r>
              <w:rPr>
                <w:rFonts w:ascii="Times New Roman" w:hAnsi="Times New Roman" w:cs="Times New Roman"/>
                <w:sz w:val="24"/>
                <w:szCs w:val="24"/>
              </w:rPr>
              <w:t>-Create</w:t>
            </w:r>
          </w:p>
        </w:tc>
      </w:tr>
      <w:tr w:rsidR="00171038">
        <w:trPr>
          <w:jc w:val="center"/>
        </w:trPr>
        <w:tc>
          <w:tcPr>
            <w:tcW w:w="1766" w:type="dxa"/>
            <w:gridSpan w:val="5"/>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Unit-1</w:t>
            </w:r>
          </w:p>
        </w:tc>
        <w:tc>
          <w:tcPr>
            <w:tcW w:w="6958" w:type="dxa"/>
            <w:gridSpan w:val="3"/>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 xml:space="preserve">MENSTRUAL HYGIENE BASICS </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8 hours</w:t>
            </w:r>
          </w:p>
        </w:tc>
      </w:tr>
      <w:tr w:rsidR="00171038">
        <w:trPr>
          <w:jc w:val="center"/>
        </w:trPr>
        <w:tc>
          <w:tcPr>
            <w:tcW w:w="10375" w:type="dxa"/>
            <w:gridSpan w:val="15"/>
          </w:tcPr>
          <w:p w:rsidR="00171038" w:rsidRDefault="000C611A">
            <w:pPr>
              <w:pStyle w:val="TableParagraph"/>
              <w:spacing w:line="223" w:lineRule="exact"/>
              <w:ind w:left="110"/>
              <w:jc w:val="both"/>
              <w:rPr>
                <w:sz w:val="24"/>
                <w:szCs w:val="24"/>
              </w:rPr>
            </w:pPr>
            <w:r>
              <w:rPr>
                <w:sz w:val="24"/>
                <w:szCs w:val="24"/>
              </w:rPr>
              <w:t>Menstrual hygiene basics: what we need to know: Menstrual hygiene definition-Challenges faced By girls and women-Excluded from WASH facilities-Sanitary materials, supply and disposal-Vulnerable and margin</w:t>
            </w:r>
            <w:r>
              <w:rPr>
                <w:sz w:val="24"/>
                <w:szCs w:val="24"/>
              </w:rPr>
              <w:t>alized contexts-Women with disabilities</w:t>
            </w:r>
          </w:p>
        </w:tc>
      </w:tr>
      <w:tr w:rsidR="00171038">
        <w:trPr>
          <w:jc w:val="center"/>
        </w:trPr>
        <w:tc>
          <w:tcPr>
            <w:tcW w:w="1766" w:type="dxa"/>
            <w:gridSpan w:val="5"/>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Unit-2</w:t>
            </w:r>
          </w:p>
        </w:tc>
        <w:tc>
          <w:tcPr>
            <w:tcW w:w="6958" w:type="dxa"/>
            <w:gridSpan w:val="3"/>
            <w:tcBorders>
              <w:left w:val="single" w:sz="4" w:space="0" w:color="auto"/>
              <w:right w:val="single" w:sz="4" w:space="0" w:color="auto"/>
            </w:tcBorders>
          </w:tcPr>
          <w:p w:rsidR="00171038" w:rsidRDefault="000C611A">
            <w:pPr>
              <w:pStyle w:val="TableParagraph"/>
              <w:spacing w:line="22" w:lineRule="atLeast"/>
              <w:ind w:left="-157" w:right="631"/>
              <w:jc w:val="center"/>
              <w:rPr>
                <w:b/>
                <w:sz w:val="24"/>
                <w:szCs w:val="24"/>
              </w:rPr>
            </w:pPr>
            <w:r>
              <w:rPr>
                <w:b/>
                <w:sz w:val="24"/>
                <w:szCs w:val="24"/>
              </w:rPr>
              <w:t>MENSTRUAL HEALTH AND HYGIENE-A GLOBAL</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8 hours</w:t>
            </w:r>
          </w:p>
        </w:tc>
      </w:tr>
      <w:tr w:rsidR="00171038">
        <w:trPr>
          <w:jc w:val="center"/>
        </w:trPr>
        <w:tc>
          <w:tcPr>
            <w:tcW w:w="10375" w:type="dxa"/>
            <w:gridSpan w:val="15"/>
          </w:tcPr>
          <w:p w:rsidR="00171038" w:rsidRDefault="000C611A">
            <w:pPr>
              <w:pStyle w:val="TableParagraph"/>
              <w:spacing w:line="268" w:lineRule="exact"/>
              <w:ind w:left="110"/>
              <w:jc w:val="both"/>
              <w:rPr>
                <w:sz w:val="24"/>
                <w:szCs w:val="24"/>
              </w:rPr>
            </w:pPr>
            <w:r>
              <w:rPr>
                <w:sz w:val="24"/>
                <w:szCs w:val="24"/>
              </w:rPr>
              <w:t xml:space="preserve">Menstrual Hygiene Matters: A resource for Improving Menstrual Hygiene around the World- An opportunity- Global Goal - UNICEF Strategy for water, </w:t>
            </w:r>
            <w:r>
              <w:rPr>
                <w:sz w:val="24"/>
                <w:szCs w:val="24"/>
              </w:rPr>
              <w:t>Sanitation and Hygiene-Programme Design of UNICEF-Supporting Government Leadership for Menstrual Health and Hygiene. UNICEF Theory of Change</w:t>
            </w:r>
          </w:p>
        </w:tc>
      </w:tr>
      <w:tr w:rsidR="00171038">
        <w:trPr>
          <w:jc w:val="center"/>
        </w:trPr>
        <w:tc>
          <w:tcPr>
            <w:tcW w:w="1766" w:type="dxa"/>
            <w:gridSpan w:val="5"/>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Unit-3</w:t>
            </w:r>
          </w:p>
        </w:tc>
        <w:tc>
          <w:tcPr>
            <w:tcW w:w="6958" w:type="dxa"/>
            <w:gridSpan w:val="3"/>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MENSTRUAL HYGIENE</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375" w:type="dxa"/>
            <w:gridSpan w:val="15"/>
          </w:tcPr>
          <w:p w:rsidR="00171038" w:rsidRDefault="000C611A">
            <w:pPr>
              <w:pStyle w:val="TableParagraph"/>
              <w:ind w:left="110" w:right="99"/>
              <w:jc w:val="both"/>
              <w:rPr>
                <w:sz w:val="24"/>
                <w:szCs w:val="24"/>
              </w:rPr>
            </w:pPr>
            <w:r>
              <w:rPr>
                <w:sz w:val="24"/>
                <w:szCs w:val="24"/>
              </w:rPr>
              <w:t xml:space="preserve">Creating An Enabling Environment- Menstruation Information with </w:t>
            </w:r>
            <w:r>
              <w:rPr>
                <w:sz w:val="24"/>
                <w:szCs w:val="24"/>
              </w:rPr>
              <w:t>Diagram- Difficulties A Girl May Encounter During Menstruation-Nutritional Needs-Beliefs and Facts about Disposal Options- Hygiene practices during menstruation- Handling and use of cloth-Handling Absorbents-Advantages and disadvantages of using cloths and</w:t>
            </w:r>
            <w:r>
              <w:rPr>
                <w:sz w:val="24"/>
                <w:szCs w:val="24"/>
              </w:rPr>
              <w:t xml:space="preserve"> napkin Normalizing Menstruation and Dealing With Myths and Misconceptions</w:t>
            </w:r>
          </w:p>
        </w:tc>
      </w:tr>
      <w:tr w:rsidR="00171038">
        <w:trPr>
          <w:jc w:val="center"/>
        </w:trPr>
        <w:tc>
          <w:tcPr>
            <w:tcW w:w="1766" w:type="dxa"/>
            <w:gridSpan w:val="5"/>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Unit-4</w:t>
            </w:r>
          </w:p>
        </w:tc>
        <w:tc>
          <w:tcPr>
            <w:tcW w:w="6958" w:type="dxa"/>
            <w:gridSpan w:val="3"/>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UNDERSTANDING MENOPAUSE,SIGNS AND SYMPTOMS</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375" w:type="dxa"/>
            <w:gridSpan w:val="15"/>
          </w:tcPr>
          <w:p w:rsidR="00171038" w:rsidRDefault="000C611A">
            <w:pPr>
              <w:pStyle w:val="TableParagraph"/>
              <w:spacing w:line="268" w:lineRule="exact"/>
              <w:ind w:left="110"/>
              <w:jc w:val="both"/>
              <w:rPr>
                <w:sz w:val="24"/>
                <w:szCs w:val="24"/>
              </w:rPr>
            </w:pPr>
            <w:r>
              <w:rPr>
                <w:sz w:val="24"/>
                <w:szCs w:val="24"/>
              </w:rPr>
              <w:t>Menopause definition-Menopause Causes–uneven periods-vaginal dryness-sore breasts-trouble</w:t>
            </w:r>
          </w:p>
          <w:p w:rsidR="00171038" w:rsidRDefault="000C611A">
            <w:pPr>
              <w:spacing w:after="0" w:line="22" w:lineRule="atLeast"/>
              <w:jc w:val="both"/>
              <w:rPr>
                <w:rFonts w:ascii="Times New Roman" w:hAnsi="Times New Roman" w:cs="Times New Roman"/>
                <w:b/>
                <w:sz w:val="24"/>
                <w:szCs w:val="24"/>
              </w:rPr>
            </w:pPr>
            <w:r>
              <w:rPr>
                <w:rFonts w:ascii="Times New Roman" w:hAnsi="Times New Roman" w:cs="Times New Roman"/>
                <w:sz w:val="24"/>
                <w:szCs w:val="24"/>
              </w:rPr>
              <w:t>In sleeping-emotional</w:t>
            </w:r>
            <w:r>
              <w:rPr>
                <w:rFonts w:ascii="Times New Roman" w:hAnsi="Times New Roman" w:cs="Times New Roman"/>
                <w:sz w:val="24"/>
                <w:szCs w:val="24"/>
              </w:rPr>
              <w:t xml:space="preserve">  changes-dry</w:t>
            </w:r>
            <w:r>
              <w:rPr>
                <w:rFonts w:ascii="Times New Roman" w:hAnsi="Times New Roman" w:cs="Times New Roman"/>
                <w:sz w:val="24"/>
                <w:szCs w:val="24"/>
              </w:rPr>
              <w:tab/>
              <w:t>skin,</w:t>
            </w:r>
            <w:r>
              <w:rPr>
                <w:rFonts w:ascii="Times New Roman" w:hAnsi="Times New Roman" w:cs="Times New Roman"/>
                <w:sz w:val="24"/>
                <w:szCs w:val="24"/>
              </w:rPr>
              <w:tab/>
              <w:t>eye,</w:t>
            </w:r>
            <w:r>
              <w:rPr>
                <w:rFonts w:ascii="Times New Roman" w:hAnsi="Times New Roman" w:cs="Times New Roman"/>
                <w:sz w:val="24"/>
                <w:szCs w:val="24"/>
              </w:rPr>
              <w:tab/>
              <w:t>or</w:t>
            </w:r>
            <w:r>
              <w:rPr>
                <w:rFonts w:ascii="Times New Roman" w:hAnsi="Times New Roman" w:cs="Times New Roman"/>
                <w:sz w:val="24"/>
                <w:szCs w:val="24"/>
              </w:rPr>
              <w:tab/>
              <w:t>mouth-Peri menopause-</w:t>
            </w:r>
            <w:r>
              <w:rPr>
                <w:rFonts w:ascii="Times New Roman" w:hAnsi="Times New Roman" w:cs="Times New Roman"/>
                <w:spacing w:val="-1"/>
                <w:sz w:val="24"/>
                <w:szCs w:val="24"/>
              </w:rPr>
              <w:t xml:space="preserve">Menopause-Post </w:t>
            </w:r>
            <w:r>
              <w:rPr>
                <w:rFonts w:ascii="Times New Roman" w:hAnsi="Times New Roman" w:cs="Times New Roman"/>
                <w:sz w:val="24"/>
                <w:szCs w:val="24"/>
              </w:rPr>
              <w:t>Menopause</w:t>
            </w:r>
          </w:p>
        </w:tc>
      </w:tr>
      <w:tr w:rsidR="00171038">
        <w:trPr>
          <w:jc w:val="center"/>
        </w:trPr>
        <w:tc>
          <w:tcPr>
            <w:tcW w:w="1766" w:type="dxa"/>
            <w:gridSpan w:val="5"/>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Unit-5</w:t>
            </w:r>
          </w:p>
        </w:tc>
        <w:tc>
          <w:tcPr>
            <w:tcW w:w="6958" w:type="dxa"/>
            <w:gridSpan w:val="3"/>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REMEDIES RELATING TO MENOPAUSE</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375" w:type="dxa"/>
            <w:gridSpan w:val="15"/>
          </w:tcPr>
          <w:p w:rsidR="00171038" w:rsidRDefault="000C611A">
            <w:pPr>
              <w:pStyle w:val="TableParagraph"/>
              <w:spacing w:line="225" w:lineRule="auto"/>
              <w:ind w:left="225"/>
              <w:jc w:val="both"/>
              <w:rPr>
                <w:sz w:val="24"/>
                <w:szCs w:val="24"/>
              </w:rPr>
            </w:pPr>
            <w:r>
              <w:rPr>
                <w:sz w:val="24"/>
                <w:szCs w:val="24"/>
              </w:rPr>
              <w:t xml:space="preserve">Diagnosis and Menopause Treatment: Hormone Replacement Therapy (HRT)-Topical Hormone Therapy-Non hormone Medications- </w:t>
            </w:r>
            <w:r>
              <w:rPr>
                <w:sz w:val="24"/>
                <w:szCs w:val="24"/>
              </w:rPr>
              <w:t>Medications for Osteoporosis–Lifestyle modification</w:t>
            </w:r>
          </w:p>
        </w:tc>
      </w:tr>
      <w:tr w:rsidR="00171038">
        <w:trPr>
          <w:jc w:val="center"/>
        </w:trPr>
        <w:tc>
          <w:tcPr>
            <w:tcW w:w="1766" w:type="dxa"/>
            <w:gridSpan w:val="5"/>
            <w:tcBorders>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b/>
                <w:sz w:val="24"/>
                <w:szCs w:val="24"/>
              </w:rPr>
              <w:t>Unit- 6</w:t>
            </w:r>
          </w:p>
        </w:tc>
        <w:tc>
          <w:tcPr>
            <w:tcW w:w="6966" w:type="dxa"/>
            <w:gridSpan w:val="4"/>
            <w:tcBorders>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b/>
                <w:sz w:val="24"/>
              </w:rPr>
              <w:t>CONTEMPORARY ISSUES</w:t>
            </w:r>
          </w:p>
        </w:tc>
        <w:tc>
          <w:tcPr>
            <w:tcW w:w="1643" w:type="dxa"/>
            <w:gridSpan w:val="6"/>
            <w:tcBorders>
              <w:left w:val="single" w:sz="4" w:space="0" w:color="auto"/>
            </w:tcBorders>
          </w:tcPr>
          <w:p w:rsidR="00171038" w:rsidRDefault="000C611A">
            <w:pPr>
              <w:spacing w:after="0" w:line="22" w:lineRule="atLeast"/>
              <w:ind w:left="76"/>
              <w:jc w:val="center"/>
              <w:rPr>
                <w:rFonts w:ascii="Times New Roman" w:hAnsi="Times New Roman" w:cs="Times New Roman"/>
                <w:b/>
                <w:sz w:val="24"/>
                <w:szCs w:val="24"/>
              </w:rPr>
            </w:pPr>
            <w:r>
              <w:rPr>
                <w:rFonts w:ascii="Times New Roman" w:hAnsi="Times New Roman" w:cs="Times New Roman"/>
                <w:b/>
                <w:sz w:val="24"/>
                <w:szCs w:val="24"/>
              </w:rPr>
              <w:t>3 hours</w:t>
            </w:r>
          </w:p>
        </w:tc>
      </w:tr>
      <w:tr w:rsidR="00171038">
        <w:trPr>
          <w:trHeight w:val="830"/>
          <w:jc w:val="center"/>
        </w:trPr>
        <w:tc>
          <w:tcPr>
            <w:tcW w:w="10375" w:type="dxa"/>
            <w:gridSpan w:val="15"/>
          </w:tcPr>
          <w:p w:rsidR="00171038" w:rsidRDefault="000C611A">
            <w:pPr>
              <w:pStyle w:val="TableParagraph"/>
              <w:spacing w:line="268" w:lineRule="exact"/>
              <w:ind w:left="225"/>
              <w:rPr>
                <w:sz w:val="24"/>
                <w:szCs w:val="24"/>
              </w:rPr>
            </w:pPr>
            <w:r>
              <w:rPr>
                <w:sz w:val="24"/>
                <w:szCs w:val="24"/>
              </w:rPr>
              <w:t>Expert lectures, Online seminars-Webinars</w:t>
            </w:r>
          </w:p>
          <w:p w:rsidR="00171038" w:rsidRDefault="000C611A">
            <w:pPr>
              <w:pStyle w:val="TableParagraph"/>
              <w:numPr>
                <w:ilvl w:val="0"/>
                <w:numId w:val="20"/>
              </w:numPr>
              <w:tabs>
                <w:tab w:val="left" w:pos="586"/>
              </w:tabs>
              <w:spacing w:before="2" w:line="275" w:lineRule="exact"/>
              <w:rPr>
                <w:sz w:val="24"/>
                <w:szCs w:val="24"/>
              </w:rPr>
            </w:pPr>
            <w:r>
              <w:rPr>
                <w:sz w:val="24"/>
                <w:szCs w:val="24"/>
              </w:rPr>
              <w:t>Understanding about the importance of menstrual health and menopause of women</w:t>
            </w:r>
          </w:p>
          <w:p w:rsidR="00171038" w:rsidRDefault="000C611A">
            <w:pPr>
              <w:pStyle w:val="TableParagraph"/>
              <w:numPr>
                <w:ilvl w:val="0"/>
                <w:numId w:val="20"/>
              </w:numPr>
              <w:tabs>
                <w:tab w:val="left" w:pos="586"/>
              </w:tabs>
              <w:spacing w:before="2" w:line="275" w:lineRule="exact"/>
              <w:rPr>
                <w:sz w:val="24"/>
                <w:szCs w:val="24"/>
              </w:rPr>
            </w:pPr>
            <w:r>
              <w:rPr>
                <w:sz w:val="24"/>
                <w:szCs w:val="24"/>
              </w:rPr>
              <w:t>To know about menstrual health issues to women</w:t>
            </w:r>
            <w:r>
              <w:rPr>
                <w:sz w:val="24"/>
                <w:szCs w:val="24"/>
              </w:rPr>
              <w:t xml:space="preserve"> by gender-based violence</w:t>
            </w:r>
          </w:p>
        </w:tc>
      </w:tr>
      <w:tr w:rsidR="00171038">
        <w:trPr>
          <w:jc w:val="center"/>
        </w:trPr>
        <w:tc>
          <w:tcPr>
            <w:tcW w:w="1443" w:type="dxa"/>
            <w:gridSpan w:val="3"/>
            <w:tcBorders>
              <w:right w:val="single" w:sz="4" w:space="0" w:color="auto"/>
            </w:tcBorders>
          </w:tcPr>
          <w:p w:rsidR="00171038" w:rsidRDefault="00171038">
            <w:pPr>
              <w:spacing w:after="0" w:line="22" w:lineRule="atLeast"/>
              <w:rPr>
                <w:rFonts w:ascii="Times New Roman" w:hAnsi="Times New Roman" w:cs="Times New Roman"/>
                <w:sz w:val="24"/>
                <w:szCs w:val="24"/>
              </w:rPr>
            </w:pPr>
          </w:p>
        </w:tc>
        <w:tc>
          <w:tcPr>
            <w:tcW w:w="7384" w:type="dxa"/>
            <w:gridSpan w:val="7"/>
            <w:tcBorders>
              <w:left w:val="single" w:sz="4" w:space="0" w:color="auto"/>
              <w:right w:val="single" w:sz="4" w:space="0" w:color="auto"/>
            </w:tcBorders>
          </w:tcPr>
          <w:p w:rsidR="00171038" w:rsidRDefault="000C611A">
            <w:pPr>
              <w:spacing w:after="0" w:line="22" w:lineRule="atLeast"/>
              <w:jc w:val="right"/>
              <w:rPr>
                <w:rFonts w:ascii="Times New Roman" w:hAnsi="Times New Roman" w:cs="Times New Roman"/>
                <w:b/>
                <w:sz w:val="24"/>
                <w:szCs w:val="24"/>
              </w:rPr>
            </w:pPr>
            <w:r>
              <w:rPr>
                <w:rFonts w:ascii="Times New Roman" w:hAnsi="Times New Roman" w:cs="Times New Roman"/>
                <w:b/>
                <w:sz w:val="24"/>
                <w:szCs w:val="24"/>
              </w:rPr>
              <w:t>Total Lecture hours</w:t>
            </w:r>
          </w:p>
        </w:tc>
        <w:tc>
          <w:tcPr>
            <w:tcW w:w="1548" w:type="dxa"/>
            <w:gridSpan w:val="5"/>
            <w:tcBorders>
              <w:left w:val="single" w:sz="4" w:space="0" w:color="auto"/>
            </w:tcBorders>
          </w:tcPr>
          <w:p w:rsidR="00171038" w:rsidRDefault="000C611A">
            <w:pPr>
              <w:spacing w:after="0" w:line="22" w:lineRule="atLeast"/>
              <w:jc w:val="right"/>
              <w:rPr>
                <w:rFonts w:ascii="Times New Roman" w:hAnsi="Times New Roman" w:cs="Times New Roman"/>
                <w:b/>
                <w:sz w:val="24"/>
                <w:szCs w:val="24"/>
              </w:rPr>
            </w:pPr>
            <w:r>
              <w:rPr>
                <w:rFonts w:ascii="Times New Roman" w:hAnsi="Times New Roman" w:cs="Times New Roman"/>
                <w:b/>
                <w:sz w:val="24"/>
                <w:szCs w:val="24"/>
              </w:rPr>
              <w:t>40 hours</w:t>
            </w:r>
          </w:p>
        </w:tc>
      </w:tr>
      <w:tr w:rsidR="00171038">
        <w:trPr>
          <w:jc w:val="center"/>
        </w:trPr>
        <w:tc>
          <w:tcPr>
            <w:tcW w:w="10375" w:type="dxa"/>
            <w:gridSpan w:val="15"/>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Text Book(s)</w:t>
            </w:r>
          </w:p>
        </w:tc>
      </w:tr>
      <w:tr w:rsidR="00171038">
        <w:trPr>
          <w:jc w:val="center"/>
        </w:trPr>
        <w:tc>
          <w:tcPr>
            <w:tcW w:w="10375" w:type="dxa"/>
            <w:gridSpan w:val="15"/>
          </w:tcPr>
          <w:p w:rsidR="00171038" w:rsidRDefault="00171038">
            <w:pPr>
              <w:pStyle w:val="Heading1"/>
              <w:shd w:val="clear" w:color="auto" w:fill="FFFFFF"/>
              <w:spacing w:line="480" w:lineRule="atLeast"/>
              <w:ind w:left="0" w:firstLine="0"/>
              <w:outlineLvl w:val="0"/>
              <w:rPr>
                <w:b w:val="0"/>
                <w:color w:val="000000" w:themeColor="text1"/>
                <w:szCs w:val="24"/>
              </w:rPr>
            </w:pPr>
            <w:hyperlink r:id="rId115" w:history="1">
              <w:r w:rsidR="000C611A">
                <w:rPr>
                  <w:rStyle w:val="Hyperlink"/>
                  <w:b w:val="0"/>
                  <w:color w:val="000000" w:themeColor="text1"/>
                  <w:szCs w:val="24"/>
                  <w:u w:val="none"/>
                  <w:shd w:val="clear" w:color="auto" w:fill="FFFFFF"/>
                </w:rPr>
                <w:t>Sibnath Deb</w:t>
              </w:r>
            </w:hyperlink>
            <w:r w:rsidR="000C611A">
              <w:rPr>
                <w:rStyle w:val="a-size-large"/>
                <w:b w:val="0"/>
              </w:rPr>
              <w:t>, </w:t>
            </w:r>
            <w:r w:rsidR="000C611A">
              <w:rPr>
                <w:rStyle w:val="a-size-large"/>
                <w:b w:val="0"/>
                <w:color w:val="000000" w:themeColor="text1"/>
                <w:szCs w:val="24"/>
              </w:rPr>
              <w:t xml:space="preserve"> 2009, Reproductive Health Management , </w:t>
            </w:r>
          </w:p>
        </w:tc>
      </w:tr>
      <w:tr w:rsidR="00171038">
        <w:trPr>
          <w:jc w:val="center"/>
        </w:trPr>
        <w:tc>
          <w:tcPr>
            <w:tcW w:w="10375" w:type="dxa"/>
            <w:gridSpan w:val="15"/>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Ohannesbitzer and TahirA. Mahmood, 2024, Contraception, Sexual and Reproductive health</w:t>
            </w:r>
          </w:p>
        </w:tc>
      </w:tr>
      <w:tr w:rsidR="00171038">
        <w:trPr>
          <w:jc w:val="center"/>
        </w:trPr>
        <w:tc>
          <w:tcPr>
            <w:tcW w:w="10375" w:type="dxa"/>
            <w:gridSpan w:val="15"/>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 xml:space="preserve">Reference Book </w:t>
            </w:r>
          </w:p>
        </w:tc>
      </w:tr>
      <w:tr w:rsidR="00171038">
        <w:trPr>
          <w:jc w:val="center"/>
        </w:trPr>
        <w:tc>
          <w:tcPr>
            <w:tcW w:w="10375" w:type="dxa"/>
            <w:gridSpan w:val="15"/>
          </w:tcPr>
          <w:p w:rsidR="00171038" w:rsidRDefault="00171038">
            <w:pPr>
              <w:spacing w:after="0" w:line="22" w:lineRule="atLeast"/>
              <w:rPr>
                <w:rFonts w:ascii="Times New Roman" w:hAnsi="Times New Roman" w:cs="Times New Roman"/>
                <w:b/>
                <w:sz w:val="24"/>
                <w:szCs w:val="24"/>
              </w:rPr>
            </w:pPr>
          </w:p>
        </w:tc>
      </w:tr>
      <w:tr w:rsidR="00171038">
        <w:trPr>
          <w:jc w:val="center"/>
        </w:trPr>
        <w:tc>
          <w:tcPr>
            <w:tcW w:w="10375" w:type="dxa"/>
            <w:gridSpan w:val="15"/>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lastRenderedPageBreak/>
              <w:t xml:space="preserve">Related Online Contents </w:t>
            </w:r>
          </w:p>
        </w:tc>
      </w:tr>
      <w:tr w:rsidR="00171038">
        <w:trPr>
          <w:jc w:val="center"/>
        </w:trPr>
        <w:tc>
          <w:tcPr>
            <w:tcW w:w="918" w:type="dxa"/>
            <w:tcBorders>
              <w:bottom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9457" w:type="dxa"/>
            <w:gridSpan w:val="14"/>
            <w:tcBorders>
              <w:left w:val="single" w:sz="4" w:space="0" w:color="auto"/>
              <w:bottom w:val="single" w:sz="4" w:space="0" w:color="auto"/>
            </w:tcBorders>
          </w:tcPr>
          <w:p w:rsidR="00171038" w:rsidRDefault="00171038">
            <w:pPr>
              <w:pStyle w:val="TableParagraph"/>
              <w:spacing w:before="7" w:line="274" w:lineRule="exact"/>
              <w:ind w:left="118" w:right="684"/>
              <w:rPr>
                <w:sz w:val="24"/>
                <w:szCs w:val="24"/>
              </w:rPr>
            </w:pPr>
            <w:hyperlink r:id="rId116" w:history="1">
              <w:r w:rsidR="000C611A">
                <w:rPr>
                  <w:rStyle w:val="Hyperlink"/>
                  <w:color w:val="auto"/>
                  <w:spacing w:val="-1"/>
                  <w:sz w:val="24"/>
                  <w:szCs w:val="24"/>
                  <w:u w:color="0000FF"/>
                </w:rPr>
                <w:t>file:///</w:t>
              </w:r>
              <w:r w:rsidR="000C611A">
                <w:rPr>
                  <w:rStyle w:val="Hyperlink"/>
                  <w:color w:val="auto"/>
                  <w:spacing w:val="-1"/>
                  <w:sz w:val="24"/>
                  <w:szCs w:val="24"/>
                  <w:u w:color="0000FF"/>
                </w:rPr>
                <w:t>C:/Users/drkam/OneDrive/Desktop/BOS%202023/UNICEF-Guidance-menstrual-</w:t>
              </w:r>
              <w:r w:rsidR="000C611A">
                <w:rPr>
                  <w:rStyle w:val="Hyperlink"/>
                  <w:color w:val="auto"/>
                  <w:sz w:val="24"/>
                  <w:szCs w:val="24"/>
                  <w:u w:color="0000FF"/>
                </w:rPr>
                <w:t>health-hygiene-2019.pdf</w:t>
              </w:r>
            </w:hyperlink>
          </w:p>
        </w:tc>
      </w:tr>
      <w:tr w:rsidR="00171038">
        <w:trPr>
          <w:jc w:val="center"/>
        </w:trPr>
        <w:tc>
          <w:tcPr>
            <w:tcW w:w="918" w:type="dxa"/>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9457" w:type="dxa"/>
            <w:gridSpan w:val="14"/>
            <w:tcBorders>
              <w:top w:val="single" w:sz="4" w:space="0" w:color="auto"/>
              <w:left w:val="single" w:sz="4" w:space="0" w:color="auto"/>
            </w:tcBorders>
          </w:tcPr>
          <w:p w:rsidR="00171038" w:rsidRDefault="00171038">
            <w:pPr>
              <w:pStyle w:val="TableParagraph"/>
              <w:spacing w:before="3" w:line="274" w:lineRule="exact"/>
              <w:ind w:left="118"/>
              <w:rPr>
                <w:sz w:val="24"/>
                <w:szCs w:val="24"/>
              </w:rPr>
            </w:pPr>
            <w:hyperlink r:id="rId117" w:history="1">
              <w:r w:rsidR="000C611A">
                <w:rPr>
                  <w:spacing w:val="-1"/>
                  <w:sz w:val="24"/>
                  <w:szCs w:val="24"/>
                  <w:u w:val="single" w:color="0000FF"/>
                </w:rPr>
                <w:t>https://www.nhm.gov.in/images/pdf/programmes/mhs/Training_Materials/PDF_English/Trai</w:t>
              </w:r>
            </w:hyperlink>
            <w:hyperlink r:id="rId118" w:history="1">
              <w:r w:rsidR="000C611A">
                <w:rPr>
                  <w:sz w:val="24"/>
                  <w:szCs w:val="24"/>
                  <w:u w:val="single" w:color="0000FF"/>
                </w:rPr>
                <w:t>ning_module.pdf</w:t>
              </w:r>
            </w:hyperlink>
          </w:p>
        </w:tc>
      </w:tr>
      <w:tr w:rsidR="00171038">
        <w:trPr>
          <w:jc w:val="center"/>
        </w:trPr>
        <w:tc>
          <w:tcPr>
            <w:tcW w:w="918" w:type="dxa"/>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9457" w:type="dxa"/>
            <w:gridSpan w:val="14"/>
            <w:tcBorders>
              <w:top w:val="single" w:sz="4" w:space="0" w:color="auto"/>
              <w:left w:val="single" w:sz="4" w:space="0" w:color="auto"/>
            </w:tcBorders>
          </w:tcPr>
          <w:p w:rsidR="00171038" w:rsidRDefault="00171038">
            <w:pPr>
              <w:pStyle w:val="TableParagraph"/>
              <w:spacing w:line="258" w:lineRule="exact"/>
              <w:ind w:left="118"/>
              <w:rPr>
                <w:sz w:val="24"/>
                <w:szCs w:val="24"/>
              </w:rPr>
            </w:pPr>
            <w:hyperlink r:id="rId119" w:history="1">
              <w:r w:rsidR="000C611A">
                <w:rPr>
                  <w:sz w:val="24"/>
                  <w:szCs w:val="24"/>
                  <w:u w:val="single" w:color="0000FF"/>
                </w:rPr>
                <w:t>https://www.coursera.org/courses?query=mental%20health</w:t>
              </w:r>
            </w:hyperlink>
          </w:p>
        </w:tc>
      </w:tr>
      <w:tr w:rsidR="00171038">
        <w:trPr>
          <w:jc w:val="center"/>
        </w:trPr>
        <w:tc>
          <w:tcPr>
            <w:tcW w:w="918" w:type="dxa"/>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9457" w:type="dxa"/>
            <w:gridSpan w:val="14"/>
            <w:tcBorders>
              <w:top w:val="single" w:sz="4" w:space="0" w:color="auto"/>
              <w:left w:val="single" w:sz="4" w:space="0" w:color="auto"/>
            </w:tcBorders>
          </w:tcPr>
          <w:p w:rsidR="00171038" w:rsidRDefault="00171038">
            <w:pPr>
              <w:pStyle w:val="TableParagraph"/>
              <w:spacing w:line="267" w:lineRule="exact"/>
              <w:ind w:left="118"/>
              <w:rPr>
                <w:sz w:val="24"/>
                <w:szCs w:val="24"/>
              </w:rPr>
            </w:pPr>
            <w:hyperlink r:id="rId120" w:history="1">
              <w:r w:rsidR="000C611A">
                <w:rPr>
                  <w:sz w:val="24"/>
                  <w:szCs w:val="24"/>
                  <w:u w:val="single" w:color="0000FF"/>
                </w:rPr>
                <w:t>https://washmatters.wateraid.org/sites/g/files/jkxoof256/files/MHM%20training%20guide_0.</w:t>
              </w:r>
            </w:hyperlink>
            <w:hyperlink r:id="rId121" w:history="1">
              <w:r w:rsidR="000C611A">
                <w:rPr>
                  <w:sz w:val="24"/>
                  <w:szCs w:val="24"/>
                  <w:u w:val="single" w:color="0000FF"/>
                </w:rPr>
                <w:t>pdf</w:t>
              </w:r>
            </w:hyperlink>
          </w:p>
        </w:tc>
      </w:tr>
      <w:tr w:rsidR="00171038">
        <w:trPr>
          <w:jc w:val="center"/>
        </w:trPr>
        <w:tc>
          <w:tcPr>
            <w:tcW w:w="918" w:type="dxa"/>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9457" w:type="dxa"/>
            <w:gridSpan w:val="14"/>
            <w:tcBorders>
              <w:top w:val="single" w:sz="4" w:space="0" w:color="auto"/>
              <w:left w:val="single" w:sz="4" w:space="0" w:color="auto"/>
            </w:tcBorders>
          </w:tcPr>
          <w:p w:rsidR="00171038" w:rsidRDefault="00171038">
            <w:pPr>
              <w:pStyle w:val="TableParagraph"/>
              <w:spacing w:line="253" w:lineRule="exact"/>
              <w:ind w:left="118"/>
              <w:rPr>
                <w:sz w:val="24"/>
                <w:szCs w:val="24"/>
              </w:rPr>
            </w:pPr>
            <w:hyperlink r:id="rId122" w:history="1">
              <w:r w:rsidR="000C611A">
                <w:rPr>
                  <w:sz w:val="24"/>
                  <w:szCs w:val="24"/>
                  <w:u w:val="single" w:color="0000FF"/>
                </w:rPr>
                <w:t>https://www.webmd.com/menopause/guide/menopause-basics</w:t>
              </w:r>
            </w:hyperlink>
          </w:p>
        </w:tc>
      </w:tr>
      <w:tr w:rsidR="00171038">
        <w:trPr>
          <w:jc w:val="center"/>
        </w:trPr>
        <w:tc>
          <w:tcPr>
            <w:tcW w:w="10375" w:type="dxa"/>
            <w:gridSpan w:val="15"/>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sz w:val="24"/>
                <w:szCs w:val="24"/>
              </w:rPr>
              <w:t>Course Designed By: Dr.C.Ramya</w:t>
            </w:r>
          </w:p>
        </w:tc>
      </w:tr>
    </w:tbl>
    <w:p w:rsidR="00171038" w:rsidRDefault="00171038">
      <w:pPr>
        <w:spacing w:line="22" w:lineRule="atLeast"/>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5"/>
        <w:gridCol w:w="821"/>
        <w:gridCol w:w="821"/>
        <w:gridCol w:w="820"/>
        <w:gridCol w:w="825"/>
        <w:gridCol w:w="820"/>
        <w:gridCol w:w="820"/>
        <w:gridCol w:w="821"/>
        <w:gridCol w:w="825"/>
        <w:gridCol w:w="902"/>
      </w:tblGrid>
      <w:tr w:rsidR="00171038">
        <w:trPr>
          <w:trHeight w:val="278"/>
          <w:jc w:val="center"/>
        </w:trPr>
        <w:tc>
          <w:tcPr>
            <w:tcW w:w="9126" w:type="dxa"/>
            <w:gridSpan w:val="11"/>
          </w:tcPr>
          <w:p w:rsidR="00171038" w:rsidRDefault="000C611A">
            <w:pPr>
              <w:pStyle w:val="TableParagraph"/>
              <w:spacing w:before="1" w:line="257" w:lineRule="exact"/>
              <w:ind w:left="110"/>
              <w:rPr>
                <w:b/>
                <w:sz w:val="24"/>
              </w:rPr>
            </w:pPr>
            <w:r>
              <w:rPr>
                <w:b/>
                <w:sz w:val="24"/>
              </w:rPr>
              <w:t>Mapping with Programme Outcomes</w:t>
            </w:r>
          </w:p>
        </w:tc>
      </w:tr>
      <w:tr w:rsidR="00171038">
        <w:trPr>
          <w:trHeight w:val="278"/>
          <w:jc w:val="center"/>
        </w:trPr>
        <w:tc>
          <w:tcPr>
            <w:tcW w:w="826" w:type="dxa"/>
          </w:tcPr>
          <w:p w:rsidR="00171038" w:rsidRDefault="000C611A">
            <w:pPr>
              <w:pStyle w:val="TableParagraph"/>
              <w:spacing w:line="258" w:lineRule="exact"/>
              <w:ind w:left="134"/>
              <w:rPr>
                <w:b/>
                <w:sz w:val="24"/>
              </w:rPr>
            </w:pPr>
            <w:r>
              <w:rPr>
                <w:b/>
                <w:sz w:val="24"/>
              </w:rPr>
              <w:t>COs</w:t>
            </w:r>
          </w:p>
        </w:tc>
        <w:tc>
          <w:tcPr>
            <w:tcW w:w="825" w:type="dxa"/>
          </w:tcPr>
          <w:p w:rsidR="00171038" w:rsidRDefault="000C611A">
            <w:pPr>
              <w:pStyle w:val="TableParagraph"/>
              <w:spacing w:line="258" w:lineRule="exact"/>
              <w:ind w:left="52" w:right="155"/>
              <w:jc w:val="center"/>
              <w:rPr>
                <w:b/>
                <w:sz w:val="24"/>
              </w:rPr>
            </w:pPr>
            <w:r>
              <w:rPr>
                <w:b/>
                <w:sz w:val="24"/>
              </w:rPr>
              <w:t>PO1</w:t>
            </w:r>
          </w:p>
        </w:tc>
        <w:tc>
          <w:tcPr>
            <w:tcW w:w="821" w:type="dxa"/>
          </w:tcPr>
          <w:p w:rsidR="00171038" w:rsidRDefault="000C611A">
            <w:pPr>
              <w:pStyle w:val="TableParagraph"/>
              <w:spacing w:line="258" w:lineRule="exact"/>
              <w:ind w:left="28" w:right="134"/>
              <w:jc w:val="center"/>
              <w:rPr>
                <w:b/>
                <w:sz w:val="24"/>
              </w:rPr>
            </w:pPr>
            <w:r>
              <w:rPr>
                <w:b/>
                <w:sz w:val="24"/>
              </w:rPr>
              <w:t>PO2</w:t>
            </w:r>
          </w:p>
        </w:tc>
        <w:tc>
          <w:tcPr>
            <w:tcW w:w="821" w:type="dxa"/>
          </w:tcPr>
          <w:p w:rsidR="00171038" w:rsidRDefault="000C611A">
            <w:pPr>
              <w:pStyle w:val="TableParagraph"/>
              <w:spacing w:line="258" w:lineRule="exact"/>
              <w:ind w:left="27" w:right="134"/>
              <w:jc w:val="center"/>
              <w:rPr>
                <w:b/>
                <w:sz w:val="24"/>
              </w:rPr>
            </w:pPr>
            <w:r>
              <w:rPr>
                <w:b/>
                <w:sz w:val="24"/>
              </w:rPr>
              <w:t>PO3</w:t>
            </w:r>
          </w:p>
        </w:tc>
        <w:tc>
          <w:tcPr>
            <w:tcW w:w="820" w:type="dxa"/>
          </w:tcPr>
          <w:p w:rsidR="00171038" w:rsidRDefault="000C611A">
            <w:pPr>
              <w:pStyle w:val="TableParagraph"/>
              <w:spacing w:line="258" w:lineRule="exact"/>
              <w:ind w:left="107" w:right="202"/>
              <w:jc w:val="center"/>
              <w:rPr>
                <w:b/>
                <w:sz w:val="24"/>
              </w:rPr>
            </w:pPr>
            <w:r>
              <w:rPr>
                <w:b/>
                <w:sz w:val="24"/>
              </w:rPr>
              <w:t>PO4</w:t>
            </w:r>
          </w:p>
        </w:tc>
        <w:tc>
          <w:tcPr>
            <w:tcW w:w="825" w:type="dxa"/>
          </w:tcPr>
          <w:p w:rsidR="00171038" w:rsidRDefault="000C611A">
            <w:pPr>
              <w:pStyle w:val="TableParagraph"/>
              <w:spacing w:line="258" w:lineRule="exact"/>
              <w:ind w:left="56" w:right="155"/>
              <w:jc w:val="center"/>
              <w:rPr>
                <w:b/>
                <w:sz w:val="24"/>
              </w:rPr>
            </w:pPr>
            <w:r>
              <w:rPr>
                <w:b/>
                <w:sz w:val="24"/>
              </w:rPr>
              <w:t>PO5</w:t>
            </w:r>
          </w:p>
        </w:tc>
        <w:tc>
          <w:tcPr>
            <w:tcW w:w="820" w:type="dxa"/>
          </w:tcPr>
          <w:p w:rsidR="00171038" w:rsidRDefault="000C611A">
            <w:pPr>
              <w:pStyle w:val="TableParagraph"/>
              <w:spacing w:line="258" w:lineRule="exact"/>
              <w:ind w:left="104" w:right="205"/>
              <w:jc w:val="center"/>
              <w:rPr>
                <w:b/>
                <w:sz w:val="24"/>
              </w:rPr>
            </w:pPr>
            <w:r>
              <w:rPr>
                <w:b/>
                <w:sz w:val="24"/>
              </w:rPr>
              <w:t>PO6</w:t>
            </w:r>
          </w:p>
        </w:tc>
        <w:tc>
          <w:tcPr>
            <w:tcW w:w="820" w:type="dxa"/>
          </w:tcPr>
          <w:p w:rsidR="00171038" w:rsidRDefault="000C611A">
            <w:pPr>
              <w:pStyle w:val="TableParagraph"/>
              <w:spacing w:line="258" w:lineRule="exact"/>
              <w:ind w:left="106" w:right="205"/>
              <w:jc w:val="center"/>
              <w:rPr>
                <w:b/>
                <w:sz w:val="24"/>
              </w:rPr>
            </w:pPr>
            <w:r>
              <w:rPr>
                <w:b/>
                <w:sz w:val="24"/>
              </w:rPr>
              <w:t>PO7</w:t>
            </w:r>
          </w:p>
        </w:tc>
        <w:tc>
          <w:tcPr>
            <w:tcW w:w="821" w:type="dxa"/>
          </w:tcPr>
          <w:p w:rsidR="00171038" w:rsidRDefault="000C611A">
            <w:pPr>
              <w:pStyle w:val="TableParagraph"/>
              <w:spacing w:line="258" w:lineRule="exact"/>
              <w:ind w:left="45" w:right="134"/>
              <w:jc w:val="center"/>
              <w:rPr>
                <w:b/>
                <w:sz w:val="24"/>
              </w:rPr>
            </w:pPr>
            <w:r>
              <w:rPr>
                <w:b/>
                <w:sz w:val="24"/>
              </w:rPr>
              <w:t>PO8</w:t>
            </w:r>
          </w:p>
        </w:tc>
        <w:tc>
          <w:tcPr>
            <w:tcW w:w="825" w:type="dxa"/>
            <w:tcBorders>
              <w:right w:val="single" w:sz="6" w:space="0" w:color="000000"/>
            </w:tcBorders>
          </w:tcPr>
          <w:p w:rsidR="00171038" w:rsidRDefault="000C611A">
            <w:pPr>
              <w:pStyle w:val="TableParagraph"/>
              <w:spacing w:line="258" w:lineRule="exact"/>
              <w:ind w:left="63" w:right="152"/>
              <w:jc w:val="center"/>
              <w:rPr>
                <w:b/>
                <w:sz w:val="24"/>
              </w:rPr>
            </w:pPr>
            <w:r>
              <w:rPr>
                <w:b/>
                <w:sz w:val="24"/>
              </w:rPr>
              <w:t>PO9</w:t>
            </w:r>
          </w:p>
        </w:tc>
        <w:tc>
          <w:tcPr>
            <w:tcW w:w="902" w:type="dxa"/>
            <w:tcBorders>
              <w:left w:val="single" w:sz="6" w:space="0" w:color="000000"/>
            </w:tcBorders>
          </w:tcPr>
          <w:p w:rsidR="00171038" w:rsidRDefault="000C611A">
            <w:pPr>
              <w:pStyle w:val="TableParagraph"/>
              <w:spacing w:line="258" w:lineRule="exact"/>
              <w:ind w:left="89" w:right="186"/>
              <w:jc w:val="center"/>
              <w:rPr>
                <w:b/>
                <w:sz w:val="24"/>
              </w:rPr>
            </w:pPr>
            <w:r>
              <w:rPr>
                <w:b/>
                <w:sz w:val="24"/>
              </w:rPr>
              <w:t>PO10</w:t>
            </w:r>
          </w:p>
        </w:tc>
      </w:tr>
      <w:tr w:rsidR="00171038">
        <w:trPr>
          <w:trHeight w:val="273"/>
          <w:jc w:val="center"/>
        </w:trPr>
        <w:tc>
          <w:tcPr>
            <w:tcW w:w="826" w:type="dxa"/>
          </w:tcPr>
          <w:p w:rsidR="00171038" w:rsidRDefault="000C611A">
            <w:pPr>
              <w:pStyle w:val="TableParagraph"/>
              <w:spacing w:line="253" w:lineRule="exact"/>
              <w:ind w:left="110"/>
              <w:rPr>
                <w:b/>
                <w:sz w:val="24"/>
              </w:rPr>
            </w:pPr>
            <w:r>
              <w:rPr>
                <w:b/>
                <w:sz w:val="24"/>
              </w:rPr>
              <w:t>CO1</w:t>
            </w:r>
          </w:p>
        </w:tc>
        <w:tc>
          <w:tcPr>
            <w:tcW w:w="825" w:type="dxa"/>
          </w:tcPr>
          <w:p w:rsidR="00171038" w:rsidRDefault="000C611A">
            <w:pPr>
              <w:pStyle w:val="TableParagraph"/>
              <w:spacing w:line="253" w:lineRule="exact"/>
              <w:ind w:right="103"/>
              <w:jc w:val="center"/>
              <w:rPr>
                <w:sz w:val="24"/>
              </w:rPr>
            </w:pPr>
            <w:r>
              <w:rPr>
                <w:w w:val="99"/>
                <w:sz w:val="24"/>
              </w:rPr>
              <w:t>S</w:t>
            </w:r>
          </w:p>
        </w:tc>
        <w:tc>
          <w:tcPr>
            <w:tcW w:w="821" w:type="dxa"/>
          </w:tcPr>
          <w:p w:rsidR="00171038" w:rsidRDefault="000C611A">
            <w:pPr>
              <w:pStyle w:val="TableParagraph"/>
              <w:spacing w:line="253" w:lineRule="exact"/>
              <w:ind w:right="107"/>
              <w:jc w:val="center"/>
              <w:rPr>
                <w:sz w:val="24"/>
              </w:rPr>
            </w:pPr>
            <w:r>
              <w:rPr>
                <w:w w:val="99"/>
                <w:sz w:val="24"/>
              </w:rPr>
              <w:t>S</w:t>
            </w:r>
          </w:p>
        </w:tc>
        <w:tc>
          <w:tcPr>
            <w:tcW w:w="821" w:type="dxa"/>
          </w:tcPr>
          <w:p w:rsidR="00171038" w:rsidRDefault="000C611A">
            <w:pPr>
              <w:pStyle w:val="TableParagraph"/>
              <w:spacing w:line="253" w:lineRule="exact"/>
              <w:ind w:right="107"/>
              <w:jc w:val="center"/>
              <w:rPr>
                <w:sz w:val="24"/>
              </w:rPr>
            </w:pPr>
            <w:r>
              <w:rPr>
                <w:w w:val="99"/>
                <w:sz w:val="24"/>
              </w:rPr>
              <w:t>S</w:t>
            </w:r>
          </w:p>
        </w:tc>
        <w:tc>
          <w:tcPr>
            <w:tcW w:w="820" w:type="dxa"/>
          </w:tcPr>
          <w:p w:rsidR="00171038" w:rsidRDefault="000C611A">
            <w:pPr>
              <w:pStyle w:val="TableParagraph"/>
              <w:spacing w:line="253" w:lineRule="exact"/>
              <w:ind w:right="96"/>
              <w:jc w:val="center"/>
              <w:rPr>
                <w:sz w:val="24"/>
              </w:rPr>
            </w:pPr>
            <w:r>
              <w:rPr>
                <w:w w:val="99"/>
                <w:sz w:val="24"/>
              </w:rPr>
              <w:t>S</w:t>
            </w:r>
          </w:p>
        </w:tc>
        <w:tc>
          <w:tcPr>
            <w:tcW w:w="825" w:type="dxa"/>
          </w:tcPr>
          <w:p w:rsidR="00171038" w:rsidRDefault="000C611A">
            <w:pPr>
              <w:pStyle w:val="TableParagraph"/>
              <w:spacing w:line="253" w:lineRule="exact"/>
              <w:ind w:right="95"/>
              <w:jc w:val="center"/>
              <w:rPr>
                <w:sz w:val="24"/>
              </w:rPr>
            </w:pPr>
            <w:r>
              <w:rPr>
                <w:w w:val="99"/>
                <w:sz w:val="24"/>
              </w:rPr>
              <w:t>M</w:t>
            </w:r>
          </w:p>
        </w:tc>
        <w:tc>
          <w:tcPr>
            <w:tcW w:w="820" w:type="dxa"/>
          </w:tcPr>
          <w:p w:rsidR="00171038" w:rsidRDefault="000C611A">
            <w:pPr>
              <w:pStyle w:val="TableParagraph"/>
              <w:spacing w:line="253" w:lineRule="exact"/>
              <w:ind w:right="102"/>
              <w:jc w:val="center"/>
              <w:rPr>
                <w:sz w:val="24"/>
              </w:rPr>
            </w:pPr>
            <w:r>
              <w:rPr>
                <w:w w:val="99"/>
                <w:sz w:val="24"/>
              </w:rPr>
              <w:t>S</w:t>
            </w:r>
          </w:p>
        </w:tc>
        <w:tc>
          <w:tcPr>
            <w:tcW w:w="820" w:type="dxa"/>
          </w:tcPr>
          <w:p w:rsidR="00171038" w:rsidRDefault="000C611A">
            <w:pPr>
              <w:pStyle w:val="TableParagraph"/>
              <w:spacing w:line="253" w:lineRule="exact"/>
              <w:ind w:right="99"/>
              <w:jc w:val="center"/>
              <w:rPr>
                <w:sz w:val="24"/>
              </w:rPr>
            </w:pPr>
            <w:r>
              <w:rPr>
                <w:w w:val="99"/>
                <w:sz w:val="24"/>
              </w:rPr>
              <w:t>S</w:t>
            </w:r>
          </w:p>
        </w:tc>
        <w:tc>
          <w:tcPr>
            <w:tcW w:w="821" w:type="dxa"/>
          </w:tcPr>
          <w:p w:rsidR="00171038" w:rsidRDefault="000C611A">
            <w:pPr>
              <w:pStyle w:val="TableParagraph"/>
              <w:spacing w:line="253"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3"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3" w:lineRule="exact"/>
              <w:ind w:right="93"/>
              <w:jc w:val="center"/>
              <w:rPr>
                <w:sz w:val="24"/>
              </w:rPr>
            </w:pPr>
            <w:r>
              <w:rPr>
                <w:w w:val="99"/>
                <w:sz w:val="24"/>
              </w:rPr>
              <w:t>S</w:t>
            </w:r>
          </w:p>
        </w:tc>
      </w:tr>
      <w:tr w:rsidR="00171038">
        <w:trPr>
          <w:trHeight w:val="278"/>
          <w:jc w:val="center"/>
        </w:trPr>
        <w:tc>
          <w:tcPr>
            <w:tcW w:w="826" w:type="dxa"/>
          </w:tcPr>
          <w:p w:rsidR="00171038" w:rsidRDefault="000C611A">
            <w:pPr>
              <w:pStyle w:val="TableParagraph"/>
              <w:spacing w:line="258" w:lineRule="exact"/>
              <w:ind w:left="110"/>
              <w:rPr>
                <w:b/>
                <w:sz w:val="24"/>
              </w:rPr>
            </w:pPr>
            <w:r>
              <w:rPr>
                <w:b/>
                <w:sz w:val="24"/>
              </w:rPr>
              <w:t>CO3</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7"/>
              <w:jc w:val="center"/>
              <w:rPr>
                <w:sz w:val="24"/>
              </w:rPr>
            </w:pPr>
            <w:r>
              <w:rPr>
                <w:w w:val="99"/>
                <w:sz w:val="24"/>
              </w:rPr>
              <w:t>S</w:t>
            </w:r>
          </w:p>
        </w:tc>
        <w:tc>
          <w:tcPr>
            <w:tcW w:w="820" w:type="dxa"/>
          </w:tcPr>
          <w:p w:rsidR="00171038" w:rsidRDefault="000C611A">
            <w:pPr>
              <w:pStyle w:val="TableParagraph"/>
              <w:spacing w:line="258" w:lineRule="exact"/>
              <w:ind w:right="96"/>
              <w:jc w:val="center"/>
              <w:rPr>
                <w:sz w:val="24"/>
              </w:rPr>
            </w:pPr>
            <w:r>
              <w:rPr>
                <w:w w:val="99"/>
                <w:sz w:val="24"/>
              </w:rPr>
              <w:t>S</w:t>
            </w:r>
          </w:p>
        </w:tc>
        <w:tc>
          <w:tcPr>
            <w:tcW w:w="825" w:type="dxa"/>
          </w:tcPr>
          <w:p w:rsidR="00171038" w:rsidRDefault="000C611A">
            <w:pPr>
              <w:pStyle w:val="TableParagraph"/>
              <w:spacing w:line="258" w:lineRule="exact"/>
              <w:ind w:right="98"/>
              <w:jc w:val="center"/>
              <w:rPr>
                <w:sz w:val="24"/>
              </w:rPr>
            </w:pPr>
            <w:r>
              <w:rPr>
                <w:w w:val="99"/>
                <w:sz w:val="24"/>
              </w:rPr>
              <w:t>S</w:t>
            </w:r>
          </w:p>
        </w:tc>
        <w:tc>
          <w:tcPr>
            <w:tcW w:w="820" w:type="dxa"/>
          </w:tcPr>
          <w:p w:rsidR="00171038" w:rsidRDefault="000C611A">
            <w:pPr>
              <w:pStyle w:val="TableParagraph"/>
              <w:spacing w:line="258" w:lineRule="exact"/>
              <w:ind w:right="102"/>
              <w:jc w:val="center"/>
              <w:rPr>
                <w:sz w:val="24"/>
              </w:rPr>
            </w:pPr>
            <w:r>
              <w:rPr>
                <w:w w:val="99"/>
                <w:sz w:val="24"/>
              </w:rPr>
              <w:t>S</w:t>
            </w:r>
          </w:p>
        </w:tc>
        <w:tc>
          <w:tcPr>
            <w:tcW w:w="820" w:type="dxa"/>
          </w:tcPr>
          <w:p w:rsidR="00171038" w:rsidRDefault="000C611A">
            <w:pPr>
              <w:pStyle w:val="TableParagraph"/>
              <w:spacing w:line="258" w:lineRule="exact"/>
              <w:ind w:right="99"/>
              <w:jc w:val="center"/>
              <w:rPr>
                <w:sz w:val="24"/>
              </w:rPr>
            </w:pPr>
            <w:r>
              <w:rPr>
                <w:w w:val="99"/>
                <w:sz w:val="24"/>
              </w:rPr>
              <w:t>S</w:t>
            </w:r>
          </w:p>
        </w:tc>
        <w:tc>
          <w:tcPr>
            <w:tcW w:w="821" w:type="dxa"/>
          </w:tcPr>
          <w:p w:rsidR="00171038" w:rsidRDefault="000C611A">
            <w:pPr>
              <w:pStyle w:val="TableParagraph"/>
              <w:spacing w:line="258"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8"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8" w:lineRule="exact"/>
              <w:ind w:right="90"/>
              <w:jc w:val="center"/>
              <w:rPr>
                <w:sz w:val="24"/>
              </w:rPr>
            </w:pPr>
            <w:r>
              <w:rPr>
                <w:w w:val="99"/>
                <w:sz w:val="24"/>
              </w:rPr>
              <w:t>M</w:t>
            </w:r>
          </w:p>
        </w:tc>
      </w:tr>
      <w:tr w:rsidR="00171038">
        <w:trPr>
          <w:trHeight w:val="273"/>
          <w:jc w:val="center"/>
        </w:trPr>
        <w:tc>
          <w:tcPr>
            <w:tcW w:w="826" w:type="dxa"/>
          </w:tcPr>
          <w:p w:rsidR="00171038" w:rsidRDefault="000C611A">
            <w:pPr>
              <w:pStyle w:val="TableParagraph"/>
              <w:spacing w:line="253" w:lineRule="exact"/>
              <w:ind w:left="110"/>
              <w:rPr>
                <w:b/>
                <w:sz w:val="24"/>
              </w:rPr>
            </w:pPr>
            <w:r>
              <w:rPr>
                <w:b/>
                <w:sz w:val="24"/>
              </w:rPr>
              <w:t>CO3</w:t>
            </w:r>
          </w:p>
        </w:tc>
        <w:tc>
          <w:tcPr>
            <w:tcW w:w="825" w:type="dxa"/>
          </w:tcPr>
          <w:p w:rsidR="00171038" w:rsidRDefault="000C611A">
            <w:pPr>
              <w:pStyle w:val="TableParagraph"/>
              <w:spacing w:line="253" w:lineRule="exact"/>
              <w:ind w:right="103"/>
              <w:jc w:val="center"/>
              <w:rPr>
                <w:sz w:val="24"/>
              </w:rPr>
            </w:pPr>
            <w:r>
              <w:rPr>
                <w:w w:val="99"/>
                <w:sz w:val="24"/>
              </w:rPr>
              <w:t>S</w:t>
            </w:r>
          </w:p>
        </w:tc>
        <w:tc>
          <w:tcPr>
            <w:tcW w:w="821" w:type="dxa"/>
          </w:tcPr>
          <w:p w:rsidR="00171038" w:rsidRDefault="000C611A">
            <w:pPr>
              <w:pStyle w:val="TableParagraph"/>
              <w:spacing w:line="253" w:lineRule="exact"/>
              <w:ind w:right="107"/>
              <w:jc w:val="center"/>
              <w:rPr>
                <w:sz w:val="24"/>
              </w:rPr>
            </w:pPr>
            <w:r>
              <w:rPr>
                <w:w w:val="99"/>
                <w:sz w:val="24"/>
              </w:rPr>
              <w:t>S</w:t>
            </w:r>
          </w:p>
        </w:tc>
        <w:tc>
          <w:tcPr>
            <w:tcW w:w="821" w:type="dxa"/>
          </w:tcPr>
          <w:p w:rsidR="00171038" w:rsidRDefault="000C611A">
            <w:pPr>
              <w:pStyle w:val="TableParagraph"/>
              <w:spacing w:line="253" w:lineRule="exact"/>
              <w:ind w:right="104"/>
              <w:jc w:val="center"/>
              <w:rPr>
                <w:sz w:val="24"/>
              </w:rPr>
            </w:pPr>
            <w:r>
              <w:rPr>
                <w:w w:val="99"/>
                <w:sz w:val="24"/>
              </w:rPr>
              <w:t>M</w:t>
            </w:r>
          </w:p>
        </w:tc>
        <w:tc>
          <w:tcPr>
            <w:tcW w:w="820" w:type="dxa"/>
          </w:tcPr>
          <w:p w:rsidR="00171038" w:rsidRDefault="000C611A">
            <w:pPr>
              <w:pStyle w:val="TableParagraph"/>
              <w:spacing w:line="253" w:lineRule="exact"/>
              <w:ind w:right="96"/>
              <w:jc w:val="center"/>
              <w:rPr>
                <w:sz w:val="24"/>
              </w:rPr>
            </w:pPr>
            <w:r>
              <w:rPr>
                <w:w w:val="99"/>
                <w:sz w:val="24"/>
              </w:rPr>
              <w:t>S</w:t>
            </w:r>
          </w:p>
        </w:tc>
        <w:tc>
          <w:tcPr>
            <w:tcW w:w="825" w:type="dxa"/>
          </w:tcPr>
          <w:p w:rsidR="00171038" w:rsidRDefault="000C611A">
            <w:pPr>
              <w:pStyle w:val="TableParagraph"/>
              <w:spacing w:line="253" w:lineRule="exact"/>
              <w:ind w:right="98"/>
              <w:jc w:val="center"/>
              <w:rPr>
                <w:sz w:val="24"/>
              </w:rPr>
            </w:pPr>
            <w:r>
              <w:rPr>
                <w:w w:val="99"/>
                <w:sz w:val="24"/>
              </w:rPr>
              <w:t>S</w:t>
            </w:r>
          </w:p>
        </w:tc>
        <w:tc>
          <w:tcPr>
            <w:tcW w:w="820" w:type="dxa"/>
          </w:tcPr>
          <w:p w:rsidR="00171038" w:rsidRDefault="000C611A">
            <w:pPr>
              <w:pStyle w:val="TableParagraph"/>
              <w:spacing w:line="253" w:lineRule="exact"/>
              <w:ind w:right="102"/>
              <w:jc w:val="center"/>
              <w:rPr>
                <w:sz w:val="24"/>
              </w:rPr>
            </w:pPr>
            <w:r>
              <w:rPr>
                <w:w w:val="99"/>
                <w:sz w:val="24"/>
              </w:rPr>
              <w:t>S</w:t>
            </w:r>
          </w:p>
        </w:tc>
        <w:tc>
          <w:tcPr>
            <w:tcW w:w="820" w:type="dxa"/>
          </w:tcPr>
          <w:p w:rsidR="00171038" w:rsidRDefault="000C611A">
            <w:pPr>
              <w:pStyle w:val="TableParagraph"/>
              <w:spacing w:line="253" w:lineRule="exact"/>
              <w:ind w:right="99"/>
              <w:jc w:val="center"/>
              <w:rPr>
                <w:sz w:val="24"/>
              </w:rPr>
            </w:pPr>
            <w:r>
              <w:rPr>
                <w:w w:val="99"/>
                <w:sz w:val="24"/>
              </w:rPr>
              <w:t>S</w:t>
            </w:r>
          </w:p>
        </w:tc>
        <w:tc>
          <w:tcPr>
            <w:tcW w:w="821" w:type="dxa"/>
          </w:tcPr>
          <w:p w:rsidR="00171038" w:rsidRDefault="000C611A">
            <w:pPr>
              <w:pStyle w:val="TableParagraph"/>
              <w:spacing w:line="253"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3" w:lineRule="exact"/>
              <w:ind w:right="87"/>
              <w:jc w:val="center"/>
              <w:rPr>
                <w:sz w:val="24"/>
              </w:rPr>
            </w:pPr>
            <w:r>
              <w:rPr>
                <w:w w:val="99"/>
                <w:sz w:val="24"/>
              </w:rPr>
              <w:t>M</w:t>
            </w:r>
          </w:p>
        </w:tc>
        <w:tc>
          <w:tcPr>
            <w:tcW w:w="902" w:type="dxa"/>
            <w:tcBorders>
              <w:left w:val="single" w:sz="6" w:space="0" w:color="000000"/>
            </w:tcBorders>
          </w:tcPr>
          <w:p w:rsidR="00171038" w:rsidRDefault="000C611A">
            <w:pPr>
              <w:pStyle w:val="TableParagraph"/>
              <w:spacing w:line="253" w:lineRule="exact"/>
              <w:ind w:right="93"/>
              <w:jc w:val="center"/>
              <w:rPr>
                <w:sz w:val="24"/>
              </w:rPr>
            </w:pPr>
            <w:r>
              <w:rPr>
                <w:w w:val="99"/>
                <w:sz w:val="24"/>
              </w:rPr>
              <w:t>S</w:t>
            </w:r>
          </w:p>
        </w:tc>
      </w:tr>
      <w:tr w:rsidR="00171038">
        <w:trPr>
          <w:trHeight w:val="278"/>
          <w:jc w:val="center"/>
        </w:trPr>
        <w:tc>
          <w:tcPr>
            <w:tcW w:w="826" w:type="dxa"/>
          </w:tcPr>
          <w:p w:rsidR="00171038" w:rsidRDefault="000C611A">
            <w:pPr>
              <w:pStyle w:val="TableParagraph"/>
              <w:spacing w:line="258" w:lineRule="exact"/>
              <w:ind w:left="110"/>
              <w:rPr>
                <w:b/>
                <w:sz w:val="24"/>
              </w:rPr>
            </w:pPr>
            <w:r>
              <w:rPr>
                <w:b/>
                <w:sz w:val="24"/>
              </w:rPr>
              <w:t>CO4</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0" w:type="dxa"/>
          </w:tcPr>
          <w:p w:rsidR="00171038" w:rsidRDefault="000C611A">
            <w:pPr>
              <w:pStyle w:val="TableParagraph"/>
              <w:spacing w:line="258" w:lineRule="exact"/>
              <w:ind w:right="96"/>
              <w:jc w:val="center"/>
              <w:rPr>
                <w:sz w:val="24"/>
              </w:rPr>
            </w:pPr>
            <w:r>
              <w:rPr>
                <w:w w:val="99"/>
                <w:sz w:val="24"/>
              </w:rPr>
              <w:t>S</w:t>
            </w:r>
          </w:p>
        </w:tc>
        <w:tc>
          <w:tcPr>
            <w:tcW w:w="825" w:type="dxa"/>
          </w:tcPr>
          <w:p w:rsidR="00171038" w:rsidRDefault="000C611A">
            <w:pPr>
              <w:pStyle w:val="TableParagraph"/>
              <w:spacing w:line="258" w:lineRule="exact"/>
              <w:ind w:right="98"/>
              <w:jc w:val="center"/>
              <w:rPr>
                <w:sz w:val="24"/>
              </w:rPr>
            </w:pPr>
            <w:r>
              <w:rPr>
                <w:w w:val="99"/>
                <w:sz w:val="24"/>
              </w:rPr>
              <w:t>S</w:t>
            </w:r>
          </w:p>
        </w:tc>
        <w:tc>
          <w:tcPr>
            <w:tcW w:w="820" w:type="dxa"/>
          </w:tcPr>
          <w:p w:rsidR="00171038" w:rsidRDefault="000C611A">
            <w:pPr>
              <w:pStyle w:val="TableParagraph"/>
              <w:spacing w:line="258" w:lineRule="exact"/>
              <w:ind w:right="102"/>
              <w:jc w:val="center"/>
              <w:rPr>
                <w:sz w:val="24"/>
              </w:rPr>
            </w:pPr>
            <w:r>
              <w:rPr>
                <w:w w:val="99"/>
                <w:sz w:val="24"/>
              </w:rPr>
              <w:t>S</w:t>
            </w:r>
          </w:p>
        </w:tc>
        <w:tc>
          <w:tcPr>
            <w:tcW w:w="820" w:type="dxa"/>
          </w:tcPr>
          <w:p w:rsidR="00171038" w:rsidRDefault="000C611A">
            <w:pPr>
              <w:pStyle w:val="TableParagraph"/>
              <w:spacing w:line="258" w:lineRule="exact"/>
              <w:ind w:right="99"/>
              <w:jc w:val="center"/>
              <w:rPr>
                <w:sz w:val="24"/>
              </w:rPr>
            </w:pPr>
            <w:r>
              <w:rPr>
                <w:w w:val="99"/>
                <w:sz w:val="24"/>
              </w:rPr>
              <w:t>S</w:t>
            </w:r>
          </w:p>
        </w:tc>
        <w:tc>
          <w:tcPr>
            <w:tcW w:w="821" w:type="dxa"/>
          </w:tcPr>
          <w:p w:rsidR="00171038" w:rsidRDefault="000C611A">
            <w:pPr>
              <w:pStyle w:val="TableParagraph"/>
              <w:spacing w:line="258"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8"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8" w:lineRule="exact"/>
              <w:ind w:right="93"/>
              <w:jc w:val="center"/>
              <w:rPr>
                <w:sz w:val="24"/>
              </w:rPr>
            </w:pPr>
            <w:r>
              <w:rPr>
                <w:w w:val="99"/>
                <w:sz w:val="24"/>
              </w:rPr>
              <w:t>S</w:t>
            </w:r>
          </w:p>
        </w:tc>
      </w:tr>
      <w:tr w:rsidR="00171038">
        <w:trPr>
          <w:trHeight w:val="278"/>
          <w:jc w:val="center"/>
        </w:trPr>
        <w:tc>
          <w:tcPr>
            <w:tcW w:w="826" w:type="dxa"/>
          </w:tcPr>
          <w:p w:rsidR="00171038" w:rsidRDefault="000C611A">
            <w:pPr>
              <w:pStyle w:val="TableParagraph"/>
              <w:spacing w:line="258" w:lineRule="exact"/>
              <w:ind w:left="110"/>
              <w:rPr>
                <w:sz w:val="24"/>
              </w:rPr>
            </w:pPr>
            <w:r>
              <w:rPr>
                <w:sz w:val="24"/>
              </w:rPr>
              <w:t>CO5</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0" w:type="dxa"/>
          </w:tcPr>
          <w:p w:rsidR="00171038" w:rsidRDefault="000C611A">
            <w:pPr>
              <w:pStyle w:val="TableParagraph"/>
              <w:spacing w:line="258" w:lineRule="exact"/>
              <w:ind w:right="96"/>
              <w:jc w:val="center"/>
              <w:rPr>
                <w:sz w:val="24"/>
              </w:rPr>
            </w:pPr>
            <w:r>
              <w:rPr>
                <w:w w:val="99"/>
                <w:sz w:val="24"/>
              </w:rPr>
              <w:t>S</w:t>
            </w:r>
          </w:p>
        </w:tc>
        <w:tc>
          <w:tcPr>
            <w:tcW w:w="825" w:type="dxa"/>
          </w:tcPr>
          <w:p w:rsidR="00171038" w:rsidRDefault="000C611A">
            <w:pPr>
              <w:pStyle w:val="TableParagraph"/>
              <w:spacing w:line="258" w:lineRule="exact"/>
              <w:ind w:right="98"/>
              <w:jc w:val="center"/>
              <w:rPr>
                <w:sz w:val="24"/>
              </w:rPr>
            </w:pPr>
            <w:r>
              <w:rPr>
                <w:w w:val="99"/>
                <w:sz w:val="24"/>
              </w:rPr>
              <w:t>S</w:t>
            </w:r>
          </w:p>
        </w:tc>
        <w:tc>
          <w:tcPr>
            <w:tcW w:w="820" w:type="dxa"/>
          </w:tcPr>
          <w:p w:rsidR="00171038" w:rsidRDefault="000C611A">
            <w:pPr>
              <w:pStyle w:val="TableParagraph"/>
              <w:spacing w:line="258" w:lineRule="exact"/>
              <w:ind w:right="99"/>
              <w:jc w:val="center"/>
              <w:rPr>
                <w:sz w:val="24"/>
              </w:rPr>
            </w:pPr>
            <w:r>
              <w:rPr>
                <w:w w:val="99"/>
                <w:sz w:val="24"/>
              </w:rPr>
              <w:t>M</w:t>
            </w:r>
          </w:p>
        </w:tc>
        <w:tc>
          <w:tcPr>
            <w:tcW w:w="820" w:type="dxa"/>
          </w:tcPr>
          <w:p w:rsidR="00171038" w:rsidRDefault="000C611A">
            <w:pPr>
              <w:pStyle w:val="TableParagraph"/>
              <w:spacing w:line="258" w:lineRule="exact"/>
              <w:ind w:right="99"/>
              <w:jc w:val="center"/>
              <w:rPr>
                <w:sz w:val="24"/>
              </w:rPr>
            </w:pPr>
            <w:r>
              <w:rPr>
                <w:w w:val="99"/>
                <w:sz w:val="24"/>
              </w:rPr>
              <w:t>S</w:t>
            </w:r>
          </w:p>
        </w:tc>
        <w:tc>
          <w:tcPr>
            <w:tcW w:w="821" w:type="dxa"/>
          </w:tcPr>
          <w:p w:rsidR="00171038" w:rsidRDefault="000C611A">
            <w:pPr>
              <w:pStyle w:val="TableParagraph"/>
              <w:spacing w:line="258"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8"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8" w:lineRule="exact"/>
              <w:ind w:right="93"/>
              <w:jc w:val="center"/>
              <w:rPr>
                <w:sz w:val="24"/>
              </w:rPr>
            </w:pPr>
            <w:r>
              <w:rPr>
                <w:w w:val="99"/>
                <w:sz w:val="24"/>
              </w:rPr>
              <w:t>S</w:t>
            </w:r>
          </w:p>
        </w:tc>
      </w:tr>
    </w:tbl>
    <w:p w:rsidR="00171038" w:rsidRDefault="00171038">
      <w:pPr>
        <w:pStyle w:val="BodyText"/>
        <w:spacing w:line="268" w:lineRule="exact"/>
        <w:ind w:left="335"/>
      </w:pPr>
    </w:p>
    <w:p w:rsidR="00171038" w:rsidRDefault="000C611A">
      <w:pPr>
        <w:pStyle w:val="BodyText"/>
        <w:spacing w:line="268" w:lineRule="exact"/>
        <w:ind w:left="335"/>
      </w:pPr>
      <w:r>
        <w:t>*S-Strong-Medium-Low</w:t>
      </w: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tbl>
      <w:tblPr>
        <w:tblStyle w:val="TableGrid"/>
        <w:tblW w:w="10230" w:type="dxa"/>
        <w:jc w:val="center"/>
        <w:tblLayout w:type="fixed"/>
        <w:tblLook w:val="04A0"/>
      </w:tblPr>
      <w:tblGrid>
        <w:gridCol w:w="631"/>
        <w:gridCol w:w="506"/>
        <w:gridCol w:w="116"/>
        <w:gridCol w:w="45"/>
        <w:gridCol w:w="177"/>
        <w:gridCol w:w="146"/>
        <w:gridCol w:w="1474"/>
        <w:gridCol w:w="5223"/>
        <w:gridCol w:w="261"/>
        <w:gridCol w:w="8"/>
        <w:gridCol w:w="95"/>
        <w:gridCol w:w="286"/>
        <w:gridCol w:w="56"/>
        <w:gridCol w:w="426"/>
        <w:gridCol w:w="376"/>
        <w:gridCol w:w="404"/>
      </w:tblGrid>
      <w:tr w:rsidR="00171038">
        <w:trPr>
          <w:jc w:val="center"/>
        </w:trPr>
        <w:tc>
          <w:tcPr>
            <w:tcW w:w="1475" w:type="dxa"/>
            <w:gridSpan w:val="5"/>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Course Code</w:t>
            </w:r>
          </w:p>
        </w:tc>
        <w:tc>
          <w:tcPr>
            <w:tcW w:w="1620" w:type="dxa"/>
            <w:gridSpan w:val="2"/>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3EB</w:t>
            </w:r>
          </w:p>
        </w:tc>
        <w:tc>
          <w:tcPr>
            <w:tcW w:w="5223" w:type="dxa"/>
          </w:tcPr>
          <w:p w:rsidR="00171038" w:rsidRDefault="000C611A">
            <w:pPr>
              <w:pStyle w:val="TableParagraph"/>
              <w:spacing w:line="242" w:lineRule="auto"/>
              <w:ind w:right="614"/>
              <w:jc w:val="center"/>
              <w:rPr>
                <w:b/>
                <w:sz w:val="24"/>
                <w:szCs w:val="24"/>
              </w:rPr>
            </w:pPr>
            <w:r>
              <w:rPr>
                <w:b/>
                <w:sz w:val="24"/>
                <w:szCs w:val="24"/>
              </w:rPr>
              <w:t xml:space="preserve">ELECTIVE II </w:t>
            </w:r>
          </w:p>
          <w:p w:rsidR="00171038" w:rsidRDefault="000C611A">
            <w:pPr>
              <w:pStyle w:val="TableParagraph"/>
              <w:spacing w:line="242" w:lineRule="auto"/>
              <w:ind w:right="614"/>
              <w:jc w:val="center"/>
              <w:rPr>
                <w:b/>
                <w:sz w:val="24"/>
                <w:szCs w:val="24"/>
              </w:rPr>
            </w:pPr>
            <w:r>
              <w:rPr>
                <w:b/>
                <w:sz w:val="24"/>
                <w:szCs w:val="24"/>
              </w:rPr>
              <w:t xml:space="preserve"> SOCIAL ENTREPRENEURSHIP AND WOMEN</w:t>
            </w:r>
          </w:p>
        </w:tc>
        <w:tc>
          <w:tcPr>
            <w:tcW w:w="650" w:type="dxa"/>
            <w:gridSpan w:val="4"/>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L</w:t>
            </w:r>
          </w:p>
        </w:tc>
        <w:tc>
          <w:tcPr>
            <w:tcW w:w="482" w:type="dxa"/>
            <w:gridSpan w:val="2"/>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T</w:t>
            </w:r>
          </w:p>
        </w:tc>
        <w:tc>
          <w:tcPr>
            <w:tcW w:w="376" w:type="dxa"/>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P</w:t>
            </w:r>
          </w:p>
        </w:tc>
        <w:tc>
          <w:tcPr>
            <w:tcW w:w="404" w:type="dxa"/>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C</w:t>
            </w:r>
          </w:p>
        </w:tc>
      </w:tr>
      <w:tr w:rsidR="00171038">
        <w:trPr>
          <w:trHeight w:val="285"/>
          <w:jc w:val="center"/>
        </w:trPr>
        <w:tc>
          <w:tcPr>
            <w:tcW w:w="3095" w:type="dxa"/>
            <w:gridSpan w:val="7"/>
            <w:vMerge w:val="restart"/>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Pre-requisite</w:t>
            </w:r>
          </w:p>
        </w:tc>
        <w:tc>
          <w:tcPr>
            <w:tcW w:w="5223" w:type="dxa"/>
            <w:vMerge w:val="restart"/>
          </w:tcPr>
          <w:p w:rsidR="00171038" w:rsidRDefault="000C611A">
            <w:pPr>
              <w:spacing w:after="0" w:line="22" w:lineRule="atLeast"/>
              <w:jc w:val="both"/>
              <w:rPr>
                <w:rFonts w:ascii="Times New Roman" w:hAnsi="Times New Roman" w:cs="Times New Roman"/>
                <w:sz w:val="24"/>
                <w:szCs w:val="24"/>
              </w:rPr>
            </w:pPr>
            <w:r>
              <w:rPr>
                <w:rFonts w:ascii="Times New Roman" w:hAnsi="Times New Roman" w:cs="Times New Roman"/>
                <w:sz w:val="24"/>
              </w:rPr>
              <w:t>It is essential to understand the concept of social entrepreneurship</w:t>
            </w:r>
          </w:p>
        </w:tc>
        <w:tc>
          <w:tcPr>
            <w:tcW w:w="650" w:type="dxa"/>
            <w:gridSpan w:val="4"/>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w:t>
            </w:r>
          </w:p>
        </w:tc>
        <w:tc>
          <w:tcPr>
            <w:tcW w:w="482" w:type="dxa"/>
            <w:gridSpan w:val="2"/>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w:t>
            </w:r>
          </w:p>
        </w:tc>
        <w:tc>
          <w:tcPr>
            <w:tcW w:w="376" w:type="dxa"/>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0</w:t>
            </w:r>
          </w:p>
        </w:tc>
        <w:tc>
          <w:tcPr>
            <w:tcW w:w="404" w:type="dxa"/>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4</w:t>
            </w:r>
          </w:p>
        </w:tc>
      </w:tr>
      <w:tr w:rsidR="00171038">
        <w:trPr>
          <w:trHeight w:val="251"/>
          <w:jc w:val="center"/>
        </w:trPr>
        <w:tc>
          <w:tcPr>
            <w:tcW w:w="3095" w:type="dxa"/>
            <w:gridSpan w:val="7"/>
            <w:vMerge/>
          </w:tcPr>
          <w:p w:rsidR="00171038" w:rsidRDefault="00171038">
            <w:pPr>
              <w:spacing w:after="0" w:line="22" w:lineRule="atLeast"/>
              <w:rPr>
                <w:rFonts w:ascii="Times New Roman" w:hAnsi="Times New Roman" w:cs="Times New Roman"/>
                <w:sz w:val="24"/>
                <w:szCs w:val="24"/>
              </w:rPr>
            </w:pPr>
          </w:p>
        </w:tc>
        <w:tc>
          <w:tcPr>
            <w:tcW w:w="5223" w:type="dxa"/>
            <w:vMerge/>
          </w:tcPr>
          <w:p w:rsidR="00171038" w:rsidRDefault="00171038">
            <w:pPr>
              <w:spacing w:after="0" w:line="22" w:lineRule="atLeast"/>
              <w:jc w:val="center"/>
              <w:rPr>
                <w:rFonts w:ascii="Times New Roman" w:hAnsi="Times New Roman" w:cs="Times New Roman"/>
                <w:sz w:val="24"/>
                <w:szCs w:val="24"/>
              </w:rPr>
            </w:pPr>
          </w:p>
        </w:tc>
        <w:tc>
          <w:tcPr>
            <w:tcW w:w="1132" w:type="dxa"/>
            <w:gridSpan w:val="6"/>
            <w:tcBorders>
              <w:top w:val="single" w:sz="4" w:space="0" w:color="auto"/>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Syllabus</w:t>
            </w:r>
          </w:p>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Version</w:t>
            </w:r>
          </w:p>
        </w:tc>
        <w:tc>
          <w:tcPr>
            <w:tcW w:w="780" w:type="dxa"/>
            <w:gridSpan w:val="2"/>
            <w:tcBorders>
              <w:top w:val="single" w:sz="4" w:space="0" w:color="auto"/>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2025-2026</w:t>
            </w:r>
          </w:p>
        </w:tc>
      </w:tr>
      <w:tr w:rsidR="00171038">
        <w:trPr>
          <w:jc w:val="center"/>
        </w:trPr>
        <w:tc>
          <w:tcPr>
            <w:tcW w:w="10230" w:type="dxa"/>
            <w:gridSpan w:val="16"/>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Course Objective :</w:t>
            </w:r>
          </w:p>
        </w:tc>
      </w:tr>
      <w:tr w:rsidR="00171038">
        <w:trPr>
          <w:jc w:val="center"/>
        </w:trPr>
        <w:tc>
          <w:tcPr>
            <w:tcW w:w="10230" w:type="dxa"/>
            <w:gridSpan w:val="16"/>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The Main Objective of this course are to:</w:t>
            </w:r>
          </w:p>
          <w:p w:rsidR="00171038" w:rsidRDefault="000C611A">
            <w:pPr>
              <w:pStyle w:val="TableParagraph"/>
              <w:numPr>
                <w:ilvl w:val="0"/>
                <w:numId w:val="21"/>
              </w:numPr>
              <w:tabs>
                <w:tab w:val="left" w:pos="946"/>
              </w:tabs>
              <w:spacing w:line="273" w:lineRule="exact"/>
              <w:rPr>
                <w:sz w:val="24"/>
              </w:rPr>
            </w:pPr>
            <w:r>
              <w:rPr>
                <w:sz w:val="24"/>
              </w:rPr>
              <w:t>This paper gives an insight in to the concept of social entrepreneurship &amp; theories</w:t>
            </w:r>
          </w:p>
          <w:p w:rsidR="00171038" w:rsidRDefault="000C611A">
            <w:pPr>
              <w:pStyle w:val="TableParagraph"/>
              <w:numPr>
                <w:ilvl w:val="0"/>
                <w:numId w:val="21"/>
              </w:numPr>
              <w:tabs>
                <w:tab w:val="left" w:pos="946"/>
              </w:tabs>
              <w:spacing w:before="21"/>
              <w:rPr>
                <w:sz w:val="24"/>
              </w:rPr>
            </w:pPr>
            <w:r>
              <w:rPr>
                <w:sz w:val="24"/>
              </w:rPr>
              <w:t>To understand the ways to scale social impact</w:t>
            </w:r>
          </w:p>
          <w:p w:rsidR="00171038" w:rsidRDefault="000C611A">
            <w:pPr>
              <w:pStyle w:val="TableParagraph"/>
              <w:numPr>
                <w:ilvl w:val="0"/>
                <w:numId w:val="21"/>
              </w:numPr>
              <w:tabs>
                <w:tab w:val="left" w:pos="946"/>
              </w:tabs>
              <w:spacing w:before="21"/>
              <w:rPr>
                <w:sz w:val="24"/>
              </w:rPr>
            </w:pPr>
            <w:r>
              <w:rPr>
                <w:sz w:val="24"/>
              </w:rPr>
              <w:t>To gain knowledge on modes of</w:t>
            </w:r>
            <w:r>
              <w:rPr>
                <w:sz w:val="24"/>
              </w:rPr>
              <w:t xml:space="preserve"> social entrepreneurial actions</w:t>
            </w:r>
          </w:p>
        </w:tc>
      </w:tr>
      <w:tr w:rsidR="00171038">
        <w:trPr>
          <w:jc w:val="center"/>
        </w:trPr>
        <w:tc>
          <w:tcPr>
            <w:tcW w:w="10230" w:type="dxa"/>
            <w:gridSpan w:val="16"/>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Expected Course Outcomes:</w:t>
            </w:r>
          </w:p>
        </w:tc>
      </w:tr>
      <w:tr w:rsidR="00171038">
        <w:trPr>
          <w:jc w:val="center"/>
        </w:trPr>
        <w:tc>
          <w:tcPr>
            <w:tcW w:w="10230" w:type="dxa"/>
            <w:gridSpan w:val="16"/>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On the successful completion of the course, students will be able to:</w:t>
            </w:r>
          </w:p>
        </w:tc>
      </w:tr>
      <w:tr w:rsidR="00171038">
        <w:trPr>
          <w:jc w:val="center"/>
        </w:trPr>
        <w:tc>
          <w:tcPr>
            <w:tcW w:w="1137" w:type="dxa"/>
            <w:gridSpan w:val="2"/>
            <w:tcBorders>
              <w:bottom w:val="single" w:sz="4" w:space="0" w:color="auto"/>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1</w:t>
            </w:r>
          </w:p>
        </w:tc>
        <w:tc>
          <w:tcPr>
            <w:tcW w:w="7887" w:type="dxa"/>
            <w:gridSpan w:val="11"/>
            <w:tcBorders>
              <w:left w:val="single" w:sz="4" w:space="0" w:color="auto"/>
              <w:right w:val="single" w:sz="4" w:space="0" w:color="auto"/>
            </w:tcBorders>
          </w:tcPr>
          <w:p w:rsidR="00171038" w:rsidRDefault="000C611A">
            <w:pPr>
              <w:pStyle w:val="TableParagraph"/>
              <w:spacing w:before="1"/>
              <w:ind w:left="220"/>
              <w:rPr>
                <w:sz w:val="24"/>
              </w:rPr>
            </w:pPr>
            <w:r>
              <w:rPr>
                <w:sz w:val="24"/>
              </w:rPr>
              <w:t>The student will gain knowledge on Social Entrepreneurship</w:t>
            </w:r>
          </w:p>
        </w:tc>
        <w:tc>
          <w:tcPr>
            <w:tcW w:w="1206" w:type="dxa"/>
            <w:gridSpan w:val="3"/>
            <w:tcBorders>
              <w:left w:val="single" w:sz="4" w:space="0" w:color="auto"/>
              <w:bottom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K2</w:t>
            </w:r>
          </w:p>
        </w:tc>
      </w:tr>
      <w:tr w:rsidR="00171038">
        <w:trPr>
          <w:jc w:val="center"/>
        </w:trPr>
        <w:tc>
          <w:tcPr>
            <w:tcW w:w="1137" w:type="dxa"/>
            <w:gridSpan w:val="2"/>
            <w:tcBorders>
              <w:top w:val="single" w:sz="4" w:space="0" w:color="auto"/>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2</w:t>
            </w:r>
          </w:p>
        </w:tc>
        <w:tc>
          <w:tcPr>
            <w:tcW w:w="7887" w:type="dxa"/>
            <w:gridSpan w:val="11"/>
            <w:tcBorders>
              <w:left w:val="single" w:sz="4" w:space="0" w:color="auto"/>
              <w:right w:val="single" w:sz="4" w:space="0" w:color="auto"/>
            </w:tcBorders>
          </w:tcPr>
          <w:p w:rsidR="00171038" w:rsidRDefault="000C611A">
            <w:pPr>
              <w:pStyle w:val="TableParagraph"/>
              <w:spacing w:line="268" w:lineRule="exact"/>
              <w:ind w:left="220"/>
              <w:rPr>
                <w:sz w:val="24"/>
                <w:lang w:val="fr-CA"/>
              </w:rPr>
            </w:pPr>
            <w:r>
              <w:rPr>
                <w:sz w:val="24"/>
                <w:lang w:val="fr-CA"/>
              </w:rPr>
              <w:t>Modes of Social Entrepreneurial Actions</w:t>
            </w:r>
          </w:p>
        </w:tc>
        <w:tc>
          <w:tcPr>
            <w:tcW w:w="1206" w:type="dxa"/>
            <w:gridSpan w:val="3"/>
            <w:tcBorders>
              <w:top w:val="single" w:sz="4" w:space="0" w:color="auto"/>
              <w:lef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K3</w:t>
            </w:r>
          </w:p>
        </w:tc>
      </w:tr>
      <w:tr w:rsidR="00171038">
        <w:trPr>
          <w:jc w:val="center"/>
        </w:trPr>
        <w:tc>
          <w:tcPr>
            <w:tcW w:w="1137" w:type="dxa"/>
            <w:gridSpan w:val="2"/>
            <w:tcBorders>
              <w:right w:val="single" w:sz="4" w:space="0" w:color="auto"/>
            </w:tcBorders>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sz w:val="24"/>
                <w:szCs w:val="24"/>
              </w:rPr>
              <w:t>3</w:t>
            </w:r>
          </w:p>
        </w:tc>
        <w:tc>
          <w:tcPr>
            <w:tcW w:w="7887" w:type="dxa"/>
            <w:gridSpan w:val="11"/>
            <w:tcBorders>
              <w:left w:val="single" w:sz="4" w:space="0" w:color="auto"/>
              <w:right w:val="single" w:sz="4" w:space="0" w:color="auto"/>
            </w:tcBorders>
          </w:tcPr>
          <w:p w:rsidR="00171038" w:rsidRDefault="000C611A">
            <w:pPr>
              <w:pStyle w:val="TableParagraph"/>
              <w:spacing w:line="268" w:lineRule="exact"/>
              <w:ind w:left="220"/>
              <w:rPr>
                <w:sz w:val="24"/>
              </w:rPr>
            </w:pPr>
            <w:r>
              <w:rPr>
                <w:sz w:val="24"/>
              </w:rPr>
              <w:t xml:space="preserve">Gain </w:t>
            </w:r>
            <w:r>
              <w:rPr>
                <w:sz w:val="24"/>
              </w:rPr>
              <w:t>knowledge on scale of social impact</w:t>
            </w:r>
          </w:p>
        </w:tc>
        <w:tc>
          <w:tcPr>
            <w:tcW w:w="1206" w:type="dxa"/>
            <w:gridSpan w:val="3"/>
            <w:tcBorders>
              <w:lef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K2</w:t>
            </w:r>
          </w:p>
        </w:tc>
      </w:tr>
      <w:tr w:rsidR="00171038">
        <w:trPr>
          <w:jc w:val="center"/>
        </w:trPr>
        <w:tc>
          <w:tcPr>
            <w:tcW w:w="10230" w:type="dxa"/>
            <w:gridSpan w:val="16"/>
          </w:tcPr>
          <w:p w:rsidR="00171038" w:rsidRDefault="000C611A">
            <w:pPr>
              <w:spacing w:after="0" w:line="22" w:lineRule="atLeast"/>
              <w:rPr>
                <w:rFonts w:ascii="Times New Roman" w:hAnsi="Times New Roman" w:cs="Times New Roman"/>
                <w:sz w:val="24"/>
                <w:szCs w:val="24"/>
              </w:rPr>
            </w:pPr>
            <w:r>
              <w:rPr>
                <w:rFonts w:ascii="Times New Roman" w:hAnsi="Times New Roman" w:cs="Times New Roman"/>
                <w:b/>
                <w:sz w:val="24"/>
                <w:szCs w:val="24"/>
              </w:rPr>
              <w:t>K1</w:t>
            </w:r>
            <w:r>
              <w:rPr>
                <w:rFonts w:ascii="Times New Roman" w:hAnsi="Times New Roman" w:cs="Times New Roman"/>
                <w:sz w:val="24"/>
                <w:szCs w:val="24"/>
              </w:rPr>
              <w:t xml:space="preserve">- Remember; </w:t>
            </w:r>
            <w:r>
              <w:rPr>
                <w:rFonts w:ascii="Times New Roman" w:hAnsi="Times New Roman" w:cs="Times New Roman"/>
                <w:b/>
                <w:sz w:val="24"/>
                <w:szCs w:val="24"/>
              </w:rPr>
              <w:t>K2</w:t>
            </w:r>
            <w:r>
              <w:rPr>
                <w:rFonts w:ascii="Times New Roman" w:hAnsi="Times New Roman" w:cs="Times New Roman"/>
                <w:sz w:val="24"/>
                <w:szCs w:val="24"/>
              </w:rPr>
              <w:t xml:space="preserve">-Understand; </w:t>
            </w:r>
            <w:r>
              <w:rPr>
                <w:rFonts w:ascii="Times New Roman" w:hAnsi="Times New Roman" w:cs="Times New Roman"/>
                <w:b/>
                <w:sz w:val="24"/>
                <w:szCs w:val="24"/>
              </w:rPr>
              <w:t>K3</w:t>
            </w:r>
            <w:r>
              <w:rPr>
                <w:rFonts w:ascii="Times New Roman" w:hAnsi="Times New Roman" w:cs="Times New Roman"/>
                <w:sz w:val="24"/>
                <w:szCs w:val="24"/>
              </w:rPr>
              <w:t xml:space="preserve">-Apply; </w:t>
            </w:r>
            <w:r>
              <w:rPr>
                <w:rFonts w:ascii="Times New Roman" w:hAnsi="Times New Roman" w:cs="Times New Roman"/>
                <w:b/>
                <w:sz w:val="24"/>
                <w:szCs w:val="24"/>
              </w:rPr>
              <w:t>K4</w:t>
            </w:r>
            <w:r>
              <w:rPr>
                <w:rFonts w:ascii="Times New Roman" w:hAnsi="Times New Roman" w:cs="Times New Roman"/>
                <w:sz w:val="24"/>
                <w:szCs w:val="24"/>
              </w:rPr>
              <w:t xml:space="preserve">-Analyze; </w:t>
            </w:r>
            <w:r>
              <w:rPr>
                <w:rFonts w:ascii="Times New Roman" w:hAnsi="Times New Roman" w:cs="Times New Roman"/>
                <w:b/>
                <w:sz w:val="24"/>
                <w:szCs w:val="24"/>
              </w:rPr>
              <w:t>K5</w:t>
            </w:r>
            <w:r>
              <w:rPr>
                <w:rFonts w:ascii="Times New Roman" w:hAnsi="Times New Roman" w:cs="Times New Roman"/>
                <w:sz w:val="24"/>
                <w:szCs w:val="24"/>
              </w:rPr>
              <w:t xml:space="preserve">-Evaluate; </w:t>
            </w:r>
            <w:r>
              <w:rPr>
                <w:rFonts w:ascii="Times New Roman" w:hAnsi="Times New Roman" w:cs="Times New Roman"/>
                <w:b/>
                <w:sz w:val="24"/>
                <w:szCs w:val="24"/>
              </w:rPr>
              <w:t>K6</w:t>
            </w:r>
            <w:r>
              <w:rPr>
                <w:rFonts w:ascii="Times New Roman" w:hAnsi="Times New Roman" w:cs="Times New Roman"/>
                <w:sz w:val="24"/>
                <w:szCs w:val="24"/>
              </w:rPr>
              <w:t>-Create</w:t>
            </w:r>
          </w:p>
        </w:tc>
      </w:tr>
      <w:tr w:rsidR="00171038">
        <w:trPr>
          <w:jc w:val="center"/>
        </w:trPr>
        <w:tc>
          <w:tcPr>
            <w:tcW w:w="1621" w:type="dxa"/>
            <w:gridSpan w:val="6"/>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Unit-1</w:t>
            </w:r>
          </w:p>
        </w:tc>
        <w:tc>
          <w:tcPr>
            <w:tcW w:w="6958" w:type="dxa"/>
            <w:gridSpan w:val="3"/>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rPr>
              <w:t>INTRODUCTION</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230" w:type="dxa"/>
            <w:gridSpan w:val="16"/>
          </w:tcPr>
          <w:p w:rsidR="00171038" w:rsidRDefault="000C611A">
            <w:pPr>
              <w:pStyle w:val="TableParagraph"/>
              <w:spacing w:line="223" w:lineRule="exact"/>
              <w:ind w:left="110"/>
              <w:jc w:val="both"/>
              <w:rPr>
                <w:sz w:val="24"/>
                <w:szCs w:val="24"/>
              </w:rPr>
            </w:pPr>
            <w:r>
              <w:rPr>
                <w:sz w:val="24"/>
              </w:rPr>
              <w:t>Concept</w:t>
            </w:r>
            <w:r>
              <w:rPr>
                <w:sz w:val="24"/>
              </w:rPr>
              <w:tab/>
              <w:t>and</w:t>
            </w:r>
            <w:r>
              <w:rPr>
                <w:sz w:val="24"/>
              </w:rPr>
              <w:tab/>
              <w:t>Meaning–Significance</w:t>
            </w:r>
            <w:r>
              <w:rPr>
                <w:sz w:val="24"/>
              </w:rPr>
              <w:tab/>
              <w:t>of</w:t>
            </w:r>
            <w:r>
              <w:rPr>
                <w:sz w:val="24"/>
              </w:rPr>
              <w:tab/>
              <w:t>Social</w:t>
            </w:r>
            <w:r>
              <w:rPr>
                <w:sz w:val="24"/>
              </w:rPr>
              <w:tab/>
              <w:t xml:space="preserve">Entrepreneurship, Theories of Social Entrepreneurship, </w:t>
            </w:r>
            <w:r>
              <w:rPr>
                <w:sz w:val="24"/>
              </w:rPr>
              <w:t>Difference between Business and Social Entrepreneurship.</w:t>
            </w:r>
          </w:p>
        </w:tc>
      </w:tr>
      <w:tr w:rsidR="00171038">
        <w:trPr>
          <w:jc w:val="center"/>
        </w:trPr>
        <w:tc>
          <w:tcPr>
            <w:tcW w:w="1621" w:type="dxa"/>
            <w:gridSpan w:val="6"/>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Unit-2</w:t>
            </w:r>
          </w:p>
        </w:tc>
        <w:tc>
          <w:tcPr>
            <w:tcW w:w="6958" w:type="dxa"/>
            <w:gridSpan w:val="3"/>
            <w:tcBorders>
              <w:left w:val="single" w:sz="4" w:space="0" w:color="auto"/>
              <w:right w:val="single" w:sz="4" w:space="0" w:color="auto"/>
            </w:tcBorders>
          </w:tcPr>
          <w:p w:rsidR="00171038" w:rsidRDefault="000C611A">
            <w:pPr>
              <w:pStyle w:val="TableParagraph"/>
              <w:spacing w:line="22" w:lineRule="atLeast"/>
              <w:ind w:left="-157" w:right="631"/>
              <w:jc w:val="center"/>
              <w:rPr>
                <w:b/>
                <w:sz w:val="24"/>
                <w:szCs w:val="24"/>
              </w:rPr>
            </w:pPr>
            <w:r>
              <w:rPr>
                <w:b/>
                <w:sz w:val="24"/>
              </w:rPr>
              <w:t>SOCIAL ENTREPRENEURSHIP – THEBACK BONE</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230" w:type="dxa"/>
            <w:gridSpan w:val="16"/>
          </w:tcPr>
          <w:p w:rsidR="00171038" w:rsidRDefault="000C611A">
            <w:pPr>
              <w:pStyle w:val="TableParagraph"/>
              <w:spacing w:line="268" w:lineRule="exact"/>
              <w:ind w:left="110"/>
              <w:jc w:val="both"/>
              <w:rPr>
                <w:sz w:val="24"/>
                <w:szCs w:val="24"/>
              </w:rPr>
            </w:pPr>
            <w:r>
              <w:rPr>
                <w:sz w:val="24"/>
              </w:rPr>
              <w:t>IntendedImpactVsTheoryofChange,InvestinginSocialEntrepreneursFund Raising, Ways to Scale Social Impact</w:t>
            </w:r>
          </w:p>
        </w:tc>
      </w:tr>
      <w:tr w:rsidR="00171038">
        <w:trPr>
          <w:jc w:val="center"/>
        </w:trPr>
        <w:tc>
          <w:tcPr>
            <w:tcW w:w="1621" w:type="dxa"/>
            <w:gridSpan w:val="6"/>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Unit-3</w:t>
            </w:r>
          </w:p>
        </w:tc>
        <w:tc>
          <w:tcPr>
            <w:tcW w:w="6958" w:type="dxa"/>
            <w:gridSpan w:val="3"/>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rPr>
              <w:t xml:space="preserve">MODE OF </w:t>
            </w:r>
            <w:r>
              <w:rPr>
                <w:rFonts w:ascii="Times New Roman" w:hAnsi="Times New Roman" w:cs="Times New Roman"/>
                <w:b/>
                <w:sz w:val="24"/>
              </w:rPr>
              <w:t>SOCIALENTREPRENEURIAL ACTIONS</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8 hours</w:t>
            </w:r>
          </w:p>
        </w:tc>
      </w:tr>
      <w:tr w:rsidR="00171038">
        <w:trPr>
          <w:jc w:val="center"/>
        </w:trPr>
        <w:tc>
          <w:tcPr>
            <w:tcW w:w="10230" w:type="dxa"/>
            <w:gridSpan w:val="16"/>
          </w:tcPr>
          <w:p w:rsidR="00171038" w:rsidRDefault="000C611A">
            <w:pPr>
              <w:pStyle w:val="TableParagraph"/>
              <w:spacing w:line="268" w:lineRule="exact"/>
              <w:ind w:left="225"/>
              <w:jc w:val="both"/>
              <w:rPr>
                <w:sz w:val="24"/>
              </w:rPr>
            </w:pPr>
            <w:r>
              <w:rPr>
                <w:sz w:val="24"/>
              </w:rPr>
              <w:t>Micro Finance at the  Bottom of the  Pyramid, An Over review of BOP, Micro Credit, Micro</w:t>
            </w:r>
          </w:p>
          <w:p w:rsidR="00171038" w:rsidRDefault="000C611A">
            <w:pPr>
              <w:pStyle w:val="TableParagraph"/>
              <w:ind w:left="110" w:right="99"/>
              <w:jc w:val="both"/>
              <w:rPr>
                <w:sz w:val="24"/>
                <w:szCs w:val="24"/>
              </w:rPr>
            </w:pPr>
            <w:r>
              <w:rPr>
                <w:sz w:val="24"/>
              </w:rPr>
              <w:t>Franchise, Micro Consignment</w:t>
            </w:r>
          </w:p>
        </w:tc>
      </w:tr>
      <w:tr w:rsidR="00171038">
        <w:trPr>
          <w:jc w:val="center"/>
        </w:trPr>
        <w:tc>
          <w:tcPr>
            <w:tcW w:w="1621" w:type="dxa"/>
            <w:gridSpan w:val="6"/>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Unit-4</w:t>
            </w:r>
          </w:p>
        </w:tc>
        <w:tc>
          <w:tcPr>
            <w:tcW w:w="6958" w:type="dxa"/>
            <w:gridSpan w:val="3"/>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rPr>
              <w:t>STATE AND CENTRAL INITIATIVES</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7 hours</w:t>
            </w:r>
          </w:p>
        </w:tc>
      </w:tr>
      <w:tr w:rsidR="00171038">
        <w:trPr>
          <w:jc w:val="center"/>
        </w:trPr>
        <w:tc>
          <w:tcPr>
            <w:tcW w:w="10230" w:type="dxa"/>
            <w:gridSpan w:val="16"/>
          </w:tcPr>
          <w:p w:rsidR="00171038" w:rsidRDefault="000C611A">
            <w:pPr>
              <w:spacing w:after="0" w:line="22" w:lineRule="atLeast"/>
              <w:jc w:val="both"/>
              <w:rPr>
                <w:rFonts w:ascii="Times New Roman" w:hAnsi="Times New Roman" w:cs="Times New Roman"/>
                <w:b/>
                <w:sz w:val="24"/>
                <w:szCs w:val="24"/>
              </w:rPr>
            </w:pPr>
            <w:r>
              <w:rPr>
                <w:rFonts w:ascii="Times New Roman" w:hAnsi="Times New Roman" w:cs="Times New Roman"/>
                <w:sz w:val="24"/>
              </w:rPr>
              <w:t>Institution and Schemes–National</w:t>
            </w:r>
            <w:r>
              <w:rPr>
                <w:rFonts w:ascii="Times New Roman" w:hAnsi="Times New Roman" w:cs="Times New Roman"/>
                <w:sz w:val="24"/>
              </w:rPr>
              <w:t xml:space="preserve"> Institute of Entrepreneurship and small Business Development(NIESBED) – The National Small Industries Corporation Limited (NSIC) – National Bank for Agriculture and Rural Development (NABARD) - Small Industries Development Bank of India(SIDBI)–Small Indus</w:t>
            </w:r>
            <w:r>
              <w:rPr>
                <w:rFonts w:ascii="Times New Roman" w:hAnsi="Times New Roman" w:cs="Times New Roman"/>
                <w:sz w:val="24"/>
              </w:rPr>
              <w:t>tries Development Organization(SIDO)–The Indian Institute of                     Entrepreneurship (IIE) – District Industrial Corporation (DIC) - The Khadi and Village Industries Commission(KVIC)</w:t>
            </w:r>
          </w:p>
        </w:tc>
      </w:tr>
      <w:tr w:rsidR="00171038">
        <w:trPr>
          <w:jc w:val="center"/>
        </w:trPr>
        <w:tc>
          <w:tcPr>
            <w:tcW w:w="1621" w:type="dxa"/>
            <w:gridSpan w:val="6"/>
            <w:tcBorders>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szCs w:val="24"/>
              </w:rPr>
              <w:t>Unit-5</w:t>
            </w:r>
          </w:p>
        </w:tc>
        <w:tc>
          <w:tcPr>
            <w:tcW w:w="6958" w:type="dxa"/>
            <w:gridSpan w:val="3"/>
            <w:tcBorders>
              <w:left w:val="single" w:sz="4" w:space="0" w:color="auto"/>
              <w:right w:val="single" w:sz="4" w:space="0" w:color="auto"/>
            </w:tcBorders>
          </w:tcPr>
          <w:p w:rsidR="00171038" w:rsidRDefault="000C611A">
            <w:pPr>
              <w:spacing w:after="0" w:line="22" w:lineRule="atLeast"/>
              <w:jc w:val="center"/>
              <w:rPr>
                <w:rFonts w:ascii="Times New Roman" w:hAnsi="Times New Roman" w:cs="Times New Roman"/>
                <w:b/>
                <w:sz w:val="24"/>
                <w:szCs w:val="24"/>
              </w:rPr>
            </w:pPr>
            <w:r>
              <w:rPr>
                <w:rFonts w:ascii="Times New Roman" w:hAnsi="Times New Roman" w:cs="Times New Roman"/>
                <w:b/>
                <w:sz w:val="24"/>
              </w:rPr>
              <w:t>SOCIAL ENTREPRENEURSHIP AND SOCIAL INNOVATION</w:t>
            </w:r>
          </w:p>
        </w:tc>
        <w:tc>
          <w:tcPr>
            <w:tcW w:w="1651" w:type="dxa"/>
            <w:gridSpan w:val="7"/>
            <w:tcBorders>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    8 hours</w:t>
            </w:r>
          </w:p>
        </w:tc>
      </w:tr>
      <w:tr w:rsidR="00171038">
        <w:trPr>
          <w:jc w:val="center"/>
        </w:trPr>
        <w:tc>
          <w:tcPr>
            <w:tcW w:w="10230" w:type="dxa"/>
            <w:gridSpan w:val="16"/>
          </w:tcPr>
          <w:p w:rsidR="00171038" w:rsidRDefault="000C611A">
            <w:pPr>
              <w:pStyle w:val="TableParagraph"/>
              <w:spacing w:line="225" w:lineRule="auto"/>
              <w:ind w:left="225"/>
              <w:jc w:val="both"/>
              <w:rPr>
                <w:sz w:val="24"/>
                <w:szCs w:val="24"/>
              </w:rPr>
            </w:pPr>
            <w:r>
              <w:rPr>
                <w:sz w:val="24"/>
              </w:rPr>
              <w:t>Social Entrepreneurship and social Innovation, Process of Social Innovation, Types of Social Innovation,DifferencebetweenSocialInnovationandSocialEntrepreneurship</w:t>
            </w:r>
          </w:p>
        </w:tc>
      </w:tr>
      <w:tr w:rsidR="00171038">
        <w:trPr>
          <w:jc w:val="center"/>
        </w:trPr>
        <w:tc>
          <w:tcPr>
            <w:tcW w:w="1621" w:type="dxa"/>
            <w:gridSpan w:val="6"/>
            <w:tcBorders>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b/>
                <w:sz w:val="24"/>
                <w:szCs w:val="24"/>
              </w:rPr>
              <w:t>Unit- 6</w:t>
            </w:r>
          </w:p>
        </w:tc>
        <w:tc>
          <w:tcPr>
            <w:tcW w:w="6966" w:type="dxa"/>
            <w:gridSpan w:val="4"/>
            <w:tcBorders>
              <w:right w:val="single" w:sz="4" w:space="0" w:color="auto"/>
            </w:tcBorders>
          </w:tcPr>
          <w:p w:rsidR="00171038" w:rsidRDefault="00171038">
            <w:pPr>
              <w:spacing w:after="0" w:line="22" w:lineRule="atLeast"/>
              <w:jc w:val="both"/>
              <w:rPr>
                <w:rFonts w:ascii="Times New Roman" w:hAnsi="Times New Roman" w:cs="Times New Roman"/>
                <w:sz w:val="24"/>
                <w:szCs w:val="24"/>
              </w:rPr>
            </w:pPr>
          </w:p>
        </w:tc>
        <w:tc>
          <w:tcPr>
            <w:tcW w:w="1643" w:type="dxa"/>
            <w:gridSpan w:val="6"/>
            <w:tcBorders>
              <w:left w:val="single" w:sz="4" w:space="0" w:color="auto"/>
            </w:tcBorders>
          </w:tcPr>
          <w:p w:rsidR="00171038" w:rsidRDefault="000C611A">
            <w:pPr>
              <w:spacing w:after="0" w:line="22" w:lineRule="atLeast"/>
              <w:ind w:left="76"/>
              <w:jc w:val="center"/>
              <w:rPr>
                <w:rFonts w:ascii="Times New Roman" w:hAnsi="Times New Roman" w:cs="Times New Roman"/>
                <w:b/>
                <w:sz w:val="24"/>
                <w:szCs w:val="24"/>
              </w:rPr>
            </w:pPr>
            <w:r>
              <w:rPr>
                <w:rFonts w:ascii="Times New Roman" w:hAnsi="Times New Roman" w:cs="Times New Roman"/>
                <w:b/>
                <w:sz w:val="24"/>
                <w:szCs w:val="24"/>
              </w:rPr>
              <w:t>3 hours</w:t>
            </w:r>
          </w:p>
        </w:tc>
      </w:tr>
      <w:tr w:rsidR="00171038">
        <w:trPr>
          <w:trHeight w:val="830"/>
          <w:jc w:val="center"/>
        </w:trPr>
        <w:tc>
          <w:tcPr>
            <w:tcW w:w="10230" w:type="dxa"/>
            <w:gridSpan w:val="16"/>
          </w:tcPr>
          <w:p w:rsidR="00171038" w:rsidRDefault="000C611A">
            <w:pPr>
              <w:pStyle w:val="TableParagraph"/>
              <w:spacing w:line="268" w:lineRule="exact"/>
              <w:ind w:left="225"/>
              <w:rPr>
                <w:sz w:val="24"/>
                <w:szCs w:val="24"/>
              </w:rPr>
            </w:pPr>
            <w:r>
              <w:rPr>
                <w:sz w:val="24"/>
                <w:szCs w:val="24"/>
              </w:rPr>
              <w:t>Expert lectures, Online seminars-Webinars</w:t>
            </w:r>
          </w:p>
          <w:p w:rsidR="00171038" w:rsidRDefault="000C611A">
            <w:pPr>
              <w:pStyle w:val="TableParagraph"/>
              <w:numPr>
                <w:ilvl w:val="0"/>
                <w:numId w:val="20"/>
              </w:numPr>
              <w:tabs>
                <w:tab w:val="left" w:pos="586"/>
              </w:tabs>
              <w:spacing w:before="2" w:line="275" w:lineRule="exact"/>
              <w:rPr>
                <w:sz w:val="24"/>
                <w:szCs w:val="24"/>
              </w:rPr>
            </w:pPr>
            <w:r>
              <w:rPr>
                <w:sz w:val="24"/>
                <w:szCs w:val="24"/>
              </w:rPr>
              <w:t>Understanding about</w:t>
            </w:r>
            <w:r>
              <w:rPr>
                <w:sz w:val="24"/>
                <w:szCs w:val="24"/>
              </w:rPr>
              <w:t xml:space="preserve"> the importance of menstrual health and menopause of women</w:t>
            </w:r>
          </w:p>
          <w:p w:rsidR="00171038" w:rsidRDefault="000C611A">
            <w:pPr>
              <w:pStyle w:val="TableParagraph"/>
              <w:numPr>
                <w:ilvl w:val="0"/>
                <w:numId w:val="20"/>
              </w:numPr>
              <w:tabs>
                <w:tab w:val="left" w:pos="586"/>
              </w:tabs>
              <w:spacing w:before="2" w:line="275" w:lineRule="exact"/>
              <w:rPr>
                <w:sz w:val="24"/>
                <w:szCs w:val="24"/>
              </w:rPr>
            </w:pPr>
            <w:r>
              <w:rPr>
                <w:sz w:val="24"/>
                <w:szCs w:val="24"/>
              </w:rPr>
              <w:t>To know about menstrual health issues to women by gender-based violence</w:t>
            </w:r>
          </w:p>
        </w:tc>
      </w:tr>
      <w:tr w:rsidR="00171038">
        <w:trPr>
          <w:jc w:val="center"/>
        </w:trPr>
        <w:tc>
          <w:tcPr>
            <w:tcW w:w="1298" w:type="dxa"/>
            <w:gridSpan w:val="4"/>
            <w:tcBorders>
              <w:right w:val="single" w:sz="4" w:space="0" w:color="auto"/>
            </w:tcBorders>
          </w:tcPr>
          <w:p w:rsidR="00171038" w:rsidRDefault="00171038">
            <w:pPr>
              <w:spacing w:after="0" w:line="22" w:lineRule="atLeast"/>
              <w:rPr>
                <w:rFonts w:ascii="Times New Roman" w:hAnsi="Times New Roman" w:cs="Times New Roman"/>
                <w:sz w:val="24"/>
                <w:szCs w:val="24"/>
              </w:rPr>
            </w:pPr>
          </w:p>
        </w:tc>
        <w:tc>
          <w:tcPr>
            <w:tcW w:w="7384" w:type="dxa"/>
            <w:gridSpan w:val="7"/>
            <w:tcBorders>
              <w:left w:val="single" w:sz="4" w:space="0" w:color="auto"/>
              <w:right w:val="single" w:sz="4" w:space="0" w:color="auto"/>
            </w:tcBorders>
          </w:tcPr>
          <w:p w:rsidR="00171038" w:rsidRDefault="000C611A">
            <w:pPr>
              <w:spacing w:after="0" w:line="22" w:lineRule="atLeast"/>
              <w:jc w:val="right"/>
              <w:rPr>
                <w:rFonts w:ascii="Times New Roman" w:hAnsi="Times New Roman" w:cs="Times New Roman"/>
                <w:b/>
                <w:sz w:val="24"/>
                <w:szCs w:val="24"/>
              </w:rPr>
            </w:pPr>
            <w:r>
              <w:rPr>
                <w:rFonts w:ascii="Times New Roman" w:hAnsi="Times New Roman" w:cs="Times New Roman"/>
                <w:b/>
                <w:sz w:val="24"/>
                <w:szCs w:val="24"/>
              </w:rPr>
              <w:t>Total Lecture hours</w:t>
            </w:r>
          </w:p>
        </w:tc>
        <w:tc>
          <w:tcPr>
            <w:tcW w:w="1548" w:type="dxa"/>
            <w:gridSpan w:val="5"/>
            <w:tcBorders>
              <w:left w:val="single" w:sz="4" w:space="0" w:color="auto"/>
            </w:tcBorders>
          </w:tcPr>
          <w:p w:rsidR="00171038" w:rsidRDefault="000C611A">
            <w:pPr>
              <w:spacing w:after="0" w:line="22" w:lineRule="atLeast"/>
              <w:jc w:val="right"/>
              <w:rPr>
                <w:rFonts w:ascii="Times New Roman" w:hAnsi="Times New Roman" w:cs="Times New Roman"/>
                <w:b/>
                <w:sz w:val="24"/>
                <w:szCs w:val="24"/>
              </w:rPr>
            </w:pPr>
            <w:r>
              <w:rPr>
                <w:rFonts w:ascii="Times New Roman" w:hAnsi="Times New Roman" w:cs="Times New Roman"/>
                <w:b/>
                <w:sz w:val="24"/>
                <w:szCs w:val="24"/>
              </w:rPr>
              <w:t>40 hours</w:t>
            </w:r>
          </w:p>
        </w:tc>
      </w:tr>
      <w:tr w:rsidR="00171038">
        <w:trPr>
          <w:jc w:val="center"/>
        </w:trPr>
        <w:tc>
          <w:tcPr>
            <w:tcW w:w="10230" w:type="dxa"/>
            <w:gridSpan w:val="16"/>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Text Book(s)</w:t>
            </w:r>
          </w:p>
        </w:tc>
      </w:tr>
      <w:tr w:rsidR="00171038">
        <w:trPr>
          <w:jc w:val="center"/>
        </w:trPr>
        <w:tc>
          <w:tcPr>
            <w:tcW w:w="631" w:type="dxa"/>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9599" w:type="dxa"/>
            <w:gridSpan w:val="15"/>
          </w:tcPr>
          <w:p w:rsidR="00171038" w:rsidRDefault="000C611A">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Hamza El Fasiki, 2011, Social Entrepreneurship: Meaning, Challenges and </w:t>
            </w:r>
            <w:r>
              <w:rPr>
                <w:rFonts w:ascii="Times New Roman" w:hAnsi="Times New Roman"/>
                <w:color w:val="000000"/>
                <w:sz w:val="24"/>
                <w:szCs w:val="24"/>
              </w:rPr>
              <w:t>Strategies</w:t>
            </w:r>
          </w:p>
        </w:tc>
      </w:tr>
      <w:tr w:rsidR="00171038">
        <w:trPr>
          <w:jc w:val="center"/>
        </w:trPr>
        <w:tc>
          <w:tcPr>
            <w:tcW w:w="631" w:type="dxa"/>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9599" w:type="dxa"/>
            <w:gridSpan w:val="15"/>
          </w:tcPr>
          <w:p w:rsidR="00171038" w:rsidRDefault="000C611A">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E. Gordon &amp; K. Natarajan, 2010, Fundamentals of Entrepreneurship, Himalaya</w:t>
            </w:r>
          </w:p>
          <w:p w:rsidR="00171038" w:rsidRDefault="000C611A">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Publishing House, Mumbai</w:t>
            </w:r>
          </w:p>
        </w:tc>
      </w:tr>
      <w:tr w:rsidR="00171038">
        <w:trPr>
          <w:jc w:val="center"/>
        </w:trPr>
        <w:tc>
          <w:tcPr>
            <w:tcW w:w="631" w:type="dxa"/>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9599" w:type="dxa"/>
            <w:gridSpan w:val="15"/>
          </w:tcPr>
          <w:p w:rsidR="00171038" w:rsidRDefault="000C611A">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Social Entrepreneurship And Innovation Social Entrepreneurship And Innovation International Case Studies And Practice</w:t>
            </w:r>
          </w:p>
        </w:tc>
      </w:tr>
      <w:tr w:rsidR="00171038">
        <w:trPr>
          <w:jc w:val="center"/>
        </w:trPr>
        <w:tc>
          <w:tcPr>
            <w:tcW w:w="10230" w:type="dxa"/>
            <w:gridSpan w:val="16"/>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Reference Book </w:t>
            </w:r>
          </w:p>
        </w:tc>
      </w:tr>
      <w:tr w:rsidR="00171038">
        <w:trPr>
          <w:jc w:val="center"/>
        </w:trPr>
        <w:tc>
          <w:tcPr>
            <w:tcW w:w="631" w:type="dxa"/>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9599" w:type="dxa"/>
            <w:gridSpan w:val="15"/>
          </w:tcPr>
          <w:p w:rsidR="00171038" w:rsidRDefault="000C611A">
            <w:pPr>
              <w:shd w:val="clear" w:color="auto" w:fill="FFFFFF"/>
              <w:spacing w:after="0" w:line="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-DPHV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6</w:t>
            </w:r>
            <w:r>
              <w:rPr>
                <w:rFonts w:ascii="Times New Roman" w:eastAsia="MingLiU_HKSCS" w:hAnsi="Times New Roman"/>
                <w:color w:val="000000"/>
                <w:sz w:val="24"/>
                <w:szCs w:val="24"/>
              </w:rPr>
              <w:t></w:t>
            </w:r>
            <w:r>
              <w:rPr>
                <w:rFonts w:ascii="Times New Roman" w:eastAsia="Times New Roman" w:hAnsi="Times New Roman"/>
                <w:color w:val="000000"/>
                <w:sz w:val="24"/>
                <w:szCs w:val="24"/>
              </w:rPr>
              <w:t>&amp;KDUOHV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,QQRYDWLYH</w:t>
            </w:r>
            <w:r>
              <w:rPr>
                <w:rFonts w:ascii="Times New Roman" w:eastAsia="MingLiU_HKSCS" w:hAnsi="Times New Roman"/>
                <w:color w:val="000000"/>
                <w:sz w:val="24"/>
                <w:szCs w:val="24"/>
              </w:rPr>
              <w:t></w:t>
            </w:r>
            <w:r>
              <w:rPr>
                <w:rFonts w:ascii="Times New Roman" w:eastAsia="Times New Roman" w:hAnsi="Times New Roman"/>
                <w:color w:val="000000"/>
                <w:sz w:val="24"/>
                <w:szCs w:val="24"/>
              </w:rPr>
              <w:t>$SSURDFKHV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WR</w:t>
            </w:r>
            <w:r>
              <w:rPr>
                <w:rFonts w:ascii="Times New Roman" w:eastAsia="MingLiU_HKSCS" w:hAnsi="Times New Roman"/>
                <w:color w:val="000000"/>
                <w:sz w:val="24"/>
                <w:szCs w:val="24"/>
              </w:rPr>
              <w:t></w:t>
            </w:r>
            <w:r>
              <w:rPr>
                <w:rFonts w:ascii="Times New Roman" w:eastAsia="Times New Roman" w:hAnsi="Times New Roman"/>
                <w:color w:val="000000"/>
                <w:spacing w:val="-3"/>
                <w:sz w:val="24"/>
                <w:szCs w:val="24"/>
              </w:rPr>
              <w:t>5HGXFLQJ</w:t>
            </w:r>
            <w:r>
              <w:rPr>
                <w:rFonts w:ascii="Times New Roman" w:eastAsia="MingLiU_HKSCS" w:hAnsi="Times New Roman"/>
                <w:color w:val="000000"/>
                <w:spacing w:val="-3"/>
                <w:sz w:val="24"/>
                <w:szCs w:val="24"/>
              </w:rPr>
              <w:t></w:t>
            </w:r>
            <w:r>
              <w:rPr>
                <w:rFonts w:ascii="Times New Roman" w:eastAsia="Times New Roman" w:hAnsi="Times New Roman"/>
                <w:color w:val="000000"/>
                <w:spacing w:val="-3"/>
                <w:sz w:val="24"/>
                <w:szCs w:val="24"/>
              </w:rPr>
              <w:t>*OREDO</w:t>
            </w:r>
            <w:r>
              <w:rPr>
                <w:rFonts w:ascii="Times New Roman" w:eastAsia="MingLiU_HKSCS" w:hAnsi="Times New Roman"/>
                <w:color w:val="000000"/>
                <w:spacing w:val="-3"/>
                <w:sz w:val="24"/>
                <w:szCs w:val="24"/>
              </w:rPr>
              <w:t></w:t>
            </w:r>
            <w:r>
              <w:rPr>
                <w:rFonts w:ascii="Times New Roman" w:eastAsia="Times New Roman" w:hAnsi="Times New Roman"/>
                <w:color w:val="000000"/>
                <w:spacing w:val="-3"/>
                <w:sz w:val="24"/>
                <w:szCs w:val="24"/>
              </w:rPr>
              <w:t>3RYHUW\</w:t>
            </w:r>
            <w:r>
              <w:rPr>
                <w:rFonts w:ascii="Times New Roman" w:eastAsia="MingLiU_HKSCS" w:hAnsi="Times New Roman"/>
                <w:color w:val="000000"/>
                <w:spacing w:val="-3"/>
                <w:sz w:val="24"/>
                <w:szCs w:val="24"/>
              </w:rPr>
              <w:t></w:t>
            </w:r>
          </w:p>
          <w:p w:rsidR="00171038" w:rsidRDefault="000C611A">
            <w:pPr>
              <w:shd w:val="clear" w:color="auto" w:fill="FFFFFF"/>
              <w:spacing w:after="0" w:line="0" w:lineRule="auto"/>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,$3</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5HGXFLQJ</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3RYHUW\</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7KURXJK</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6RFLDO</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(QWUHSUHQHXUVKLS</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WKH</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&amp;DVH</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RI</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(GXQ</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E\</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%UHWW</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5</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DQG</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7</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%DUU</w:t>
            </w:r>
            <w:r>
              <w:rPr>
                <w:rFonts w:ascii="Times New Roman" w:eastAsia="MingLiU_HKSCS" w:hAnsi="Times New Roman"/>
                <w:color w:val="000000"/>
                <w:spacing w:val="1"/>
                <w:sz w:val="24"/>
                <w:szCs w:val="24"/>
              </w:rPr>
              <w:t></w:t>
            </w:r>
          </w:p>
          <w:p w:rsidR="00171038" w:rsidRDefault="000C611A">
            <w:pPr>
              <w:shd w:val="clear" w:color="auto" w:fill="FFFFFF"/>
              <w:spacing w:after="0" w:line="0" w:lineRule="auto"/>
              <w:rPr>
                <w:rFonts w:ascii="Times New Roman" w:eastAsia="Times New Roman" w:hAnsi="Times New Roman"/>
                <w:color w:val="000000"/>
                <w:spacing w:val="2"/>
                <w:sz w:val="24"/>
                <w:szCs w:val="24"/>
              </w:rPr>
            </w:pPr>
            <w:r>
              <w:rPr>
                <w:rFonts w:ascii="Times New Roman" w:eastAsia="MingLiU_HKSCS" w:hAnsi="Times New Roman"/>
                <w:color w:val="000000"/>
                <w:spacing w:val="2"/>
                <w:sz w:val="24"/>
                <w:szCs w:val="24"/>
              </w:rPr>
              <w:t></w:t>
            </w:r>
          </w:p>
          <w:p w:rsidR="00171038" w:rsidRDefault="000C611A">
            <w:pPr>
              <w:shd w:val="clear" w:color="auto" w:fill="FFFFFF"/>
              <w:spacing w:after="0" w:line="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-DPHV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6</w:t>
            </w:r>
            <w:r>
              <w:rPr>
                <w:rFonts w:ascii="Times New Roman" w:eastAsia="MingLiU_HKSCS" w:hAnsi="Times New Roman"/>
                <w:color w:val="000000"/>
                <w:sz w:val="24"/>
                <w:szCs w:val="24"/>
              </w:rPr>
              <w:t></w:t>
            </w:r>
            <w:r>
              <w:rPr>
                <w:rFonts w:ascii="Times New Roman" w:eastAsia="Times New Roman" w:hAnsi="Times New Roman"/>
                <w:color w:val="000000"/>
                <w:sz w:val="24"/>
                <w:szCs w:val="24"/>
              </w:rPr>
              <w:t>&amp;KDUOHV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,QQRYDWLYH</w:t>
            </w:r>
            <w:r>
              <w:rPr>
                <w:rFonts w:ascii="Times New Roman" w:eastAsia="MingLiU_HKSCS" w:hAnsi="Times New Roman"/>
                <w:color w:val="000000"/>
                <w:sz w:val="24"/>
                <w:szCs w:val="24"/>
              </w:rPr>
              <w:t></w:t>
            </w:r>
            <w:r>
              <w:rPr>
                <w:rFonts w:ascii="Times New Roman" w:eastAsia="Times New Roman" w:hAnsi="Times New Roman"/>
                <w:color w:val="000000"/>
                <w:sz w:val="24"/>
                <w:szCs w:val="24"/>
              </w:rPr>
              <w:t>$SSURDFKHV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WR</w:t>
            </w:r>
            <w:r>
              <w:rPr>
                <w:rFonts w:ascii="Times New Roman" w:eastAsia="MingLiU_HKSCS" w:hAnsi="Times New Roman"/>
                <w:color w:val="000000"/>
                <w:sz w:val="24"/>
                <w:szCs w:val="24"/>
              </w:rPr>
              <w:t></w:t>
            </w:r>
            <w:r>
              <w:rPr>
                <w:rFonts w:ascii="Times New Roman" w:eastAsia="Times New Roman" w:hAnsi="Times New Roman"/>
                <w:color w:val="000000"/>
                <w:spacing w:val="-3"/>
                <w:sz w:val="24"/>
                <w:szCs w:val="24"/>
              </w:rPr>
              <w:t>5HGXFLQJ</w:t>
            </w:r>
            <w:r>
              <w:rPr>
                <w:rFonts w:ascii="Times New Roman" w:eastAsia="MingLiU_HKSCS" w:hAnsi="Times New Roman"/>
                <w:color w:val="000000"/>
                <w:spacing w:val="-3"/>
                <w:sz w:val="24"/>
                <w:szCs w:val="24"/>
              </w:rPr>
              <w:t></w:t>
            </w:r>
            <w:r>
              <w:rPr>
                <w:rFonts w:ascii="Times New Roman" w:eastAsia="Times New Roman" w:hAnsi="Times New Roman"/>
                <w:color w:val="000000"/>
                <w:spacing w:val="-3"/>
                <w:sz w:val="24"/>
                <w:szCs w:val="24"/>
              </w:rPr>
              <w:t>*OREDO</w:t>
            </w:r>
            <w:r>
              <w:rPr>
                <w:rFonts w:ascii="Times New Roman" w:eastAsia="MingLiU_HKSCS" w:hAnsi="Times New Roman"/>
                <w:color w:val="000000"/>
                <w:spacing w:val="-3"/>
                <w:sz w:val="24"/>
                <w:szCs w:val="24"/>
              </w:rPr>
              <w:t></w:t>
            </w:r>
            <w:r>
              <w:rPr>
                <w:rFonts w:ascii="Times New Roman" w:eastAsia="Times New Roman" w:hAnsi="Times New Roman"/>
                <w:color w:val="000000"/>
                <w:spacing w:val="-3"/>
                <w:sz w:val="24"/>
                <w:szCs w:val="24"/>
              </w:rPr>
              <w:t>3RYHUW\</w:t>
            </w:r>
            <w:r>
              <w:rPr>
                <w:rFonts w:ascii="Times New Roman" w:eastAsia="MingLiU_HKSCS" w:hAnsi="Times New Roman"/>
                <w:color w:val="000000"/>
                <w:spacing w:val="-3"/>
                <w:sz w:val="24"/>
                <w:szCs w:val="24"/>
              </w:rPr>
              <w:t></w:t>
            </w:r>
          </w:p>
          <w:p w:rsidR="00171038" w:rsidRDefault="000C611A">
            <w:pPr>
              <w:shd w:val="clear" w:color="auto" w:fill="FFFFFF"/>
              <w:spacing w:after="0" w:line="0" w:lineRule="auto"/>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,$3</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5HGXFLQJ</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3RYHUW\</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7KURXJK</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6RFLDO</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(QWUHSUHQHXUVKLS</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WKH</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&amp;DVH</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RI</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(GXQ</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E\</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%UHWW</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5</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DQG</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7</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%DUU</w:t>
            </w:r>
            <w:r>
              <w:rPr>
                <w:rFonts w:ascii="Times New Roman" w:eastAsia="MingLiU_HKSCS" w:hAnsi="Times New Roman"/>
                <w:color w:val="000000"/>
                <w:spacing w:val="1"/>
                <w:sz w:val="24"/>
                <w:szCs w:val="24"/>
              </w:rPr>
              <w:t></w:t>
            </w:r>
          </w:p>
          <w:p w:rsidR="00171038" w:rsidRDefault="000C611A">
            <w:pPr>
              <w:shd w:val="clear" w:color="auto" w:fill="FFFFFF"/>
              <w:spacing w:after="0" w:line="0" w:lineRule="auto"/>
              <w:rPr>
                <w:rFonts w:ascii="Times New Roman" w:eastAsia="Times New Roman" w:hAnsi="Times New Roman"/>
                <w:color w:val="000000"/>
                <w:spacing w:val="2"/>
                <w:sz w:val="24"/>
                <w:szCs w:val="24"/>
              </w:rPr>
            </w:pPr>
            <w:r>
              <w:rPr>
                <w:rFonts w:ascii="Times New Roman" w:eastAsia="MingLiU_HKSCS" w:hAnsi="Times New Roman"/>
                <w:color w:val="000000"/>
                <w:spacing w:val="2"/>
                <w:sz w:val="24"/>
                <w:szCs w:val="24"/>
              </w:rPr>
              <w:t></w:t>
            </w:r>
          </w:p>
          <w:p w:rsidR="00171038" w:rsidRDefault="000C611A">
            <w:pPr>
              <w:shd w:val="clear" w:color="auto" w:fill="FFFFFF"/>
              <w:spacing w:after="0" w:line="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-DPHV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6</w:t>
            </w:r>
            <w:r>
              <w:rPr>
                <w:rFonts w:ascii="Times New Roman" w:eastAsia="MingLiU_HKSCS" w:hAnsi="Times New Roman"/>
                <w:color w:val="000000"/>
                <w:sz w:val="24"/>
                <w:szCs w:val="24"/>
              </w:rPr>
              <w:t></w:t>
            </w:r>
            <w:r>
              <w:rPr>
                <w:rFonts w:ascii="Times New Roman" w:eastAsia="Times New Roman" w:hAnsi="Times New Roman"/>
                <w:color w:val="000000"/>
                <w:sz w:val="24"/>
                <w:szCs w:val="24"/>
              </w:rPr>
              <w:t>&amp;KDUOHV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t>
            </w:r>
            <w:r>
              <w:rPr>
                <w:rFonts w:ascii="Times New Roman" w:eastAsia="MingLiU_HKSCS" w:hAnsi="Times New Roman"/>
                <w:color w:val="000000"/>
                <w:sz w:val="24"/>
                <w:szCs w:val="24"/>
              </w:rPr>
              <w:t></w:t>
            </w:r>
            <w:r>
              <w:rPr>
                <w:rFonts w:ascii="Times New Roman" w:eastAsia="Times New Roman" w:hAnsi="Times New Roman"/>
                <w:color w:val="000000"/>
                <w:sz w:val="24"/>
                <w:szCs w:val="24"/>
              </w:rPr>
              <w:t>,QQRYDWLYH</w:t>
            </w:r>
            <w:r>
              <w:rPr>
                <w:rFonts w:ascii="Times New Roman" w:eastAsia="MingLiU_HKSCS" w:hAnsi="Times New Roman"/>
                <w:color w:val="000000"/>
                <w:sz w:val="24"/>
                <w:szCs w:val="24"/>
              </w:rPr>
              <w:t></w:t>
            </w:r>
            <w:r>
              <w:rPr>
                <w:rFonts w:ascii="Times New Roman" w:eastAsia="Times New Roman" w:hAnsi="Times New Roman"/>
                <w:color w:val="000000"/>
                <w:sz w:val="24"/>
                <w:szCs w:val="24"/>
              </w:rPr>
              <w:t>$SSURDFKHV</w:t>
            </w:r>
            <w:r>
              <w:rPr>
                <w:rFonts w:ascii="Times New Roman" w:eastAsia="MingLiU_HKSCS" w:hAnsi="Times New Roman"/>
                <w:color w:val="000000"/>
                <w:sz w:val="24"/>
                <w:szCs w:val="24"/>
              </w:rPr>
              <w:t></w:t>
            </w:r>
            <w:r>
              <w:rPr>
                <w:rFonts w:ascii="Times New Roman" w:eastAsia="Times New Roman" w:hAnsi="Times New Roman"/>
                <w:color w:val="000000"/>
                <w:sz w:val="24"/>
                <w:szCs w:val="24"/>
              </w:rPr>
              <w:t>WR</w:t>
            </w:r>
            <w:r>
              <w:rPr>
                <w:rFonts w:ascii="Times New Roman" w:eastAsia="MingLiU_HKSCS" w:hAnsi="Times New Roman"/>
                <w:color w:val="000000"/>
                <w:sz w:val="24"/>
                <w:szCs w:val="24"/>
              </w:rPr>
              <w:t></w:t>
            </w:r>
            <w:r>
              <w:rPr>
                <w:rFonts w:ascii="Times New Roman" w:eastAsia="Times New Roman" w:hAnsi="Times New Roman"/>
                <w:color w:val="000000"/>
                <w:spacing w:val="-3"/>
                <w:sz w:val="24"/>
                <w:szCs w:val="24"/>
              </w:rPr>
              <w:t>5HGXFLQJ</w:t>
            </w:r>
            <w:r>
              <w:rPr>
                <w:rFonts w:ascii="Times New Roman" w:eastAsia="MingLiU_HKSCS" w:hAnsi="Times New Roman"/>
                <w:color w:val="000000"/>
                <w:spacing w:val="-3"/>
                <w:sz w:val="24"/>
                <w:szCs w:val="24"/>
              </w:rPr>
              <w:t></w:t>
            </w:r>
            <w:r>
              <w:rPr>
                <w:rFonts w:ascii="Times New Roman" w:eastAsia="Times New Roman" w:hAnsi="Times New Roman"/>
                <w:color w:val="000000"/>
                <w:spacing w:val="-3"/>
                <w:sz w:val="24"/>
                <w:szCs w:val="24"/>
              </w:rPr>
              <w:t>*OREDO</w:t>
            </w:r>
            <w:r>
              <w:rPr>
                <w:rFonts w:ascii="Times New Roman" w:eastAsia="MingLiU_HKSCS" w:hAnsi="Times New Roman"/>
                <w:color w:val="000000"/>
                <w:spacing w:val="-3"/>
                <w:sz w:val="24"/>
                <w:szCs w:val="24"/>
              </w:rPr>
              <w:t></w:t>
            </w:r>
            <w:r>
              <w:rPr>
                <w:rFonts w:ascii="Times New Roman" w:eastAsia="Times New Roman" w:hAnsi="Times New Roman"/>
                <w:color w:val="000000"/>
                <w:spacing w:val="-3"/>
                <w:sz w:val="24"/>
                <w:szCs w:val="24"/>
              </w:rPr>
              <w:t>3RYHUW\</w:t>
            </w:r>
            <w:r>
              <w:rPr>
                <w:rFonts w:ascii="Times New Roman" w:eastAsia="MingLiU_HKSCS" w:hAnsi="Times New Roman"/>
                <w:color w:val="000000"/>
                <w:spacing w:val="-3"/>
                <w:sz w:val="24"/>
                <w:szCs w:val="24"/>
              </w:rPr>
              <w:t></w:t>
            </w:r>
          </w:p>
          <w:p w:rsidR="00171038" w:rsidRDefault="000C611A">
            <w:pPr>
              <w:shd w:val="clear" w:color="auto" w:fill="FFFFFF"/>
              <w:spacing w:after="0" w:line="0" w:lineRule="auto"/>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,$3</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5HGXFLQJ</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3RYHUW\</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7KURXJK</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6RFLDO</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(QWUHSUHQHXUVKLS</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WKH</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&amp;DVH</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RI</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(GXQ</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E\</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%UHWW</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5</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DQG</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7</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w:t>
            </w:r>
            <w:r>
              <w:rPr>
                <w:rFonts w:ascii="Times New Roman" w:eastAsia="MingLiU_HKSCS" w:hAnsi="Times New Roman"/>
                <w:color w:val="000000"/>
                <w:spacing w:val="1"/>
                <w:sz w:val="24"/>
                <w:szCs w:val="24"/>
              </w:rPr>
              <w:t></w:t>
            </w:r>
            <w:r>
              <w:rPr>
                <w:rFonts w:ascii="Times New Roman" w:eastAsia="Times New Roman" w:hAnsi="Times New Roman"/>
                <w:color w:val="000000"/>
                <w:spacing w:val="1"/>
                <w:sz w:val="24"/>
                <w:szCs w:val="24"/>
              </w:rPr>
              <w:t>%DUU</w:t>
            </w:r>
            <w:r>
              <w:rPr>
                <w:rFonts w:ascii="Times New Roman" w:eastAsia="MingLiU_HKSCS" w:hAnsi="Times New Roman"/>
                <w:color w:val="000000"/>
                <w:spacing w:val="1"/>
                <w:sz w:val="24"/>
                <w:szCs w:val="24"/>
              </w:rPr>
              <w:t></w:t>
            </w:r>
          </w:p>
          <w:p w:rsidR="00171038" w:rsidRDefault="000C611A">
            <w:pPr>
              <w:shd w:val="clear" w:color="auto" w:fill="FFFFFF"/>
              <w:spacing w:after="0" w:line="0" w:lineRule="auto"/>
              <w:rPr>
                <w:rFonts w:ascii="Times New Roman" w:eastAsia="Times New Roman" w:hAnsi="Times New Roman"/>
                <w:color w:val="000000"/>
                <w:spacing w:val="2"/>
                <w:sz w:val="24"/>
                <w:szCs w:val="24"/>
              </w:rPr>
            </w:pPr>
            <w:r>
              <w:rPr>
                <w:rFonts w:ascii="Times New Roman" w:eastAsia="MingLiU_HKSCS" w:hAnsi="Times New Roman"/>
                <w:color w:val="000000"/>
                <w:spacing w:val="2"/>
                <w:sz w:val="24"/>
                <w:szCs w:val="24"/>
              </w:rPr>
              <w:t></w:t>
            </w:r>
          </w:p>
          <w:p w:rsidR="00171038" w:rsidRDefault="000C611A">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Cs/>
                <w:color w:val="111111"/>
                <w:sz w:val="24"/>
                <w:szCs w:val="24"/>
                <w:shd w:val="clear" w:color="auto" w:fill="FFFFFF"/>
              </w:rPr>
              <w:t xml:space="preserve">Social Entrepreneurship: The MicroConsignment Model Written By Brett Smith See: </w:t>
            </w:r>
            <w:r>
              <w:rPr>
                <w:rFonts w:ascii="Times New Roman" w:hAnsi="Times New Roman"/>
                <w:bCs/>
                <w:color w:val="111111"/>
                <w:sz w:val="24"/>
                <w:szCs w:val="24"/>
                <w:shd w:val="clear" w:color="auto" w:fill="FFFFFF"/>
              </w:rPr>
              <w:lastRenderedPageBreak/>
              <w:t>http://blogs.forbes.com/ciocentral</w:t>
            </w:r>
          </w:p>
        </w:tc>
      </w:tr>
      <w:tr w:rsidR="00171038">
        <w:trPr>
          <w:jc w:val="center"/>
        </w:trPr>
        <w:tc>
          <w:tcPr>
            <w:tcW w:w="631" w:type="dxa"/>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9599" w:type="dxa"/>
            <w:gridSpan w:val="15"/>
          </w:tcPr>
          <w:p w:rsidR="00171038" w:rsidRDefault="000C611A">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Soundrapandian (ed), 2000, Women Entrepreneurship- Issues and</w:t>
            </w:r>
            <w:r>
              <w:rPr>
                <w:rFonts w:ascii="Times New Roman" w:hAnsi="Times New Roman"/>
                <w:color w:val="000000"/>
                <w:sz w:val="24"/>
                <w:szCs w:val="24"/>
              </w:rPr>
              <w:t xml:space="preserve"> Challenges, Ashish</w:t>
            </w:r>
          </w:p>
          <w:p w:rsidR="00171038" w:rsidRDefault="000C611A">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Publising House New Delhi</w:t>
            </w:r>
          </w:p>
        </w:tc>
      </w:tr>
      <w:tr w:rsidR="00171038">
        <w:trPr>
          <w:jc w:val="center"/>
        </w:trPr>
        <w:tc>
          <w:tcPr>
            <w:tcW w:w="10230" w:type="dxa"/>
            <w:gridSpan w:val="16"/>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Related Online Contents </w:t>
            </w:r>
          </w:p>
        </w:tc>
      </w:tr>
      <w:tr w:rsidR="00171038">
        <w:trPr>
          <w:jc w:val="center"/>
        </w:trPr>
        <w:tc>
          <w:tcPr>
            <w:tcW w:w="1253" w:type="dxa"/>
            <w:gridSpan w:val="3"/>
            <w:tcBorders>
              <w:bottom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8977" w:type="dxa"/>
            <w:gridSpan w:val="13"/>
            <w:tcBorders>
              <w:left w:val="single" w:sz="4" w:space="0" w:color="auto"/>
              <w:bottom w:val="single" w:sz="4" w:space="0" w:color="auto"/>
            </w:tcBorders>
          </w:tcPr>
          <w:p w:rsidR="00171038" w:rsidRDefault="00171038">
            <w:pPr>
              <w:pStyle w:val="TableParagraph"/>
              <w:spacing w:line="268" w:lineRule="exact"/>
              <w:ind w:left="233"/>
              <w:rPr>
                <w:sz w:val="24"/>
              </w:rPr>
            </w:pPr>
            <w:hyperlink r:id="rId123" w:history="1">
              <w:r w:rsidR="000C611A">
                <w:rPr>
                  <w:sz w:val="24"/>
                  <w:u w:val="single" w:color="0000FF"/>
                </w:rPr>
                <w:t>http://shodhganga.inflibnet.ac.in/bitstream/10603/6775/12/12_chapter%201.pdf</w:t>
              </w:r>
            </w:hyperlink>
          </w:p>
        </w:tc>
      </w:tr>
      <w:tr w:rsidR="00171038">
        <w:trPr>
          <w:jc w:val="center"/>
        </w:trPr>
        <w:tc>
          <w:tcPr>
            <w:tcW w:w="1253" w:type="dxa"/>
            <w:gridSpan w:val="3"/>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8977" w:type="dxa"/>
            <w:gridSpan w:val="13"/>
            <w:tcBorders>
              <w:top w:val="single" w:sz="4" w:space="0" w:color="auto"/>
              <w:left w:val="single" w:sz="4" w:space="0" w:color="auto"/>
            </w:tcBorders>
          </w:tcPr>
          <w:p w:rsidR="00171038" w:rsidRDefault="000C611A">
            <w:pPr>
              <w:pStyle w:val="TableParagraph"/>
              <w:spacing w:line="268" w:lineRule="exact"/>
              <w:ind w:left="233"/>
              <w:rPr>
                <w:sz w:val="24"/>
              </w:rPr>
            </w:pPr>
            <w:r>
              <w:rPr>
                <w:sz w:val="24"/>
              </w:rPr>
              <w:t>https://impactgarden.org/social-innovation/</w:t>
            </w:r>
          </w:p>
        </w:tc>
      </w:tr>
      <w:tr w:rsidR="00171038">
        <w:trPr>
          <w:jc w:val="center"/>
        </w:trPr>
        <w:tc>
          <w:tcPr>
            <w:tcW w:w="1253" w:type="dxa"/>
            <w:gridSpan w:val="3"/>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8977" w:type="dxa"/>
            <w:gridSpan w:val="13"/>
            <w:tcBorders>
              <w:top w:val="single" w:sz="4" w:space="0" w:color="auto"/>
              <w:left w:val="single" w:sz="4" w:space="0" w:color="auto"/>
            </w:tcBorders>
          </w:tcPr>
          <w:p w:rsidR="00171038" w:rsidRDefault="00171038">
            <w:pPr>
              <w:pStyle w:val="TableParagraph"/>
              <w:spacing w:line="237" w:lineRule="auto"/>
              <w:ind w:left="233" w:right="1398"/>
              <w:rPr>
                <w:sz w:val="24"/>
              </w:rPr>
            </w:pPr>
            <w:hyperlink r:id="rId124" w:history="1">
              <w:r w:rsidR="000C611A">
                <w:rPr>
                  <w:sz w:val="24"/>
                  <w:u w:val="single" w:color="0000FF"/>
                </w:rPr>
                <w:t>http://www.ilo.org/wcmsp5/groups/public/---</w:t>
              </w:r>
            </w:hyperlink>
            <w:hyperlink r:id="rId125" w:history="1">
              <w:r w:rsidR="000C611A">
                <w:rPr>
                  <w:spacing w:val="-1"/>
                  <w:sz w:val="24"/>
                  <w:u w:val="single" w:color="0000FF"/>
                </w:rPr>
                <w:t>ed_emp/</w:t>
              </w:r>
            </w:hyperlink>
            <w:r w:rsidR="000C611A">
              <w:rPr>
                <w:spacing w:val="-1"/>
                <w:sz w:val="24"/>
              </w:rPr>
              <w:t>emp_ent/documents/publication/wcms_118096.pdf</w:t>
            </w:r>
          </w:p>
        </w:tc>
      </w:tr>
      <w:tr w:rsidR="00171038">
        <w:trPr>
          <w:jc w:val="center"/>
        </w:trPr>
        <w:tc>
          <w:tcPr>
            <w:tcW w:w="1253" w:type="dxa"/>
            <w:gridSpan w:val="3"/>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8977" w:type="dxa"/>
            <w:gridSpan w:val="13"/>
            <w:tcBorders>
              <w:top w:val="single" w:sz="4" w:space="0" w:color="auto"/>
              <w:left w:val="single" w:sz="4" w:space="0" w:color="auto"/>
            </w:tcBorders>
          </w:tcPr>
          <w:p w:rsidR="00171038" w:rsidRDefault="00171038">
            <w:pPr>
              <w:pStyle w:val="TableParagraph"/>
              <w:spacing w:line="268" w:lineRule="exact"/>
              <w:ind w:left="233"/>
              <w:rPr>
                <w:sz w:val="24"/>
              </w:rPr>
            </w:pPr>
            <w:hyperlink r:id="rId126" w:history="1">
              <w:r w:rsidR="000C611A">
                <w:rPr>
                  <w:sz w:val="24"/>
                </w:rPr>
                <w:t>http://www.unm.edu/~asalazar/Kauffman/Entrep_research/e_state.pdf</w:t>
              </w:r>
            </w:hyperlink>
          </w:p>
        </w:tc>
      </w:tr>
      <w:tr w:rsidR="00171038">
        <w:trPr>
          <w:jc w:val="center"/>
        </w:trPr>
        <w:tc>
          <w:tcPr>
            <w:tcW w:w="1253" w:type="dxa"/>
            <w:gridSpan w:val="3"/>
            <w:tcBorders>
              <w:top w:val="single" w:sz="4" w:space="0" w:color="auto"/>
              <w:right w:val="single" w:sz="4" w:space="0" w:color="auto"/>
            </w:tcBorders>
          </w:tcPr>
          <w:p w:rsidR="00171038" w:rsidRDefault="000C611A">
            <w:pPr>
              <w:spacing w:after="0" w:line="22"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8977" w:type="dxa"/>
            <w:gridSpan w:val="13"/>
            <w:tcBorders>
              <w:top w:val="single" w:sz="4" w:space="0" w:color="auto"/>
              <w:left w:val="single" w:sz="4" w:space="0" w:color="auto"/>
            </w:tcBorders>
          </w:tcPr>
          <w:p w:rsidR="00171038" w:rsidRDefault="000C611A">
            <w:pPr>
              <w:pStyle w:val="TableParagraph"/>
              <w:spacing w:line="268" w:lineRule="exact"/>
              <w:ind w:left="233"/>
              <w:rPr>
                <w:sz w:val="24"/>
              </w:rPr>
            </w:pPr>
            <w:r>
              <w:rPr>
                <w:sz w:val="24"/>
              </w:rPr>
              <w:t>https:/</w:t>
            </w:r>
            <w:hyperlink r:id="rId127" w:history="1">
              <w:r>
                <w:rPr>
                  <w:sz w:val="24"/>
                </w:rPr>
                <w:t>/www</w:t>
              </w:r>
            </w:hyperlink>
            <w:r>
              <w:rPr>
                <w:sz w:val="24"/>
              </w:rPr>
              <w:t>.</w:t>
            </w:r>
            <w:hyperlink r:id="rId128" w:history="1">
              <w:r>
                <w:rPr>
                  <w:sz w:val="24"/>
                </w:rPr>
                <w:t>entrepreneurindia.co/project-identification</w:t>
              </w:r>
            </w:hyperlink>
          </w:p>
        </w:tc>
      </w:tr>
      <w:tr w:rsidR="00171038">
        <w:trPr>
          <w:jc w:val="center"/>
        </w:trPr>
        <w:tc>
          <w:tcPr>
            <w:tcW w:w="1253" w:type="dxa"/>
            <w:gridSpan w:val="3"/>
            <w:tcBorders>
              <w:top w:val="single" w:sz="4" w:space="0" w:color="auto"/>
              <w:right w:val="single" w:sz="4" w:space="0" w:color="auto"/>
            </w:tcBorders>
          </w:tcPr>
          <w:p w:rsidR="00171038" w:rsidRDefault="00171038">
            <w:pPr>
              <w:spacing w:after="0" w:line="22" w:lineRule="atLeast"/>
              <w:jc w:val="center"/>
              <w:rPr>
                <w:rFonts w:ascii="Times New Roman" w:hAnsi="Times New Roman" w:cs="Times New Roman"/>
                <w:sz w:val="24"/>
                <w:szCs w:val="24"/>
              </w:rPr>
            </w:pPr>
          </w:p>
        </w:tc>
        <w:tc>
          <w:tcPr>
            <w:tcW w:w="8977" w:type="dxa"/>
            <w:gridSpan w:val="13"/>
            <w:tcBorders>
              <w:top w:val="single" w:sz="4" w:space="0" w:color="auto"/>
              <w:left w:val="single" w:sz="4" w:space="0" w:color="auto"/>
            </w:tcBorders>
          </w:tcPr>
          <w:p w:rsidR="00171038" w:rsidRDefault="00171038">
            <w:pPr>
              <w:pStyle w:val="TableParagraph"/>
              <w:spacing w:line="268" w:lineRule="exact"/>
              <w:ind w:left="233"/>
              <w:rPr>
                <w:sz w:val="24"/>
              </w:rPr>
            </w:pPr>
            <w:hyperlink r:id="rId129" w:history="1">
              <w:r w:rsidR="000C611A">
                <w:rPr>
                  <w:sz w:val="24"/>
                </w:rPr>
                <w:t>http://www.navodayaengg.in/wp-content/uploads/2015/10/Lecture-50.pdf</w:t>
              </w:r>
            </w:hyperlink>
          </w:p>
        </w:tc>
      </w:tr>
      <w:tr w:rsidR="00171038">
        <w:trPr>
          <w:jc w:val="center"/>
        </w:trPr>
        <w:tc>
          <w:tcPr>
            <w:tcW w:w="10230" w:type="dxa"/>
            <w:gridSpan w:val="16"/>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sz w:val="24"/>
              </w:rPr>
              <w:t>Course Designed By:  Dr.ZenettaRosaline&amp;Dr.D.Kalpana</w:t>
            </w:r>
          </w:p>
        </w:tc>
      </w:tr>
    </w:tbl>
    <w:p w:rsidR="00171038" w:rsidRDefault="00171038">
      <w:pPr>
        <w:spacing w:line="22" w:lineRule="atLeast"/>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5"/>
        <w:gridCol w:w="821"/>
        <w:gridCol w:w="821"/>
        <w:gridCol w:w="820"/>
        <w:gridCol w:w="825"/>
        <w:gridCol w:w="820"/>
        <w:gridCol w:w="820"/>
        <w:gridCol w:w="821"/>
        <w:gridCol w:w="825"/>
        <w:gridCol w:w="902"/>
      </w:tblGrid>
      <w:tr w:rsidR="00171038">
        <w:trPr>
          <w:trHeight w:val="273"/>
          <w:jc w:val="center"/>
        </w:trPr>
        <w:tc>
          <w:tcPr>
            <w:tcW w:w="9126" w:type="dxa"/>
            <w:gridSpan w:val="11"/>
          </w:tcPr>
          <w:p w:rsidR="00171038" w:rsidRDefault="000C611A">
            <w:pPr>
              <w:pStyle w:val="TableParagraph"/>
              <w:spacing w:line="254" w:lineRule="exact"/>
              <w:ind w:left="110"/>
              <w:rPr>
                <w:b/>
                <w:sz w:val="24"/>
              </w:rPr>
            </w:pPr>
            <w:r>
              <w:rPr>
                <w:b/>
                <w:sz w:val="24"/>
              </w:rPr>
              <w:t>Mapping with Programme Outcomes</w:t>
            </w:r>
          </w:p>
        </w:tc>
      </w:tr>
      <w:tr w:rsidR="00171038">
        <w:trPr>
          <w:trHeight w:val="278"/>
          <w:jc w:val="center"/>
        </w:trPr>
        <w:tc>
          <w:tcPr>
            <w:tcW w:w="826" w:type="dxa"/>
          </w:tcPr>
          <w:p w:rsidR="00171038" w:rsidRDefault="000C611A">
            <w:pPr>
              <w:pStyle w:val="TableParagraph"/>
              <w:spacing w:before="1" w:line="257" w:lineRule="exact"/>
              <w:ind w:left="134"/>
              <w:rPr>
                <w:b/>
                <w:sz w:val="24"/>
              </w:rPr>
            </w:pPr>
            <w:r>
              <w:rPr>
                <w:b/>
                <w:sz w:val="24"/>
              </w:rPr>
              <w:t>COs</w:t>
            </w:r>
          </w:p>
        </w:tc>
        <w:tc>
          <w:tcPr>
            <w:tcW w:w="825" w:type="dxa"/>
          </w:tcPr>
          <w:p w:rsidR="00171038" w:rsidRDefault="000C611A">
            <w:pPr>
              <w:pStyle w:val="TableParagraph"/>
              <w:spacing w:before="1" w:line="257" w:lineRule="exact"/>
              <w:ind w:left="52" w:right="155"/>
              <w:jc w:val="center"/>
              <w:rPr>
                <w:b/>
                <w:sz w:val="24"/>
              </w:rPr>
            </w:pPr>
            <w:r>
              <w:rPr>
                <w:b/>
                <w:sz w:val="24"/>
              </w:rPr>
              <w:t>PO1</w:t>
            </w:r>
          </w:p>
        </w:tc>
        <w:tc>
          <w:tcPr>
            <w:tcW w:w="821" w:type="dxa"/>
          </w:tcPr>
          <w:p w:rsidR="00171038" w:rsidRDefault="000C611A">
            <w:pPr>
              <w:pStyle w:val="TableParagraph"/>
              <w:spacing w:before="1" w:line="257" w:lineRule="exact"/>
              <w:ind w:left="28" w:right="134"/>
              <w:jc w:val="center"/>
              <w:rPr>
                <w:b/>
                <w:sz w:val="24"/>
              </w:rPr>
            </w:pPr>
            <w:r>
              <w:rPr>
                <w:b/>
                <w:sz w:val="24"/>
              </w:rPr>
              <w:t>PO2</w:t>
            </w:r>
          </w:p>
        </w:tc>
        <w:tc>
          <w:tcPr>
            <w:tcW w:w="821" w:type="dxa"/>
          </w:tcPr>
          <w:p w:rsidR="00171038" w:rsidRDefault="000C611A">
            <w:pPr>
              <w:pStyle w:val="TableParagraph"/>
              <w:spacing w:before="1" w:line="257" w:lineRule="exact"/>
              <w:ind w:left="27" w:right="134"/>
              <w:jc w:val="center"/>
              <w:rPr>
                <w:b/>
                <w:sz w:val="24"/>
              </w:rPr>
            </w:pPr>
            <w:r>
              <w:rPr>
                <w:b/>
                <w:sz w:val="24"/>
              </w:rPr>
              <w:t>PO3</w:t>
            </w:r>
          </w:p>
        </w:tc>
        <w:tc>
          <w:tcPr>
            <w:tcW w:w="820" w:type="dxa"/>
          </w:tcPr>
          <w:p w:rsidR="00171038" w:rsidRDefault="000C611A">
            <w:pPr>
              <w:pStyle w:val="TableParagraph"/>
              <w:spacing w:before="1" w:line="257" w:lineRule="exact"/>
              <w:ind w:left="107" w:right="202"/>
              <w:jc w:val="center"/>
              <w:rPr>
                <w:b/>
                <w:sz w:val="24"/>
              </w:rPr>
            </w:pPr>
            <w:r>
              <w:rPr>
                <w:b/>
                <w:sz w:val="24"/>
              </w:rPr>
              <w:t>PO4</w:t>
            </w:r>
          </w:p>
        </w:tc>
        <w:tc>
          <w:tcPr>
            <w:tcW w:w="825" w:type="dxa"/>
          </w:tcPr>
          <w:p w:rsidR="00171038" w:rsidRDefault="000C611A">
            <w:pPr>
              <w:pStyle w:val="TableParagraph"/>
              <w:spacing w:before="1" w:line="257" w:lineRule="exact"/>
              <w:ind w:left="56" w:right="155"/>
              <w:jc w:val="center"/>
              <w:rPr>
                <w:b/>
                <w:sz w:val="24"/>
              </w:rPr>
            </w:pPr>
            <w:r>
              <w:rPr>
                <w:b/>
                <w:sz w:val="24"/>
              </w:rPr>
              <w:t>PO5</w:t>
            </w:r>
          </w:p>
        </w:tc>
        <w:tc>
          <w:tcPr>
            <w:tcW w:w="820" w:type="dxa"/>
          </w:tcPr>
          <w:p w:rsidR="00171038" w:rsidRDefault="000C611A">
            <w:pPr>
              <w:pStyle w:val="TableParagraph"/>
              <w:spacing w:before="1" w:line="257" w:lineRule="exact"/>
              <w:ind w:left="104" w:right="205"/>
              <w:jc w:val="center"/>
              <w:rPr>
                <w:b/>
                <w:sz w:val="24"/>
              </w:rPr>
            </w:pPr>
            <w:r>
              <w:rPr>
                <w:b/>
                <w:sz w:val="24"/>
              </w:rPr>
              <w:t>PO6</w:t>
            </w:r>
          </w:p>
        </w:tc>
        <w:tc>
          <w:tcPr>
            <w:tcW w:w="820" w:type="dxa"/>
          </w:tcPr>
          <w:p w:rsidR="00171038" w:rsidRDefault="000C611A">
            <w:pPr>
              <w:pStyle w:val="TableParagraph"/>
              <w:spacing w:before="1" w:line="257" w:lineRule="exact"/>
              <w:ind w:left="106" w:right="205"/>
              <w:jc w:val="center"/>
              <w:rPr>
                <w:b/>
                <w:sz w:val="24"/>
              </w:rPr>
            </w:pPr>
            <w:r>
              <w:rPr>
                <w:b/>
                <w:sz w:val="24"/>
              </w:rPr>
              <w:t>PO7</w:t>
            </w:r>
          </w:p>
        </w:tc>
        <w:tc>
          <w:tcPr>
            <w:tcW w:w="821" w:type="dxa"/>
          </w:tcPr>
          <w:p w:rsidR="00171038" w:rsidRDefault="000C611A">
            <w:pPr>
              <w:pStyle w:val="TableParagraph"/>
              <w:spacing w:before="1" w:line="257" w:lineRule="exact"/>
              <w:ind w:left="45" w:right="134"/>
              <w:jc w:val="center"/>
              <w:rPr>
                <w:b/>
                <w:sz w:val="24"/>
              </w:rPr>
            </w:pPr>
            <w:r>
              <w:rPr>
                <w:b/>
                <w:sz w:val="24"/>
              </w:rPr>
              <w:t>PO8</w:t>
            </w:r>
          </w:p>
        </w:tc>
        <w:tc>
          <w:tcPr>
            <w:tcW w:w="825" w:type="dxa"/>
            <w:tcBorders>
              <w:right w:val="single" w:sz="6" w:space="0" w:color="000000"/>
            </w:tcBorders>
          </w:tcPr>
          <w:p w:rsidR="00171038" w:rsidRDefault="000C611A">
            <w:pPr>
              <w:pStyle w:val="TableParagraph"/>
              <w:spacing w:before="1" w:line="257" w:lineRule="exact"/>
              <w:ind w:left="63" w:right="152"/>
              <w:jc w:val="center"/>
              <w:rPr>
                <w:b/>
                <w:sz w:val="24"/>
              </w:rPr>
            </w:pPr>
            <w:r>
              <w:rPr>
                <w:b/>
                <w:sz w:val="24"/>
              </w:rPr>
              <w:t>PO9</w:t>
            </w:r>
          </w:p>
        </w:tc>
        <w:tc>
          <w:tcPr>
            <w:tcW w:w="902" w:type="dxa"/>
            <w:tcBorders>
              <w:left w:val="single" w:sz="6" w:space="0" w:color="000000"/>
            </w:tcBorders>
          </w:tcPr>
          <w:p w:rsidR="00171038" w:rsidRDefault="000C611A">
            <w:pPr>
              <w:pStyle w:val="TableParagraph"/>
              <w:spacing w:before="1" w:line="257" w:lineRule="exact"/>
              <w:ind w:left="89" w:right="186"/>
              <w:jc w:val="center"/>
              <w:rPr>
                <w:b/>
                <w:sz w:val="24"/>
              </w:rPr>
            </w:pPr>
            <w:r>
              <w:rPr>
                <w:b/>
                <w:sz w:val="24"/>
              </w:rPr>
              <w:t>PO10</w:t>
            </w:r>
          </w:p>
        </w:tc>
      </w:tr>
      <w:tr w:rsidR="00171038">
        <w:trPr>
          <w:trHeight w:val="374"/>
          <w:jc w:val="center"/>
        </w:trPr>
        <w:tc>
          <w:tcPr>
            <w:tcW w:w="826" w:type="dxa"/>
          </w:tcPr>
          <w:p w:rsidR="00171038" w:rsidRDefault="000C611A">
            <w:pPr>
              <w:pStyle w:val="TableParagraph"/>
              <w:spacing w:before="49"/>
              <w:ind w:left="110"/>
              <w:rPr>
                <w:b/>
                <w:sz w:val="24"/>
              </w:rPr>
            </w:pPr>
            <w:r>
              <w:rPr>
                <w:b/>
                <w:sz w:val="24"/>
              </w:rPr>
              <w:t>CO1</w:t>
            </w:r>
          </w:p>
        </w:tc>
        <w:tc>
          <w:tcPr>
            <w:tcW w:w="825" w:type="dxa"/>
          </w:tcPr>
          <w:p w:rsidR="00171038" w:rsidRDefault="000C611A">
            <w:pPr>
              <w:pStyle w:val="TableParagraph"/>
              <w:spacing w:before="44"/>
              <w:ind w:right="100"/>
              <w:jc w:val="center"/>
              <w:rPr>
                <w:sz w:val="24"/>
              </w:rPr>
            </w:pPr>
            <w:r>
              <w:rPr>
                <w:w w:val="99"/>
                <w:sz w:val="24"/>
              </w:rPr>
              <w:t>M</w:t>
            </w:r>
          </w:p>
        </w:tc>
        <w:tc>
          <w:tcPr>
            <w:tcW w:w="821" w:type="dxa"/>
          </w:tcPr>
          <w:p w:rsidR="00171038" w:rsidRDefault="000C611A">
            <w:pPr>
              <w:pStyle w:val="TableParagraph"/>
              <w:spacing w:before="44"/>
              <w:ind w:right="104"/>
              <w:jc w:val="center"/>
              <w:rPr>
                <w:sz w:val="24"/>
              </w:rPr>
            </w:pPr>
            <w:r>
              <w:rPr>
                <w:w w:val="99"/>
                <w:sz w:val="24"/>
              </w:rPr>
              <w:t>M</w:t>
            </w:r>
          </w:p>
        </w:tc>
        <w:tc>
          <w:tcPr>
            <w:tcW w:w="821" w:type="dxa"/>
          </w:tcPr>
          <w:p w:rsidR="00171038" w:rsidRDefault="000C611A">
            <w:pPr>
              <w:pStyle w:val="TableParagraph"/>
              <w:spacing w:before="44"/>
              <w:ind w:right="104"/>
              <w:jc w:val="center"/>
              <w:rPr>
                <w:sz w:val="24"/>
              </w:rPr>
            </w:pPr>
            <w:r>
              <w:rPr>
                <w:w w:val="99"/>
                <w:sz w:val="24"/>
              </w:rPr>
              <w:t>M</w:t>
            </w:r>
          </w:p>
        </w:tc>
        <w:tc>
          <w:tcPr>
            <w:tcW w:w="820" w:type="dxa"/>
          </w:tcPr>
          <w:p w:rsidR="00171038" w:rsidRDefault="000C611A">
            <w:pPr>
              <w:pStyle w:val="TableParagraph"/>
              <w:spacing w:before="44"/>
              <w:ind w:right="93"/>
              <w:jc w:val="center"/>
              <w:rPr>
                <w:sz w:val="24"/>
              </w:rPr>
            </w:pPr>
            <w:r>
              <w:rPr>
                <w:w w:val="99"/>
                <w:sz w:val="24"/>
              </w:rPr>
              <w:t>M</w:t>
            </w:r>
          </w:p>
        </w:tc>
        <w:tc>
          <w:tcPr>
            <w:tcW w:w="825" w:type="dxa"/>
          </w:tcPr>
          <w:p w:rsidR="00171038" w:rsidRDefault="000C611A">
            <w:pPr>
              <w:pStyle w:val="TableParagraph"/>
              <w:spacing w:before="44"/>
              <w:ind w:right="95"/>
              <w:jc w:val="center"/>
              <w:rPr>
                <w:sz w:val="24"/>
              </w:rPr>
            </w:pPr>
            <w:r>
              <w:rPr>
                <w:w w:val="99"/>
                <w:sz w:val="24"/>
              </w:rPr>
              <w:t>M</w:t>
            </w:r>
          </w:p>
        </w:tc>
        <w:tc>
          <w:tcPr>
            <w:tcW w:w="820" w:type="dxa"/>
          </w:tcPr>
          <w:p w:rsidR="00171038" w:rsidRDefault="000C611A">
            <w:pPr>
              <w:pStyle w:val="TableParagraph"/>
              <w:spacing w:before="44"/>
              <w:ind w:right="102"/>
              <w:jc w:val="center"/>
              <w:rPr>
                <w:sz w:val="24"/>
              </w:rPr>
            </w:pPr>
            <w:r>
              <w:rPr>
                <w:w w:val="99"/>
                <w:sz w:val="24"/>
              </w:rPr>
              <w:t>S</w:t>
            </w:r>
          </w:p>
        </w:tc>
        <w:tc>
          <w:tcPr>
            <w:tcW w:w="820" w:type="dxa"/>
          </w:tcPr>
          <w:p w:rsidR="00171038" w:rsidRDefault="000C611A">
            <w:pPr>
              <w:pStyle w:val="TableParagraph"/>
              <w:spacing w:before="44"/>
              <w:ind w:right="96"/>
              <w:jc w:val="center"/>
              <w:rPr>
                <w:sz w:val="24"/>
              </w:rPr>
            </w:pPr>
            <w:r>
              <w:rPr>
                <w:w w:val="99"/>
                <w:sz w:val="24"/>
              </w:rPr>
              <w:t>M</w:t>
            </w:r>
          </w:p>
        </w:tc>
        <w:tc>
          <w:tcPr>
            <w:tcW w:w="821" w:type="dxa"/>
          </w:tcPr>
          <w:p w:rsidR="00171038" w:rsidRDefault="000C611A">
            <w:pPr>
              <w:pStyle w:val="TableParagraph"/>
              <w:spacing w:line="268" w:lineRule="exact"/>
              <w:ind w:right="134"/>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68" w:lineRule="exact"/>
              <w:ind w:right="135"/>
              <w:jc w:val="center"/>
              <w:rPr>
                <w:sz w:val="24"/>
              </w:rPr>
            </w:pPr>
            <w:r>
              <w:rPr>
                <w:w w:val="99"/>
                <w:sz w:val="24"/>
              </w:rPr>
              <w:t>M</w:t>
            </w:r>
          </w:p>
        </w:tc>
        <w:tc>
          <w:tcPr>
            <w:tcW w:w="902" w:type="dxa"/>
            <w:tcBorders>
              <w:left w:val="single" w:sz="6" w:space="0" w:color="000000"/>
            </w:tcBorders>
          </w:tcPr>
          <w:p w:rsidR="00171038" w:rsidRDefault="000C611A">
            <w:pPr>
              <w:pStyle w:val="TableParagraph"/>
              <w:spacing w:before="44"/>
              <w:ind w:right="99"/>
              <w:jc w:val="center"/>
              <w:rPr>
                <w:sz w:val="24"/>
              </w:rPr>
            </w:pPr>
            <w:r>
              <w:rPr>
                <w:sz w:val="24"/>
              </w:rPr>
              <w:t>L</w:t>
            </w:r>
          </w:p>
        </w:tc>
      </w:tr>
      <w:tr w:rsidR="00171038">
        <w:trPr>
          <w:trHeight w:val="378"/>
          <w:jc w:val="center"/>
        </w:trPr>
        <w:tc>
          <w:tcPr>
            <w:tcW w:w="826" w:type="dxa"/>
          </w:tcPr>
          <w:p w:rsidR="00171038" w:rsidRDefault="000C611A">
            <w:pPr>
              <w:pStyle w:val="TableParagraph"/>
              <w:spacing w:before="49"/>
              <w:ind w:left="110"/>
              <w:rPr>
                <w:b/>
                <w:sz w:val="24"/>
              </w:rPr>
            </w:pPr>
            <w:r>
              <w:rPr>
                <w:b/>
                <w:sz w:val="24"/>
              </w:rPr>
              <w:t>CO2</w:t>
            </w:r>
          </w:p>
        </w:tc>
        <w:tc>
          <w:tcPr>
            <w:tcW w:w="825" w:type="dxa"/>
          </w:tcPr>
          <w:p w:rsidR="00171038" w:rsidRDefault="000C611A">
            <w:pPr>
              <w:pStyle w:val="TableParagraph"/>
              <w:spacing w:before="44"/>
              <w:ind w:right="100"/>
              <w:jc w:val="center"/>
              <w:rPr>
                <w:sz w:val="24"/>
              </w:rPr>
            </w:pPr>
            <w:r>
              <w:rPr>
                <w:w w:val="99"/>
                <w:sz w:val="24"/>
              </w:rPr>
              <w:t>M</w:t>
            </w:r>
          </w:p>
        </w:tc>
        <w:tc>
          <w:tcPr>
            <w:tcW w:w="821" w:type="dxa"/>
          </w:tcPr>
          <w:p w:rsidR="00171038" w:rsidRDefault="000C611A">
            <w:pPr>
              <w:pStyle w:val="TableParagraph"/>
              <w:spacing w:before="44"/>
              <w:ind w:right="104"/>
              <w:jc w:val="center"/>
              <w:rPr>
                <w:sz w:val="24"/>
              </w:rPr>
            </w:pPr>
            <w:r>
              <w:rPr>
                <w:w w:val="99"/>
                <w:sz w:val="24"/>
              </w:rPr>
              <w:t>M</w:t>
            </w:r>
          </w:p>
        </w:tc>
        <w:tc>
          <w:tcPr>
            <w:tcW w:w="821" w:type="dxa"/>
          </w:tcPr>
          <w:p w:rsidR="00171038" w:rsidRDefault="000C611A">
            <w:pPr>
              <w:pStyle w:val="TableParagraph"/>
              <w:spacing w:before="44"/>
              <w:ind w:right="104"/>
              <w:jc w:val="center"/>
              <w:rPr>
                <w:sz w:val="24"/>
              </w:rPr>
            </w:pPr>
            <w:r>
              <w:rPr>
                <w:w w:val="99"/>
                <w:sz w:val="24"/>
              </w:rPr>
              <w:t>M</w:t>
            </w:r>
          </w:p>
        </w:tc>
        <w:tc>
          <w:tcPr>
            <w:tcW w:w="820" w:type="dxa"/>
          </w:tcPr>
          <w:p w:rsidR="00171038" w:rsidRDefault="000C611A">
            <w:pPr>
              <w:pStyle w:val="TableParagraph"/>
              <w:spacing w:before="44"/>
              <w:ind w:right="93"/>
              <w:jc w:val="center"/>
              <w:rPr>
                <w:sz w:val="24"/>
              </w:rPr>
            </w:pPr>
            <w:r>
              <w:rPr>
                <w:w w:val="99"/>
                <w:sz w:val="24"/>
              </w:rPr>
              <w:t>M</w:t>
            </w:r>
          </w:p>
        </w:tc>
        <w:tc>
          <w:tcPr>
            <w:tcW w:w="825" w:type="dxa"/>
          </w:tcPr>
          <w:p w:rsidR="00171038" w:rsidRDefault="000C611A">
            <w:pPr>
              <w:pStyle w:val="TableParagraph"/>
              <w:spacing w:before="44"/>
              <w:ind w:right="95"/>
              <w:jc w:val="center"/>
              <w:rPr>
                <w:sz w:val="24"/>
              </w:rPr>
            </w:pPr>
            <w:r>
              <w:rPr>
                <w:w w:val="99"/>
                <w:sz w:val="24"/>
              </w:rPr>
              <w:t>M</w:t>
            </w:r>
          </w:p>
        </w:tc>
        <w:tc>
          <w:tcPr>
            <w:tcW w:w="820" w:type="dxa"/>
          </w:tcPr>
          <w:p w:rsidR="00171038" w:rsidRDefault="000C611A">
            <w:pPr>
              <w:pStyle w:val="TableParagraph"/>
              <w:spacing w:before="44"/>
              <w:ind w:right="102"/>
              <w:jc w:val="center"/>
              <w:rPr>
                <w:sz w:val="24"/>
              </w:rPr>
            </w:pPr>
            <w:r>
              <w:rPr>
                <w:w w:val="99"/>
                <w:sz w:val="24"/>
              </w:rPr>
              <w:t>S</w:t>
            </w:r>
          </w:p>
        </w:tc>
        <w:tc>
          <w:tcPr>
            <w:tcW w:w="820" w:type="dxa"/>
          </w:tcPr>
          <w:p w:rsidR="00171038" w:rsidRDefault="000C611A">
            <w:pPr>
              <w:pStyle w:val="TableParagraph"/>
              <w:spacing w:line="273" w:lineRule="exact"/>
              <w:ind w:right="144"/>
              <w:jc w:val="center"/>
              <w:rPr>
                <w:sz w:val="24"/>
              </w:rPr>
            </w:pPr>
            <w:r>
              <w:rPr>
                <w:w w:val="99"/>
                <w:sz w:val="24"/>
              </w:rPr>
              <w:t>M</w:t>
            </w:r>
          </w:p>
        </w:tc>
        <w:tc>
          <w:tcPr>
            <w:tcW w:w="821" w:type="dxa"/>
          </w:tcPr>
          <w:p w:rsidR="00171038" w:rsidRDefault="000C611A">
            <w:pPr>
              <w:pStyle w:val="TableParagraph"/>
              <w:spacing w:line="273" w:lineRule="exact"/>
              <w:ind w:right="134"/>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73" w:lineRule="exact"/>
              <w:ind w:right="135"/>
              <w:jc w:val="center"/>
              <w:rPr>
                <w:sz w:val="24"/>
              </w:rPr>
            </w:pPr>
            <w:r>
              <w:rPr>
                <w:w w:val="99"/>
                <w:sz w:val="24"/>
              </w:rPr>
              <w:t>M</w:t>
            </w:r>
          </w:p>
        </w:tc>
        <w:tc>
          <w:tcPr>
            <w:tcW w:w="902" w:type="dxa"/>
            <w:tcBorders>
              <w:left w:val="single" w:sz="6" w:space="0" w:color="000000"/>
            </w:tcBorders>
          </w:tcPr>
          <w:p w:rsidR="00171038" w:rsidRDefault="000C611A">
            <w:pPr>
              <w:pStyle w:val="TableParagraph"/>
              <w:spacing w:before="44"/>
              <w:ind w:right="99"/>
              <w:jc w:val="center"/>
              <w:rPr>
                <w:sz w:val="24"/>
              </w:rPr>
            </w:pPr>
            <w:r>
              <w:rPr>
                <w:sz w:val="24"/>
              </w:rPr>
              <w:t>L</w:t>
            </w:r>
          </w:p>
        </w:tc>
      </w:tr>
      <w:tr w:rsidR="00171038">
        <w:trPr>
          <w:trHeight w:val="374"/>
          <w:jc w:val="center"/>
        </w:trPr>
        <w:tc>
          <w:tcPr>
            <w:tcW w:w="826" w:type="dxa"/>
          </w:tcPr>
          <w:p w:rsidR="00171038" w:rsidRDefault="000C611A">
            <w:pPr>
              <w:pStyle w:val="TableParagraph"/>
              <w:spacing w:before="44"/>
              <w:ind w:left="110"/>
              <w:rPr>
                <w:b/>
                <w:sz w:val="24"/>
              </w:rPr>
            </w:pPr>
            <w:r>
              <w:rPr>
                <w:b/>
                <w:sz w:val="24"/>
              </w:rPr>
              <w:t>CO3</w:t>
            </w:r>
          </w:p>
        </w:tc>
        <w:tc>
          <w:tcPr>
            <w:tcW w:w="825" w:type="dxa"/>
          </w:tcPr>
          <w:p w:rsidR="00171038" w:rsidRDefault="000C611A">
            <w:pPr>
              <w:pStyle w:val="TableParagraph"/>
              <w:spacing w:before="39"/>
              <w:ind w:right="100"/>
              <w:jc w:val="center"/>
              <w:rPr>
                <w:sz w:val="24"/>
              </w:rPr>
            </w:pPr>
            <w:r>
              <w:rPr>
                <w:w w:val="99"/>
                <w:sz w:val="24"/>
              </w:rPr>
              <w:t>M</w:t>
            </w:r>
          </w:p>
        </w:tc>
        <w:tc>
          <w:tcPr>
            <w:tcW w:w="821" w:type="dxa"/>
          </w:tcPr>
          <w:p w:rsidR="00171038" w:rsidRDefault="000C611A">
            <w:pPr>
              <w:pStyle w:val="TableParagraph"/>
              <w:spacing w:before="39"/>
              <w:ind w:right="104"/>
              <w:jc w:val="center"/>
              <w:rPr>
                <w:sz w:val="24"/>
              </w:rPr>
            </w:pPr>
            <w:r>
              <w:rPr>
                <w:w w:val="99"/>
                <w:sz w:val="24"/>
              </w:rPr>
              <w:t>M</w:t>
            </w:r>
          </w:p>
        </w:tc>
        <w:tc>
          <w:tcPr>
            <w:tcW w:w="821" w:type="dxa"/>
          </w:tcPr>
          <w:p w:rsidR="00171038" w:rsidRDefault="000C611A">
            <w:pPr>
              <w:pStyle w:val="TableParagraph"/>
              <w:spacing w:before="39"/>
              <w:ind w:right="104"/>
              <w:jc w:val="center"/>
              <w:rPr>
                <w:sz w:val="24"/>
              </w:rPr>
            </w:pPr>
            <w:r>
              <w:rPr>
                <w:w w:val="99"/>
                <w:sz w:val="24"/>
              </w:rPr>
              <w:t>M</w:t>
            </w:r>
          </w:p>
        </w:tc>
        <w:tc>
          <w:tcPr>
            <w:tcW w:w="820" w:type="dxa"/>
          </w:tcPr>
          <w:p w:rsidR="00171038" w:rsidRDefault="000C611A">
            <w:pPr>
              <w:pStyle w:val="TableParagraph"/>
              <w:spacing w:before="39"/>
              <w:ind w:right="93"/>
              <w:jc w:val="center"/>
              <w:rPr>
                <w:sz w:val="24"/>
              </w:rPr>
            </w:pPr>
            <w:r>
              <w:rPr>
                <w:w w:val="99"/>
                <w:sz w:val="24"/>
              </w:rPr>
              <w:t>M</w:t>
            </w:r>
          </w:p>
        </w:tc>
        <w:tc>
          <w:tcPr>
            <w:tcW w:w="825" w:type="dxa"/>
          </w:tcPr>
          <w:p w:rsidR="00171038" w:rsidRDefault="000C611A">
            <w:pPr>
              <w:pStyle w:val="TableParagraph"/>
              <w:spacing w:before="39"/>
              <w:ind w:right="95"/>
              <w:jc w:val="center"/>
              <w:rPr>
                <w:sz w:val="24"/>
              </w:rPr>
            </w:pPr>
            <w:r>
              <w:rPr>
                <w:w w:val="99"/>
                <w:sz w:val="24"/>
              </w:rPr>
              <w:t>M</w:t>
            </w:r>
          </w:p>
        </w:tc>
        <w:tc>
          <w:tcPr>
            <w:tcW w:w="820" w:type="dxa"/>
          </w:tcPr>
          <w:p w:rsidR="00171038" w:rsidRDefault="000C611A">
            <w:pPr>
              <w:pStyle w:val="TableParagraph"/>
              <w:spacing w:before="39"/>
              <w:ind w:right="102"/>
              <w:jc w:val="center"/>
              <w:rPr>
                <w:sz w:val="24"/>
              </w:rPr>
            </w:pPr>
            <w:r>
              <w:rPr>
                <w:w w:val="99"/>
                <w:sz w:val="24"/>
              </w:rPr>
              <w:t>S</w:t>
            </w:r>
          </w:p>
        </w:tc>
        <w:tc>
          <w:tcPr>
            <w:tcW w:w="820" w:type="dxa"/>
          </w:tcPr>
          <w:p w:rsidR="00171038" w:rsidRDefault="000C611A">
            <w:pPr>
              <w:pStyle w:val="TableParagraph"/>
              <w:spacing w:line="268" w:lineRule="exact"/>
              <w:ind w:right="144"/>
              <w:jc w:val="center"/>
              <w:rPr>
                <w:sz w:val="24"/>
              </w:rPr>
            </w:pPr>
            <w:r>
              <w:rPr>
                <w:w w:val="99"/>
                <w:sz w:val="24"/>
              </w:rPr>
              <w:t>M</w:t>
            </w:r>
          </w:p>
        </w:tc>
        <w:tc>
          <w:tcPr>
            <w:tcW w:w="821" w:type="dxa"/>
          </w:tcPr>
          <w:p w:rsidR="00171038" w:rsidRDefault="000C611A">
            <w:pPr>
              <w:pStyle w:val="TableParagraph"/>
              <w:spacing w:line="268" w:lineRule="exact"/>
              <w:ind w:right="134"/>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68" w:lineRule="exact"/>
              <w:ind w:right="135"/>
              <w:jc w:val="center"/>
              <w:rPr>
                <w:sz w:val="24"/>
              </w:rPr>
            </w:pPr>
            <w:r>
              <w:rPr>
                <w:w w:val="99"/>
                <w:sz w:val="24"/>
              </w:rPr>
              <w:t>M</w:t>
            </w:r>
          </w:p>
        </w:tc>
        <w:tc>
          <w:tcPr>
            <w:tcW w:w="902" w:type="dxa"/>
            <w:tcBorders>
              <w:left w:val="single" w:sz="6" w:space="0" w:color="000000"/>
            </w:tcBorders>
          </w:tcPr>
          <w:p w:rsidR="00171038" w:rsidRDefault="000C611A">
            <w:pPr>
              <w:pStyle w:val="TableParagraph"/>
              <w:spacing w:before="39"/>
              <w:ind w:right="99"/>
              <w:jc w:val="center"/>
              <w:rPr>
                <w:sz w:val="24"/>
              </w:rPr>
            </w:pPr>
            <w:r>
              <w:rPr>
                <w:sz w:val="24"/>
              </w:rPr>
              <w:t>L</w:t>
            </w:r>
          </w:p>
        </w:tc>
      </w:tr>
      <w:tr w:rsidR="00171038">
        <w:trPr>
          <w:trHeight w:val="378"/>
          <w:jc w:val="center"/>
        </w:trPr>
        <w:tc>
          <w:tcPr>
            <w:tcW w:w="826" w:type="dxa"/>
          </w:tcPr>
          <w:p w:rsidR="00171038" w:rsidRDefault="000C611A">
            <w:pPr>
              <w:pStyle w:val="TableParagraph"/>
              <w:spacing w:before="49"/>
              <w:ind w:left="110"/>
              <w:rPr>
                <w:b/>
                <w:sz w:val="24"/>
              </w:rPr>
            </w:pPr>
            <w:r>
              <w:rPr>
                <w:b/>
                <w:sz w:val="24"/>
              </w:rPr>
              <w:t>CO4</w:t>
            </w:r>
          </w:p>
        </w:tc>
        <w:tc>
          <w:tcPr>
            <w:tcW w:w="825" w:type="dxa"/>
          </w:tcPr>
          <w:p w:rsidR="00171038" w:rsidRDefault="000C611A">
            <w:pPr>
              <w:pStyle w:val="TableParagraph"/>
              <w:spacing w:before="44"/>
              <w:ind w:right="100"/>
              <w:jc w:val="center"/>
              <w:rPr>
                <w:sz w:val="24"/>
              </w:rPr>
            </w:pPr>
            <w:r>
              <w:rPr>
                <w:w w:val="99"/>
                <w:sz w:val="24"/>
              </w:rPr>
              <w:t>M</w:t>
            </w:r>
          </w:p>
        </w:tc>
        <w:tc>
          <w:tcPr>
            <w:tcW w:w="821" w:type="dxa"/>
          </w:tcPr>
          <w:p w:rsidR="00171038" w:rsidRDefault="000C611A">
            <w:pPr>
              <w:pStyle w:val="TableParagraph"/>
              <w:spacing w:before="44"/>
              <w:ind w:right="104"/>
              <w:jc w:val="center"/>
              <w:rPr>
                <w:sz w:val="24"/>
              </w:rPr>
            </w:pPr>
            <w:r>
              <w:rPr>
                <w:w w:val="99"/>
                <w:sz w:val="24"/>
              </w:rPr>
              <w:t>M</w:t>
            </w:r>
          </w:p>
        </w:tc>
        <w:tc>
          <w:tcPr>
            <w:tcW w:w="821" w:type="dxa"/>
          </w:tcPr>
          <w:p w:rsidR="00171038" w:rsidRDefault="000C611A">
            <w:pPr>
              <w:pStyle w:val="TableParagraph"/>
              <w:spacing w:before="44"/>
              <w:ind w:right="104"/>
              <w:jc w:val="center"/>
              <w:rPr>
                <w:sz w:val="24"/>
              </w:rPr>
            </w:pPr>
            <w:r>
              <w:rPr>
                <w:w w:val="99"/>
                <w:sz w:val="24"/>
              </w:rPr>
              <w:t>M</w:t>
            </w:r>
          </w:p>
        </w:tc>
        <w:tc>
          <w:tcPr>
            <w:tcW w:w="820" w:type="dxa"/>
          </w:tcPr>
          <w:p w:rsidR="00171038" w:rsidRDefault="000C611A">
            <w:pPr>
              <w:pStyle w:val="TableParagraph"/>
              <w:spacing w:before="44"/>
              <w:ind w:right="93"/>
              <w:jc w:val="center"/>
              <w:rPr>
                <w:sz w:val="24"/>
              </w:rPr>
            </w:pPr>
            <w:r>
              <w:rPr>
                <w:w w:val="99"/>
                <w:sz w:val="24"/>
              </w:rPr>
              <w:t>M</w:t>
            </w:r>
          </w:p>
        </w:tc>
        <w:tc>
          <w:tcPr>
            <w:tcW w:w="825" w:type="dxa"/>
          </w:tcPr>
          <w:p w:rsidR="00171038" w:rsidRDefault="000C611A">
            <w:pPr>
              <w:pStyle w:val="TableParagraph"/>
              <w:spacing w:before="44"/>
              <w:ind w:right="95"/>
              <w:jc w:val="center"/>
              <w:rPr>
                <w:sz w:val="24"/>
              </w:rPr>
            </w:pPr>
            <w:r>
              <w:rPr>
                <w:w w:val="99"/>
                <w:sz w:val="24"/>
              </w:rPr>
              <w:t>M</w:t>
            </w:r>
          </w:p>
        </w:tc>
        <w:tc>
          <w:tcPr>
            <w:tcW w:w="820" w:type="dxa"/>
          </w:tcPr>
          <w:p w:rsidR="00171038" w:rsidRDefault="000C611A">
            <w:pPr>
              <w:pStyle w:val="TableParagraph"/>
              <w:spacing w:before="44"/>
              <w:ind w:right="102"/>
              <w:jc w:val="center"/>
              <w:rPr>
                <w:sz w:val="24"/>
              </w:rPr>
            </w:pPr>
            <w:r>
              <w:rPr>
                <w:w w:val="99"/>
                <w:sz w:val="24"/>
              </w:rPr>
              <w:t>S</w:t>
            </w:r>
          </w:p>
        </w:tc>
        <w:tc>
          <w:tcPr>
            <w:tcW w:w="820" w:type="dxa"/>
          </w:tcPr>
          <w:p w:rsidR="00171038" w:rsidRDefault="000C611A">
            <w:pPr>
              <w:pStyle w:val="TableParagraph"/>
              <w:spacing w:line="268" w:lineRule="exact"/>
              <w:ind w:right="144"/>
              <w:jc w:val="center"/>
              <w:rPr>
                <w:sz w:val="24"/>
              </w:rPr>
            </w:pPr>
            <w:r>
              <w:rPr>
                <w:w w:val="99"/>
                <w:sz w:val="24"/>
              </w:rPr>
              <w:t>M</w:t>
            </w:r>
          </w:p>
        </w:tc>
        <w:tc>
          <w:tcPr>
            <w:tcW w:w="821" w:type="dxa"/>
          </w:tcPr>
          <w:p w:rsidR="00171038" w:rsidRDefault="000C611A">
            <w:pPr>
              <w:pStyle w:val="TableParagraph"/>
              <w:spacing w:line="268" w:lineRule="exact"/>
              <w:ind w:right="134"/>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68" w:lineRule="exact"/>
              <w:ind w:right="135"/>
              <w:jc w:val="center"/>
              <w:rPr>
                <w:sz w:val="24"/>
              </w:rPr>
            </w:pPr>
            <w:r>
              <w:rPr>
                <w:w w:val="99"/>
                <w:sz w:val="24"/>
              </w:rPr>
              <w:t>M</w:t>
            </w:r>
          </w:p>
        </w:tc>
        <w:tc>
          <w:tcPr>
            <w:tcW w:w="902" w:type="dxa"/>
            <w:tcBorders>
              <w:left w:val="single" w:sz="6" w:space="0" w:color="000000"/>
            </w:tcBorders>
          </w:tcPr>
          <w:p w:rsidR="00171038" w:rsidRDefault="000C611A">
            <w:pPr>
              <w:pStyle w:val="TableParagraph"/>
              <w:spacing w:before="44"/>
              <w:ind w:right="99"/>
              <w:jc w:val="center"/>
              <w:rPr>
                <w:sz w:val="24"/>
              </w:rPr>
            </w:pPr>
            <w:r>
              <w:rPr>
                <w:sz w:val="24"/>
              </w:rPr>
              <w:t>L</w:t>
            </w:r>
          </w:p>
        </w:tc>
      </w:tr>
      <w:tr w:rsidR="00171038">
        <w:trPr>
          <w:trHeight w:val="373"/>
          <w:jc w:val="center"/>
        </w:trPr>
        <w:tc>
          <w:tcPr>
            <w:tcW w:w="826" w:type="dxa"/>
          </w:tcPr>
          <w:p w:rsidR="00171038" w:rsidRDefault="000C611A">
            <w:pPr>
              <w:pStyle w:val="TableParagraph"/>
              <w:spacing w:before="39"/>
              <w:ind w:left="110"/>
              <w:rPr>
                <w:sz w:val="24"/>
              </w:rPr>
            </w:pPr>
            <w:r>
              <w:rPr>
                <w:sz w:val="24"/>
              </w:rPr>
              <w:t>CO5</w:t>
            </w:r>
          </w:p>
        </w:tc>
        <w:tc>
          <w:tcPr>
            <w:tcW w:w="825" w:type="dxa"/>
          </w:tcPr>
          <w:p w:rsidR="00171038" w:rsidRDefault="000C611A">
            <w:pPr>
              <w:pStyle w:val="TableParagraph"/>
              <w:spacing w:before="39"/>
              <w:ind w:right="100"/>
              <w:jc w:val="center"/>
              <w:rPr>
                <w:sz w:val="24"/>
              </w:rPr>
            </w:pPr>
            <w:r>
              <w:rPr>
                <w:w w:val="99"/>
                <w:sz w:val="24"/>
              </w:rPr>
              <w:t>M</w:t>
            </w:r>
          </w:p>
        </w:tc>
        <w:tc>
          <w:tcPr>
            <w:tcW w:w="821" w:type="dxa"/>
          </w:tcPr>
          <w:p w:rsidR="00171038" w:rsidRDefault="000C611A">
            <w:pPr>
              <w:pStyle w:val="TableParagraph"/>
              <w:spacing w:before="39"/>
              <w:ind w:right="104"/>
              <w:jc w:val="center"/>
              <w:rPr>
                <w:sz w:val="24"/>
              </w:rPr>
            </w:pPr>
            <w:r>
              <w:rPr>
                <w:w w:val="99"/>
                <w:sz w:val="24"/>
              </w:rPr>
              <w:t>M</w:t>
            </w:r>
          </w:p>
        </w:tc>
        <w:tc>
          <w:tcPr>
            <w:tcW w:w="821" w:type="dxa"/>
          </w:tcPr>
          <w:p w:rsidR="00171038" w:rsidRDefault="000C611A">
            <w:pPr>
              <w:pStyle w:val="TableParagraph"/>
              <w:spacing w:before="39"/>
              <w:ind w:right="104"/>
              <w:jc w:val="center"/>
              <w:rPr>
                <w:sz w:val="24"/>
              </w:rPr>
            </w:pPr>
            <w:r>
              <w:rPr>
                <w:w w:val="99"/>
                <w:sz w:val="24"/>
              </w:rPr>
              <w:t>M</w:t>
            </w:r>
          </w:p>
        </w:tc>
        <w:tc>
          <w:tcPr>
            <w:tcW w:w="820" w:type="dxa"/>
          </w:tcPr>
          <w:p w:rsidR="00171038" w:rsidRDefault="000C611A">
            <w:pPr>
              <w:pStyle w:val="TableParagraph"/>
              <w:spacing w:before="39"/>
              <w:ind w:right="93"/>
              <w:jc w:val="center"/>
              <w:rPr>
                <w:sz w:val="24"/>
              </w:rPr>
            </w:pPr>
            <w:r>
              <w:rPr>
                <w:w w:val="99"/>
                <w:sz w:val="24"/>
              </w:rPr>
              <w:t>M</w:t>
            </w:r>
          </w:p>
        </w:tc>
        <w:tc>
          <w:tcPr>
            <w:tcW w:w="825" w:type="dxa"/>
          </w:tcPr>
          <w:p w:rsidR="00171038" w:rsidRDefault="000C611A">
            <w:pPr>
              <w:pStyle w:val="TableParagraph"/>
              <w:spacing w:before="39"/>
              <w:ind w:right="95"/>
              <w:jc w:val="center"/>
              <w:rPr>
                <w:sz w:val="24"/>
              </w:rPr>
            </w:pPr>
            <w:r>
              <w:rPr>
                <w:w w:val="99"/>
                <w:sz w:val="24"/>
              </w:rPr>
              <w:t>M</w:t>
            </w:r>
          </w:p>
        </w:tc>
        <w:tc>
          <w:tcPr>
            <w:tcW w:w="820" w:type="dxa"/>
          </w:tcPr>
          <w:p w:rsidR="00171038" w:rsidRDefault="000C611A">
            <w:pPr>
              <w:pStyle w:val="TableParagraph"/>
              <w:spacing w:before="39"/>
              <w:ind w:right="102"/>
              <w:jc w:val="center"/>
              <w:rPr>
                <w:sz w:val="24"/>
              </w:rPr>
            </w:pPr>
            <w:r>
              <w:rPr>
                <w:w w:val="99"/>
                <w:sz w:val="24"/>
              </w:rPr>
              <w:t>S</w:t>
            </w:r>
          </w:p>
        </w:tc>
        <w:tc>
          <w:tcPr>
            <w:tcW w:w="820" w:type="dxa"/>
          </w:tcPr>
          <w:p w:rsidR="00171038" w:rsidRDefault="000C611A">
            <w:pPr>
              <w:pStyle w:val="TableParagraph"/>
              <w:spacing w:line="268" w:lineRule="exact"/>
              <w:ind w:right="144"/>
              <w:jc w:val="center"/>
              <w:rPr>
                <w:sz w:val="24"/>
              </w:rPr>
            </w:pPr>
            <w:r>
              <w:rPr>
                <w:w w:val="99"/>
                <w:sz w:val="24"/>
              </w:rPr>
              <w:t>M</w:t>
            </w:r>
          </w:p>
        </w:tc>
        <w:tc>
          <w:tcPr>
            <w:tcW w:w="821" w:type="dxa"/>
          </w:tcPr>
          <w:p w:rsidR="00171038" w:rsidRDefault="000C611A">
            <w:pPr>
              <w:pStyle w:val="TableParagraph"/>
              <w:spacing w:line="268" w:lineRule="exact"/>
              <w:ind w:right="134"/>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68" w:lineRule="exact"/>
              <w:ind w:right="135"/>
              <w:jc w:val="center"/>
              <w:rPr>
                <w:sz w:val="24"/>
              </w:rPr>
            </w:pPr>
            <w:r>
              <w:rPr>
                <w:w w:val="99"/>
                <w:sz w:val="24"/>
              </w:rPr>
              <w:t>M</w:t>
            </w:r>
          </w:p>
        </w:tc>
        <w:tc>
          <w:tcPr>
            <w:tcW w:w="902" w:type="dxa"/>
            <w:tcBorders>
              <w:left w:val="single" w:sz="6" w:space="0" w:color="000000"/>
            </w:tcBorders>
          </w:tcPr>
          <w:p w:rsidR="00171038" w:rsidRDefault="000C611A">
            <w:pPr>
              <w:pStyle w:val="TableParagraph"/>
              <w:spacing w:before="39"/>
              <w:ind w:right="99"/>
              <w:jc w:val="center"/>
              <w:rPr>
                <w:sz w:val="24"/>
              </w:rPr>
            </w:pPr>
            <w:r>
              <w:rPr>
                <w:sz w:val="24"/>
              </w:rPr>
              <w:t>L</w:t>
            </w:r>
          </w:p>
        </w:tc>
      </w:tr>
    </w:tbl>
    <w:p w:rsidR="00171038" w:rsidRDefault="00171038">
      <w:pPr>
        <w:spacing w:line="22" w:lineRule="atLeast"/>
        <w:rPr>
          <w:rFonts w:ascii="Times New Roman" w:hAnsi="Times New Roman" w:cs="Times New Roman"/>
          <w:sz w:val="24"/>
          <w:szCs w:val="24"/>
        </w:rPr>
      </w:pPr>
    </w:p>
    <w:p w:rsidR="00171038" w:rsidRDefault="000C611A">
      <w:pPr>
        <w:pStyle w:val="BodyText"/>
        <w:spacing w:line="268" w:lineRule="exact"/>
        <w:ind w:left="335"/>
      </w:pPr>
      <w:r>
        <w:t>*S-Strong-Medium-Low</w:t>
      </w: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Pr>
        <w:ind w:firstLine="720"/>
      </w:pPr>
    </w:p>
    <w:p w:rsidR="00171038" w:rsidRDefault="00171038"/>
    <w:p w:rsidR="00171038" w:rsidRDefault="00171038">
      <w:pPr>
        <w:ind w:hanging="90"/>
      </w:pPr>
    </w:p>
    <w:tbl>
      <w:tblPr>
        <w:tblStyle w:val="TableGrid"/>
        <w:tblW w:w="10344" w:type="dxa"/>
        <w:jc w:val="center"/>
        <w:tblLayout w:type="fixed"/>
        <w:tblLook w:val="04A0"/>
      </w:tblPr>
      <w:tblGrid>
        <w:gridCol w:w="1221"/>
        <w:gridCol w:w="38"/>
        <w:gridCol w:w="78"/>
        <w:gridCol w:w="45"/>
        <w:gridCol w:w="228"/>
        <w:gridCol w:w="229"/>
        <w:gridCol w:w="1571"/>
        <w:gridCol w:w="4993"/>
        <w:gridCol w:w="639"/>
        <w:gridCol w:w="65"/>
        <w:gridCol w:w="428"/>
        <w:gridCol w:w="24"/>
        <w:gridCol w:w="376"/>
        <w:gridCol w:w="385"/>
        <w:gridCol w:w="24"/>
      </w:tblGrid>
      <w:tr w:rsidR="00171038">
        <w:trPr>
          <w:jc w:val="center"/>
        </w:trPr>
        <w:tc>
          <w:tcPr>
            <w:tcW w:w="1610" w:type="dxa"/>
            <w:gridSpan w:val="5"/>
          </w:tcPr>
          <w:p w:rsidR="00171038" w:rsidRDefault="000C611A">
            <w:pPr>
              <w:pStyle w:val="TableParagraph"/>
              <w:spacing w:before="51" w:line="237" w:lineRule="auto"/>
              <w:ind w:left="283" w:right="199" w:hanging="135"/>
              <w:rPr>
                <w:b/>
                <w:spacing w:val="-1"/>
                <w:sz w:val="24"/>
              </w:rPr>
            </w:pPr>
            <w:r>
              <w:rPr>
                <w:b/>
                <w:spacing w:val="-1"/>
                <w:sz w:val="24"/>
              </w:rPr>
              <w:t xml:space="preserve">Course code </w:t>
            </w:r>
          </w:p>
        </w:tc>
        <w:tc>
          <w:tcPr>
            <w:tcW w:w="1800" w:type="dxa"/>
            <w:gridSpan w:val="2"/>
          </w:tcPr>
          <w:p w:rsidR="00171038" w:rsidRDefault="000C611A">
            <w:pPr>
              <w:pStyle w:val="TableParagraph"/>
              <w:spacing w:before="183"/>
              <w:ind w:left="104"/>
              <w:jc w:val="center"/>
              <w:rPr>
                <w:b/>
                <w:sz w:val="24"/>
              </w:rPr>
            </w:pPr>
            <w:r>
              <w:rPr>
                <w:b/>
                <w:sz w:val="24"/>
              </w:rPr>
              <w:t>3EC</w:t>
            </w:r>
          </w:p>
        </w:tc>
        <w:tc>
          <w:tcPr>
            <w:tcW w:w="4993" w:type="dxa"/>
          </w:tcPr>
          <w:p w:rsidR="00171038" w:rsidRDefault="000C611A">
            <w:pPr>
              <w:pStyle w:val="TableParagraph"/>
              <w:spacing w:line="242" w:lineRule="auto"/>
              <w:ind w:right="613"/>
              <w:jc w:val="center"/>
              <w:rPr>
                <w:b/>
                <w:sz w:val="24"/>
              </w:rPr>
            </w:pPr>
            <w:r>
              <w:rPr>
                <w:b/>
                <w:sz w:val="24"/>
              </w:rPr>
              <w:t>ELECTIVE -II</w:t>
            </w:r>
          </w:p>
          <w:p w:rsidR="00171038" w:rsidRDefault="000C611A">
            <w:pPr>
              <w:pStyle w:val="TableParagraph"/>
              <w:spacing w:line="242" w:lineRule="auto"/>
              <w:ind w:right="614"/>
              <w:jc w:val="center"/>
              <w:rPr>
                <w:b/>
                <w:sz w:val="24"/>
                <w:szCs w:val="24"/>
              </w:rPr>
            </w:pPr>
            <w:r>
              <w:rPr>
                <w:b/>
                <w:sz w:val="24"/>
              </w:rPr>
              <w:t>SOCIAL WELFARE SCHEMES FOR WOMEN EMANCIPATION</w:t>
            </w:r>
          </w:p>
        </w:tc>
        <w:tc>
          <w:tcPr>
            <w:tcW w:w="639" w:type="dxa"/>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L</w:t>
            </w:r>
          </w:p>
        </w:tc>
        <w:tc>
          <w:tcPr>
            <w:tcW w:w="517" w:type="dxa"/>
            <w:gridSpan w:val="3"/>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T</w:t>
            </w:r>
          </w:p>
        </w:tc>
        <w:tc>
          <w:tcPr>
            <w:tcW w:w="376" w:type="dxa"/>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C</w:t>
            </w:r>
          </w:p>
        </w:tc>
        <w:tc>
          <w:tcPr>
            <w:tcW w:w="409" w:type="dxa"/>
            <w:gridSpan w:val="2"/>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P</w:t>
            </w:r>
          </w:p>
        </w:tc>
      </w:tr>
      <w:tr w:rsidR="00171038">
        <w:trPr>
          <w:trHeight w:val="285"/>
          <w:jc w:val="center"/>
        </w:trPr>
        <w:tc>
          <w:tcPr>
            <w:tcW w:w="3410" w:type="dxa"/>
            <w:gridSpan w:val="7"/>
            <w:vMerge w:val="restart"/>
          </w:tcPr>
          <w:p w:rsidR="00171038" w:rsidRDefault="000C611A">
            <w:pPr>
              <w:pStyle w:val="TableParagraph"/>
              <w:spacing w:before="136"/>
              <w:ind w:left="225"/>
              <w:rPr>
                <w:b/>
                <w:sz w:val="24"/>
              </w:rPr>
            </w:pPr>
            <w:r>
              <w:rPr>
                <w:b/>
                <w:sz w:val="24"/>
              </w:rPr>
              <w:t>Pre-requisite</w:t>
            </w:r>
          </w:p>
        </w:tc>
        <w:tc>
          <w:tcPr>
            <w:tcW w:w="4993" w:type="dxa"/>
            <w:vMerge w:val="restart"/>
          </w:tcPr>
          <w:p w:rsidR="00171038" w:rsidRDefault="000C611A">
            <w:pPr>
              <w:pStyle w:val="TableParagraph"/>
              <w:spacing w:line="274" w:lineRule="exact"/>
              <w:ind w:left="105" w:right="326"/>
              <w:rPr>
                <w:sz w:val="20"/>
              </w:rPr>
            </w:pPr>
            <w:r>
              <w:rPr>
                <w:sz w:val="24"/>
              </w:rPr>
              <w:t xml:space="preserve">Students have the knowledge about women </w:t>
            </w:r>
            <w:r>
              <w:rPr>
                <w:sz w:val="24"/>
              </w:rPr>
              <w:t>issues can learn about status of women in recent days</w:t>
            </w:r>
          </w:p>
        </w:tc>
        <w:tc>
          <w:tcPr>
            <w:tcW w:w="639" w:type="dxa"/>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w:t>
            </w:r>
          </w:p>
        </w:tc>
        <w:tc>
          <w:tcPr>
            <w:tcW w:w="517" w:type="dxa"/>
            <w:gridSpan w:val="3"/>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1</w:t>
            </w:r>
          </w:p>
        </w:tc>
        <w:tc>
          <w:tcPr>
            <w:tcW w:w="376" w:type="dxa"/>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1</w:t>
            </w:r>
          </w:p>
        </w:tc>
        <w:tc>
          <w:tcPr>
            <w:tcW w:w="409" w:type="dxa"/>
            <w:gridSpan w:val="2"/>
            <w:tcBorders>
              <w:bottom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4</w:t>
            </w:r>
          </w:p>
        </w:tc>
      </w:tr>
      <w:tr w:rsidR="00171038">
        <w:trPr>
          <w:gridAfter w:val="1"/>
          <w:wAfter w:w="24" w:type="dxa"/>
          <w:trHeight w:val="251"/>
          <w:jc w:val="center"/>
        </w:trPr>
        <w:tc>
          <w:tcPr>
            <w:tcW w:w="3410" w:type="dxa"/>
            <w:gridSpan w:val="7"/>
            <w:vMerge/>
          </w:tcPr>
          <w:p w:rsidR="00171038" w:rsidRDefault="00171038">
            <w:pPr>
              <w:spacing w:after="0" w:line="22" w:lineRule="atLeast"/>
              <w:rPr>
                <w:rFonts w:ascii="Times New Roman" w:hAnsi="Times New Roman" w:cs="Times New Roman"/>
                <w:sz w:val="24"/>
                <w:szCs w:val="24"/>
              </w:rPr>
            </w:pPr>
          </w:p>
        </w:tc>
        <w:tc>
          <w:tcPr>
            <w:tcW w:w="4993" w:type="dxa"/>
            <w:vMerge/>
          </w:tcPr>
          <w:p w:rsidR="00171038" w:rsidRDefault="00171038">
            <w:pPr>
              <w:spacing w:after="0" w:line="22" w:lineRule="atLeast"/>
              <w:jc w:val="center"/>
              <w:rPr>
                <w:rFonts w:ascii="Times New Roman" w:hAnsi="Times New Roman" w:cs="Times New Roman"/>
                <w:sz w:val="24"/>
                <w:szCs w:val="24"/>
              </w:rPr>
            </w:pPr>
          </w:p>
        </w:tc>
        <w:tc>
          <w:tcPr>
            <w:tcW w:w="1132" w:type="dxa"/>
            <w:gridSpan w:val="3"/>
            <w:tcBorders>
              <w:top w:val="single" w:sz="4" w:space="0" w:color="auto"/>
              <w:righ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 xml:space="preserve">Syllabus </w:t>
            </w:r>
          </w:p>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Version</w:t>
            </w:r>
          </w:p>
        </w:tc>
        <w:tc>
          <w:tcPr>
            <w:tcW w:w="785" w:type="dxa"/>
            <w:gridSpan w:val="3"/>
            <w:tcBorders>
              <w:top w:val="single" w:sz="4" w:space="0" w:color="auto"/>
              <w:left w:val="single" w:sz="4" w:space="0" w:color="auto"/>
            </w:tcBorders>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szCs w:val="24"/>
              </w:rPr>
              <w:t>2025-2026</w:t>
            </w:r>
          </w:p>
        </w:tc>
      </w:tr>
      <w:tr w:rsidR="00171038">
        <w:trPr>
          <w:gridAfter w:val="1"/>
          <w:wAfter w:w="24" w:type="dxa"/>
          <w:jc w:val="center"/>
        </w:trPr>
        <w:tc>
          <w:tcPr>
            <w:tcW w:w="10320" w:type="dxa"/>
            <w:gridSpan w:val="14"/>
          </w:tcPr>
          <w:p w:rsidR="00171038" w:rsidRDefault="000C611A">
            <w:pPr>
              <w:pStyle w:val="TableParagraph"/>
              <w:spacing w:line="253" w:lineRule="exact"/>
              <w:ind w:left="110"/>
              <w:rPr>
                <w:b/>
                <w:sz w:val="24"/>
              </w:rPr>
            </w:pPr>
            <w:r>
              <w:rPr>
                <w:b/>
                <w:sz w:val="24"/>
              </w:rPr>
              <w:t>Course Objectives:</w:t>
            </w:r>
          </w:p>
        </w:tc>
      </w:tr>
      <w:tr w:rsidR="00171038">
        <w:trPr>
          <w:gridAfter w:val="1"/>
          <w:wAfter w:w="24" w:type="dxa"/>
          <w:jc w:val="center"/>
        </w:trPr>
        <w:tc>
          <w:tcPr>
            <w:tcW w:w="10320" w:type="dxa"/>
            <w:gridSpan w:val="14"/>
          </w:tcPr>
          <w:p w:rsidR="00171038" w:rsidRDefault="000C611A">
            <w:pPr>
              <w:pStyle w:val="TableParagraph"/>
              <w:rPr>
                <w:sz w:val="24"/>
              </w:rPr>
            </w:pPr>
            <w:r>
              <w:rPr>
                <w:sz w:val="24"/>
              </w:rPr>
              <w:t>The main objectives of this course are to:</w:t>
            </w:r>
          </w:p>
          <w:p w:rsidR="00171038" w:rsidRDefault="000C611A">
            <w:pPr>
              <w:pStyle w:val="TableParagraph"/>
              <w:numPr>
                <w:ilvl w:val="0"/>
                <w:numId w:val="22"/>
              </w:numPr>
              <w:tabs>
                <w:tab w:val="left" w:pos="413"/>
              </w:tabs>
              <w:spacing w:before="79"/>
              <w:ind w:hanging="303"/>
              <w:rPr>
                <w:sz w:val="24"/>
              </w:rPr>
            </w:pPr>
            <w:r>
              <w:rPr>
                <w:sz w:val="24"/>
              </w:rPr>
              <w:t>Aims to understand various social factors which shape the identity of women</w:t>
            </w:r>
          </w:p>
          <w:p w:rsidR="00171038" w:rsidRDefault="000C611A">
            <w:pPr>
              <w:pStyle w:val="TableParagraph"/>
              <w:numPr>
                <w:ilvl w:val="0"/>
                <w:numId w:val="22"/>
              </w:numPr>
              <w:tabs>
                <w:tab w:val="left" w:pos="413"/>
              </w:tabs>
              <w:spacing w:before="94"/>
              <w:ind w:hanging="303"/>
              <w:rPr>
                <w:sz w:val="24"/>
              </w:rPr>
            </w:pPr>
            <w:r>
              <w:rPr>
                <w:sz w:val="24"/>
              </w:rPr>
              <w:t xml:space="preserve">Aims to understand the </w:t>
            </w:r>
            <w:r>
              <w:rPr>
                <w:sz w:val="24"/>
              </w:rPr>
              <w:t>welfare schemes in India</w:t>
            </w:r>
          </w:p>
          <w:p w:rsidR="00171038" w:rsidRDefault="000C611A">
            <w:pPr>
              <w:pStyle w:val="TableParagraph"/>
              <w:numPr>
                <w:ilvl w:val="0"/>
                <w:numId w:val="22"/>
              </w:numPr>
              <w:tabs>
                <w:tab w:val="left" w:pos="355"/>
              </w:tabs>
              <w:spacing w:before="94"/>
              <w:ind w:left="354" w:hanging="245"/>
              <w:rPr>
                <w:sz w:val="24"/>
              </w:rPr>
            </w:pPr>
            <w:r>
              <w:rPr>
                <w:sz w:val="24"/>
              </w:rPr>
              <w:t>To understand the policies and programmes for women for women empowerment</w:t>
            </w:r>
          </w:p>
        </w:tc>
      </w:tr>
      <w:tr w:rsidR="00171038">
        <w:trPr>
          <w:gridAfter w:val="1"/>
          <w:wAfter w:w="24" w:type="dxa"/>
          <w:jc w:val="center"/>
        </w:trPr>
        <w:tc>
          <w:tcPr>
            <w:tcW w:w="10320" w:type="dxa"/>
            <w:gridSpan w:val="14"/>
          </w:tcPr>
          <w:p w:rsidR="00171038" w:rsidRDefault="000C611A">
            <w:pPr>
              <w:pStyle w:val="TableParagraph"/>
              <w:spacing w:line="253" w:lineRule="exact"/>
              <w:ind w:left="110"/>
              <w:rPr>
                <w:b/>
                <w:sz w:val="24"/>
              </w:rPr>
            </w:pPr>
            <w:r>
              <w:rPr>
                <w:b/>
                <w:sz w:val="24"/>
              </w:rPr>
              <w:t>Expected Course Outcomes:</w:t>
            </w:r>
          </w:p>
        </w:tc>
      </w:tr>
      <w:tr w:rsidR="00171038">
        <w:trPr>
          <w:gridAfter w:val="1"/>
          <w:wAfter w:w="24" w:type="dxa"/>
          <w:jc w:val="center"/>
        </w:trPr>
        <w:tc>
          <w:tcPr>
            <w:tcW w:w="10320" w:type="dxa"/>
            <w:gridSpan w:val="14"/>
          </w:tcPr>
          <w:p w:rsidR="00171038" w:rsidRDefault="000C611A">
            <w:pPr>
              <w:pStyle w:val="TableParagraph"/>
              <w:spacing w:line="268" w:lineRule="exact"/>
              <w:ind w:left="225"/>
              <w:rPr>
                <w:sz w:val="24"/>
              </w:rPr>
            </w:pPr>
            <w:r>
              <w:rPr>
                <w:sz w:val="24"/>
              </w:rPr>
              <w:t>On the successful completion of the course, student will be able to:</w:t>
            </w:r>
          </w:p>
        </w:tc>
      </w:tr>
      <w:tr w:rsidR="00171038">
        <w:trPr>
          <w:gridAfter w:val="1"/>
          <w:wAfter w:w="24" w:type="dxa"/>
          <w:jc w:val="center"/>
        </w:trPr>
        <w:tc>
          <w:tcPr>
            <w:tcW w:w="1221" w:type="dxa"/>
            <w:tcBorders>
              <w:bottom w:val="single" w:sz="4" w:space="0" w:color="auto"/>
              <w:right w:val="single" w:sz="4" w:space="0" w:color="auto"/>
            </w:tcBorders>
          </w:tcPr>
          <w:p w:rsidR="00171038" w:rsidRDefault="000C611A">
            <w:pPr>
              <w:pStyle w:val="TableParagraph"/>
              <w:spacing w:line="268" w:lineRule="exact"/>
              <w:ind w:left="225"/>
              <w:jc w:val="both"/>
              <w:rPr>
                <w:sz w:val="24"/>
              </w:rPr>
            </w:pPr>
            <w:r>
              <w:rPr>
                <w:sz w:val="24"/>
              </w:rPr>
              <w:t>1</w:t>
            </w:r>
          </w:p>
        </w:tc>
        <w:tc>
          <w:tcPr>
            <w:tcW w:w="7886" w:type="dxa"/>
            <w:gridSpan w:val="9"/>
            <w:tcBorders>
              <w:left w:val="single" w:sz="4" w:space="0" w:color="auto"/>
              <w:right w:val="single" w:sz="4" w:space="0" w:color="auto"/>
            </w:tcBorders>
          </w:tcPr>
          <w:p w:rsidR="00171038" w:rsidRDefault="000C611A">
            <w:pPr>
              <w:pStyle w:val="TableParagraph"/>
              <w:spacing w:before="88" w:line="261" w:lineRule="exact"/>
              <w:ind w:left="105"/>
              <w:rPr>
                <w:sz w:val="24"/>
              </w:rPr>
            </w:pPr>
            <w:r>
              <w:rPr>
                <w:sz w:val="24"/>
              </w:rPr>
              <w:t xml:space="preserve">Gain knowledge on status of women in the changing </w:t>
            </w:r>
            <w:r>
              <w:rPr>
                <w:sz w:val="24"/>
              </w:rPr>
              <w:t>scenario</w:t>
            </w:r>
          </w:p>
        </w:tc>
        <w:tc>
          <w:tcPr>
            <w:tcW w:w="1213" w:type="dxa"/>
            <w:gridSpan w:val="4"/>
            <w:tcBorders>
              <w:left w:val="single" w:sz="4" w:space="0" w:color="auto"/>
              <w:bottom w:val="single" w:sz="4" w:space="0" w:color="auto"/>
            </w:tcBorders>
          </w:tcPr>
          <w:p w:rsidR="00171038" w:rsidRDefault="000C611A">
            <w:pPr>
              <w:pStyle w:val="TableParagraph"/>
              <w:spacing w:line="268" w:lineRule="exact"/>
              <w:ind w:left="221"/>
              <w:rPr>
                <w:sz w:val="24"/>
              </w:rPr>
            </w:pPr>
            <w:r>
              <w:rPr>
                <w:sz w:val="24"/>
              </w:rPr>
              <w:t>K1</w:t>
            </w:r>
          </w:p>
        </w:tc>
      </w:tr>
      <w:tr w:rsidR="00171038">
        <w:trPr>
          <w:gridAfter w:val="1"/>
          <w:wAfter w:w="24" w:type="dxa"/>
          <w:jc w:val="center"/>
        </w:trPr>
        <w:tc>
          <w:tcPr>
            <w:tcW w:w="1221" w:type="dxa"/>
            <w:tcBorders>
              <w:top w:val="single" w:sz="4" w:space="0" w:color="auto"/>
              <w:right w:val="single" w:sz="4" w:space="0" w:color="auto"/>
            </w:tcBorders>
          </w:tcPr>
          <w:p w:rsidR="00171038" w:rsidRDefault="000C611A">
            <w:pPr>
              <w:pStyle w:val="TableParagraph"/>
              <w:spacing w:line="268" w:lineRule="exact"/>
              <w:ind w:left="225"/>
              <w:jc w:val="both"/>
              <w:rPr>
                <w:sz w:val="24"/>
              </w:rPr>
            </w:pPr>
            <w:r>
              <w:rPr>
                <w:sz w:val="24"/>
              </w:rPr>
              <w:t>2</w:t>
            </w:r>
          </w:p>
        </w:tc>
        <w:tc>
          <w:tcPr>
            <w:tcW w:w="7886" w:type="dxa"/>
            <w:gridSpan w:val="9"/>
            <w:tcBorders>
              <w:left w:val="single" w:sz="4" w:space="0" w:color="auto"/>
              <w:right w:val="single" w:sz="4" w:space="0" w:color="auto"/>
            </w:tcBorders>
          </w:tcPr>
          <w:p w:rsidR="00171038" w:rsidRDefault="000C611A">
            <w:pPr>
              <w:pStyle w:val="TableParagraph"/>
              <w:spacing w:line="268" w:lineRule="exact"/>
              <w:ind w:left="105"/>
              <w:rPr>
                <w:sz w:val="24"/>
              </w:rPr>
            </w:pPr>
            <w:r>
              <w:rPr>
                <w:sz w:val="24"/>
              </w:rPr>
              <w:t>The student can able to understand the welfare schemes and programmes for women</w:t>
            </w:r>
          </w:p>
        </w:tc>
        <w:tc>
          <w:tcPr>
            <w:tcW w:w="1213" w:type="dxa"/>
            <w:gridSpan w:val="4"/>
            <w:tcBorders>
              <w:top w:val="single" w:sz="4" w:space="0" w:color="auto"/>
              <w:left w:val="single" w:sz="4" w:space="0" w:color="auto"/>
            </w:tcBorders>
          </w:tcPr>
          <w:p w:rsidR="00171038" w:rsidRDefault="000C611A">
            <w:pPr>
              <w:pStyle w:val="TableParagraph"/>
              <w:spacing w:line="268" w:lineRule="exact"/>
              <w:ind w:left="221"/>
              <w:rPr>
                <w:sz w:val="24"/>
              </w:rPr>
            </w:pPr>
            <w:r>
              <w:rPr>
                <w:sz w:val="24"/>
              </w:rPr>
              <w:t>K2</w:t>
            </w:r>
          </w:p>
        </w:tc>
      </w:tr>
      <w:tr w:rsidR="00171038">
        <w:trPr>
          <w:gridAfter w:val="1"/>
          <w:wAfter w:w="24" w:type="dxa"/>
          <w:jc w:val="center"/>
        </w:trPr>
        <w:tc>
          <w:tcPr>
            <w:tcW w:w="1221" w:type="dxa"/>
            <w:tcBorders>
              <w:right w:val="single" w:sz="4" w:space="0" w:color="auto"/>
            </w:tcBorders>
          </w:tcPr>
          <w:p w:rsidR="00171038" w:rsidRDefault="000C611A">
            <w:pPr>
              <w:pStyle w:val="TableParagraph"/>
              <w:spacing w:line="268" w:lineRule="exact"/>
              <w:ind w:left="225"/>
              <w:jc w:val="both"/>
              <w:rPr>
                <w:sz w:val="24"/>
              </w:rPr>
            </w:pPr>
            <w:r>
              <w:rPr>
                <w:sz w:val="24"/>
              </w:rPr>
              <w:t>3</w:t>
            </w:r>
          </w:p>
        </w:tc>
        <w:tc>
          <w:tcPr>
            <w:tcW w:w="7886" w:type="dxa"/>
            <w:gridSpan w:val="9"/>
            <w:tcBorders>
              <w:left w:val="single" w:sz="4" w:space="0" w:color="auto"/>
              <w:right w:val="single" w:sz="4" w:space="0" w:color="auto"/>
            </w:tcBorders>
          </w:tcPr>
          <w:p w:rsidR="00171038" w:rsidRDefault="000C611A">
            <w:pPr>
              <w:pStyle w:val="TableParagraph"/>
              <w:spacing w:before="1"/>
              <w:ind w:left="105"/>
              <w:rPr>
                <w:sz w:val="24"/>
              </w:rPr>
            </w:pPr>
            <w:r>
              <w:rPr>
                <w:sz w:val="24"/>
              </w:rPr>
              <w:t>Togiveawaytothinkaboutthestepspossibilitiestostopcrimeagainstwomen</w:t>
            </w:r>
          </w:p>
        </w:tc>
        <w:tc>
          <w:tcPr>
            <w:tcW w:w="1213" w:type="dxa"/>
            <w:gridSpan w:val="4"/>
            <w:tcBorders>
              <w:left w:val="single" w:sz="4" w:space="0" w:color="auto"/>
            </w:tcBorders>
          </w:tcPr>
          <w:p w:rsidR="00171038" w:rsidRDefault="000C611A">
            <w:pPr>
              <w:pStyle w:val="TableParagraph"/>
              <w:spacing w:line="268" w:lineRule="exact"/>
              <w:ind w:left="221"/>
              <w:rPr>
                <w:sz w:val="24"/>
              </w:rPr>
            </w:pPr>
            <w:r>
              <w:rPr>
                <w:sz w:val="24"/>
              </w:rPr>
              <w:t>K3</w:t>
            </w:r>
          </w:p>
        </w:tc>
      </w:tr>
      <w:tr w:rsidR="00171038">
        <w:trPr>
          <w:gridAfter w:val="1"/>
          <w:wAfter w:w="24" w:type="dxa"/>
          <w:jc w:val="center"/>
        </w:trPr>
        <w:tc>
          <w:tcPr>
            <w:tcW w:w="1221" w:type="dxa"/>
            <w:tcBorders>
              <w:right w:val="single" w:sz="4" w:space="0" w:color="auto"/>
            </w:tcBorders>
          </w:tcPr>
          <w:p w:rsidR="00171038" w:rsidRDefault="000C611A">
            <w:pPr>
              <w:pStyle w:val="TableParagraph"/>
              <w:spacing w:line="268" w:lineRule="exact"/>
              <w:ind w:left="225"/>
              <w:jc w:val="both"/>
              <w:rPr>
                <w:sz w:val="24"/>
              </w:rPr>
            </w:pPr>
            <w:r>
              <w:rPr>
                <w:sz w:val="24"/>
              </w:rPr>
              <w:t>4</w:t>
            </w:r>
          </w:p>
        </w:tc>
        <w:tc>
          <w:tcPr>
            <w:tcW w:w="7886" w:type="dxa"/>
            <w:gridSpan w:val="9"/>
            <w:tcBorders>
              <w:left w:val="single" w:sz="4" w:space="0" w:color="auto"/>
              <w:right w:val="single" w:sz="4" w:space="0" w:color="auto"/>
            </w:tcBorders>
          </w:tcPr>
          <w:p w:rsidR="00171038" w:rsidRDefault="000C611A">
            <w:pPr>
              <w:pStyle w:val="TableParagraph"/>
              <w:spacing w:before="1"/>
              <w:ind w:left="105"/>
              <w:rPr>
                <w:sz w:val="24"/>
              </w:rPr>
            </w:pPr>
            <w:r>
              <w:rPr>
                <w:sz w:val="24"/>
              </w:rPr>
              <w:t>The student will able to learn about the Institutional Politics of Gender roles</w:t>
            </w:r>
          </w:p>
        </w:tc>
        <w:tc>
          <w:tcPr>
            <w:tcW w:w="1213" w:type="dxa"/>
            <w:gridSpan w:val="4"/>
            <w:tcBorders>
              <w:left w:val="single" w:sz="4" w:space="0" w:color="auto"/>
            </w:tcBorders>
          </w:tcPr>
          <w:p w:rsidR="00171038" w:rsidRDefault="000C611A">
            <w:pPr>
              <w:pStyle w:val="TableParagraph"/>
              <w:spacing w:line="268" w:lineRule="exact"/>
              <w:ind w:left="221"/>
              <w:rPr>
                <w:sz w:val="24"/>
              </w:rPr>
            </w:pPr>
            <w:r>
              <w:rPr>
                <w:sz w:val="24"/>
              </w:rPr>
              <w:t>K3</w:t>
            </w:r>
          </w:p>
        </w:tc>
      </w:tr>
      <w:tr w:rsidR="00171038">
        <w:trPr>
          <w:gridAfter w:val="1"/>
          <w:wAfter w:w="24" w:type="dxa"/>
          <w:jc w:val="center"/>
        </w:trPr>
        <w:tc>
          <w:tcPr>
            <w:tcW w:w="1221" w:type="dxa"/>
            <w:tcBorders>
              <w:right w:val="single" w:sz="4" w:space="0" w:color="auto"/>
            </w:tcBorders>
          </w:tcPr>
          <w:p w:rsidR="00171038" w:rsidRDefault="000C611A">
            <w:pPr>
              <w:pStyle w:val="TableParagraph"/>
              <w:spacing w:line="273" w:lineRule="exact"/>
              <w:ind w:left="225"/>
              <w:jc w:val="both"/>
              <w:rPr>
                <w:sz w:val="24"/>
              </w:rPr>
            </w:pPr>
            <w:r>
              <w:rPr>
                <w:sz w:val="24"/>
              </w:rPr>
              <w:t>5</w:t>
            </w:r>
          </w:p>
        </w:tc>
        <w:tc>
          <w:tcPr>
            <w:tcW w:w="7886" w:type="dxa"/>
            <w:gridSpan w:val="9"/>
            <w:tcBorders>
              <w:left w:val="single" w:sz="4" w:space="0" w:color="auto"/>
              <w:right w:val="single" w:sz="4" w:space="0" w:color="auto"/>
            </w:tcBorders>
          </w:tcPr>
          <w:p w:rsidR="00171038" w:rsidRDefault="000C611A">
            <w:pPr>
              <w:pStyle w:val="TableParagraph"/>
              <w:spacing w:before="1"/>
              <w:ind w:left="105"/>
              <w:rPr>
                <w:sz w:val="24"/>
              </w:rPr>
            </w:pPr>
            <w:r>
              <w:rPr>
                <w:sz w:val="24"/>
              </w:rPr>
              <w:t>The student will able to understand about Women Empowerment</w:t>
            </w:r>
          </w:p>
        </w:tc>
        <w:tc>
          <w:tcPr>
            <w:tcW w:w="1213" w:type="dxa"/>
            <w:gridSpan w:val="4"/>
            <w:tcBorders>
              <w:left w:val="single" w:sz="4" w:space="0" w:color="auto"/>
            </w:tcBorders>
          </w:tcPr>
          <w:p w:rsidR="00171038" w:rsidRDefault="000C611A">
            <w:pPr>
              <w:pStyle w:val="TableParagraph"/>
              <w:spacing w:line="273" w:lineRule="exact"/>
              <w:ind w:left="221"/>
              <w:rPr>
                <w:sz w:val="24"/>
              </w:rPr>
            </w:pPr>
            <w:r>
              <w:rPr>
                <w:sz w:val="24"/>
              </w:rPr>
              <w:t>K5</w:t>
            </w:r>
          </w:p>
        </w:tc>
      </w:tr>
      <w:tr w:rsidR="00171038">
        <w:trPr>
          <w:gridAfter w:val="1"/>
          <w:wAfter w:w="24" w:type="dxa"/>
          <w:jc w:val="center"/>
        </w:trPr>
        <w:tc>
          <w:tcPr>
            <w:tcW w:w="10320" w:type="dxa"/>
            <w:gridSpan w:val="14"/>
          </w:tcPr>
          <w:p w:rsidR="00171038" w:rsidRDefault="000C611A">
            <w:pPr>
              <w:pStyle w:val="TableParagraph"/>
              <w:spacing w:line="265"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gridAfter w:val="1"/>
          <w:wAfter w:w="24" w:type="dxa"/>
          <w:jc w:val="center"/>
        </w:trPr>
        <w:tc>
          <w:tcPr>
            <w:tcW w:w="1839" w:type="dxa"/>
            <w:gridSpan w:val="6"/>
            <w:tcBorders>
              <w:right w:val="single" w:sz="4" w:space="0" w:color="auto"/>
            </w:tcBorders>
          </w:tcPr>
          <w:p w:rsidR="00171038" w:rsidRDefault="000C611A">
            <w:pPr>
              <w:pStyle w:val="TableParagraph"/>
              <w:spacing w:line="258" w:lineRule="exact"/>
              <w:ind w:left="225"/>
              <w:jc w:val="center"/>
              <w:rPr>
                <w:b/>
                <w:sz w:val="24"/>
              </w:rPr>
            </w:pPr>
            <w:r>
              <w:rPr>
                <w:b/>
                <w:sz w:val="24"/>
              </w:rPr>
              <w:t>Unit:1</w:t>
            </w:r>
          </w:p>
        </w:tc>
        <w:tc>
          <w:tcPr>
            <w:tcW w:w="7203" w:type="dxa"/>
            <w:gridSpan w:val="3"/>
            <w:tcBorders>
              <w:left w:val="single" w:sz="4" w:space="0" w:color="auto"/>
              <w:right w:val="single" w:sz="4" w:space="0" w:color="auto"/>
            </w:tcBorders>
          </w:tcPr>
          <w:p w:rsidR="00171038" w:rsidRDefault="000C611A">
            <w:pPr>
              <w:pStyle w:val="TableParagraph"/>
              <w:spacing w:line="258" w:lineRule="exact"/>
              <w:ind w:left="1665"/>
              <w:rPr>
                <w:b/>
                <w:sz w:val="24"/>
              </w:rPr>
            </w:pPr>
            <w:r>
              <w:rPr>
                <w:b/>
                <w:sz w:val="24"/>
              </w:rPr>
              <w:t>STATUS OF WOMEN IN INDIA</w:t>
            </w:r>
          </w:p>
        </w:tc>
        <w:tc>
          <w:tcPr>
            <w:tcW w:w="1278" w:type="dxa"/>
            <w:gridSpan w:val="5"/>
            <w:tcBorders>
              <w:left w:val="single" w:sz="4" w:space="0" w:color="auto"/>
            </w:tcBorders>
          </w:tcPr>
          <w:p w:rsidR="00171038" w:rsidRDefault="000C611A">
            <w:pPr>
              <w:pStyle w:val="TableParagraph"/>
              <w:spacing w:line="258" w:lineRule="exact"/>
              <w:rPr>
                <w:b/>
                <w:sz w:val="24"/>
              </w:rPr>
            </w:pPr>
            <w:r>
              <w:rPr>
                <w:b/>
                <w:sz w:val="24"/>
              </w:rPr>
              <w:t>7 hours</w:t>
            </w:r>
          </w:p>
        </w:tc>
      </w:tr>
      <w:tr w:rsidR="00171038">
        <w:trPr>
          <w:gridAfter w:val="1"/>
          <w:wAfter w:w="24" w:type="dxa"/>
          <w:jc w:val="center"/>
        </w:trPr>
        <w:tc>
          <w:tcPr>
            <w:tcW w:w="10320" w:type="dxa"/>
            <w:gridSpan w:val="14"/>
          </w:tcPr>
          <w:p w:rsidR="00171038" w:rsidRDefault="000C611A">
            <w:pPr>
              <w:pStyle w:val="TableParagraph"/>
              <w:spacing w:line="268" w:lineRule="exact"/>
              <w:ind w:left="110"/>
              <w:jc w:val="both"/>
              <w:rPr>
                <w:sz w:val="24"/>
              </w:rPr>
            </w:pPr>
            <w:r>
              <w:rPr>
                <w:sz w:val="24"/>
              </w:rPr>
              <w:t>StatusofWomenDuringPre-IndependencePeriod-WomeninMughalIndia-WomeninIndiaafter</w:t>
            </w:r>
          </w:p>
          <w:p w:rsidR="00171038" w:rsidRDefault="000C611A">
            <w:pPr>
              <w:pStyle w:val="TableParagraph"/>
              <w:spacing w:before="2" w:line="261" w:lineRule="exact"/>
              <w:ind w:left="110"/>
              <w:jc w:val="both"/>
              <w:rPr>
                <w:sz w:val="24"/>
              </w:rPr>
            </w:pPr>
            <w:r>
              <w:rPr>
                <w:sz w:val="24"/>
              </w:rPr>
              <w:t>Independence-gender, class, caste, religion and intersectionality</w:t>
            </w:r>
          </w:p>
        </w:tc>
      </w:tr>
      <w:tr w:rsidR="00171038">
        <w:trPr>
          <w:gridAfter w:val="1"/>
          <w:wAfter w:w="24" w:type="dxa"/>
          <w:jc w:val="center"/>
        </w:trPr>
        <w:tc>
          <w:tcPr>
            <w:tcW w:w="1839" w:type="dxa"/>
            <w:gridSpan w:val="6"/>
            <w:tcBorders>
              <w:right w:val="single" w:sz="4" w:space="0" w:color="auto"/>
            </w:tcBorders>
          </w:tcPr>
          <w:p w:rsidR="00171038" w:rsidRDefault="000C611A">
            <w:pPr>
              <w:pStyle w:val="TableParagraph"/>
              <w:spacing w:line="253" w:lineRule="exact"/>
              <w:ind w:left="225"/>
              <w:jc w:val="center"/>
              <w:rPr>
                <w:b/>
                <w:sz w:val="24"/>
              </w:rPr>
            </w:pPr>
            <w:r>
              <w:rPr>
                <w:b/>
                <w:sz w:val="24"/>
              </w:rPr>
              <w:t>Unit:2</w:t>
            </w:r>
          </w:p>
        </w:tc>
        <w:tc>
          <w:tcPr>
            <w:tcW w:w="7203" w:type="dxa"/>
            <w:gridSpan w:val="3"/>
            <w:tcBorders>
              <w:left w:val="single" w:sz="4" w:space="0" w:color="auto"/>
              <w:right w:val="single" w:sz="4" w:space="0" w:color="auto"/>
            </w:tcBorders>
          </w:tcPr>
          <w:p w:rsidR="00171038" w:rsidRDefault="000C611A">
            <w:pPr>
              <w:pStyle w:val="TableParagraph"/>
              <w:spacing w:line="253" w:lineRule="exact"/>
              <w:ind w:left="1420"/>
              <w:rPr>
                <w:b/>
                <w:sz w:val="24"/>
              </w:rPr>
            </w:pPr>
            <w:r>
              <w:rPr>
                <w:b/>
                <w:sz w:val="24"/>
              </w:rPr>
              <w:t>WOMEN AND  SOCIAL PROBLEMS</w:t>
            </w:r>
          </w:p>
        </w:tc>
        <w:tc>
          <w:tcPr>
            <w:tcW w:w="1278" w:type="dxa"/>
            <w:gridSpan w:val="5"/>
            <w:tcBorders>
              <w:left w:val="single" w:sz="4" w:space="0" w:color="auto"/>
            </w:tcBorders>
          </w:tcPr>
          <w:p w:rsidR="00171038" w:rsidRDefault="000C611A">
            <w:pPr>
              <w:pStyle w:val="TableParagraph"/>
              <w:spacing w:line="253" w:lineRule="exact"/>
              <w:rPr>
                <w:b/>
                <w:sz w:val="24"/>
              </w:rPr>
            </w:pPr>
            <w:r>
              <w:rPr>
                <w:b/>
                <w:sz w:val="24"/>
              </w:rPr>
              <w:t>7 hours</w:t>
            </w:r>
          </w:p>
        </w:tc>
      </w:tr>
      <w:tr w:rsidR="00171038">
        <w:trPr>
          <w:gridAfter w:val="1"/>
          <w:wAfter w:w="24" w:type="dxa"/>
          <w:jc w:val="center"/>
        </w:trPr>
        <w:tc>
          <w:tcPr>
            <w:tcW w:w="10320" w:type="dxa"/>
            <w:gridSpan w:val="14"/>
          </w:tcPr>
          <w:p w:rsidR="00171038" w:rsidRDefault="000C611A">
            <w:pPr>
              <w:pStyle w:val="TableParagraph"/>
              <w:spacing w:line="268" w:lineRule="exact"/>
              <w:ind w:left="110"/>
              <w:jc w:val="both"/>
              <w:rPr>
                <w:sz w:val="24"/>
              </w:rPr>
            </w:pPr>
            <w:r>
              <w:rPr>
                <w:sz w:val="24"/>
              </w:rPr>
              <w:t>Dowry-ChildMarriages-NeglectduringEarlyChildhood-DeathduringChildbirth-Female Infanticide and Fatal Killing-Early Marriage- Domestic Violence</w:t>
            </w:r>
          </w:p>
        </w:tc>
      </w:tr>
      <w:tr w:rsidR="00171038">
        <w:trPr>
          <w:gridAfter w:val="1"/>
          <w:wAfter w:w="24" w:type="dxa"/>
          <w:jc w:val="center"/>
        </w:trPr>
        <w:tc>
          <w:tcPr>
            <w:tcW w:w="1839" w:type="dxa"/>
            <w:gridSpan w:val="6"/>
            <w:tcBorders>
              <w:right w:val="single" w:sz="4" w:space="0" w:color="auto"/>
            </w:tcBorders>
          </w:tcPr>
          <w:p w:rsidR="00171038" w:rsidRDefault="000C611A">
            <w:pPr>
              <w:pStyle w:val="TableParagraph"/>
              <w:spacing w:line="253" w:lineRule="exact"/>
              <w:ind w:left="225"/>
              <w:jc w:val="center"/>
              <w:rPr>
                <w:b/>
                <w:sz w:val="24"/>
              </w:rPr>
            </w:pPr>
            <w:r>
              <w:rPr>
                <w:b/>
                <w:sz w:val="24"/>
              </w:rPr>
              <w:t>Unit:3</w:t>
            </w:r>
          </w:p>
        </w:tc>
        <w:tc>
          <w:tcPr>
            <w:tcW w:w="7203" w:type="dxa"/>
            <w:gridSpan w:val="3"/>
            <w:tcBorders>
              <w:left w:val="single" w:sz="4" w:space="0" w:color="auto"/>
              <w:right w:val="single" w:sz="4" w:space="0" w:color="auto"/>
            </w:tcBorders>
          </w:tcPr>
          <w:p w:rsidR="00171038" w:rsidRDefault="000C611A">
            <w:pPr>
              <w:pStyle w:val="TableParagraph"/>
              <w:spacing w:line="253" w:lineRule="exact"/>
              <w:ind w:right="1264"/>
              <w:jc w:val="center"/>
              <w:rPr>
                <w:b/>
                <w:sz w:val="24"/>
              </w:rPr>
            </w:pPr>
            <w:r>
              <w:rPr>
                <w:b/>
                <w:sz w:val="24"/>
              </w:rPr>
              <w:t>WOMEN AND WELFARE SCHEMES</w:t>
            </w:r>
          </w:p>
        </w:tc>
        <w:tc>
          <w:tcPr>
            <w:tcW w:w="1278" w:type="dxa"/>
            <w:gridSpan w:val="5"/>
            <w:tcBorders>
              <w:left w:val="single" w:sz="4" w:space="0" w:color="auto"/>
            </w:tcBorders>
          </w:tcPr>
          <w:p w:rsidR="00171038" w:rsidRDefault="000C611A">
            <w:pPr>
              <w:pStyle w:val="TableParagraph"/>
              <w:spacing w:line="253" w:lineRule="exact"/>
              <w:rPr>
                <w:b/>
                <w:sz w:val="24"/>
              </w:rPr>
            </w:pPr>
            <w:r>
              <w:rPr>
                <w:b/>
                <w:sz w:val="24"/>
              </w:rPr>
              <w:t>8 hours</w:t>
            </w:r>
          </w:p>
        </w:tc>
      </w:tr>
      <w:tr w:rsidR="00171038">
        <w:trPr>
          <w:gridAfter w:val="1"/>
          <w:wAfter w:w="24" w:type="dxa"/>
          <w:jc w:val="center"/>
        </w:trPr>
        <w:tc>
          <w:tcPr>
            <w:tcW w:w="10320" w:type="dxa"/>
            <w:gridSpan w:val="14"/>
          </w:tcPr>
          <w:p w:rsidR="00171038" w:rsidRDefault="000C611A">
            <w:pPr>
              <w:pStyle w:val="TableParagraph"/>
              <w:ind w:left="110" w:right="98"/>
              <w:jc w:val="both"/>
              <w:rPr>
                <w:sz w:val="24"/>
              </w:rPr>
            </w:pPr>
            <w:r>
              <w:rPr>
                <w:sz w:val="24"/>
              </w:rPr>
              <w:t xml:space="preserve">Mahila Samridhi Yojana – Hostel for working women-Short Stay Homes for </w:t>
            </w:r>
            <w:r>
              <w:rPr>
                <w:sz w:val="24"/>
              </w:rPr>
              <w:t>Women and Girls-Support to Training and Employment Programme for Women (STEP)- Employment and Income Generation-cum-Rashtriya Mahila Kosh (RMK)-Eradication of Child Prostitution-Protective home– one stop centre-ERS System Being the Other‟ Spaces - Personal</w:t>
            </w:r>
            <w:r>
              <w:rPr>
                <w:sz w:val="24"/>
              </w:rPr>
              <w:t>/ Private and Intimate space/ Domestic space of a woman</w:t>
            </w:r>
          </w:p>
        </w:tc>
      </w:tr>
      <w:tr w:rsidR="00171038">
        <w:trPr>
          <w:gridAfter w:val="1"/>
          <w:wAfter w:w="24" w:type="dxa"/>
          <w:jc w:val="center"/>
        </w:trPr>
        <w:tc>
          <w:tcPr>
            <w:tcW w:w="1839" w:type="dxa"/>
            <w:gridSpan w:val="6"/>
            <w:tcBorders>
              <w:right w:val="single" w:sz="4" w:space="0" w:color="auto"/>
            </w:tcBorders>
          </w:tcPr>
          <w:p w:rsidR="00171038" w:rsidRDefault="000C611A">
            <w:pPr>
              <w:pStyle w:val="TableParagraph"/>
              <w:spacing w:line="273" w:lineRule="exact"/>
              <w:ind w:left="225"/>
              <w:jc w:val="center"/>
              <w:rPr>
                <w:b/>
                <w:sz w:val="24"/>
              </w:rPr>
            </w:pPr>
            <w:r>
              <w:rPr>
                <w:b/>
                <w:sz w:val="24"/>
              </w:rPr>
              <w:t>Unit:4</w:t>
            </w:r>
          </w:p>
        </w:tc>
        <w:tc>
          <w:tcPr>
            <w:tcW w:w="7203" w:type="dxa"/>
            <w:gridSpan w:val="3"/>
            <w:tcBorders>
              <w:left w:val="single" w:sz="4" w:space="0" w:color="auto"/>
              <w:right w:val="single" w:sz="4" w:space="0" w:color="auto"/>
            </w:tcBorders>
          </w:tcPr>
          <w:p w:rsidR="00171038" w:rsidRDefault="000C611A">
            <w:pPr>
              <w:pStyle w:val="TableParagraph"/>
              <w:spacing w:line="274" w:lineRule="exact"/>
              <w:ind w:left="288" w:right="337"/>
              <w:jc w:val="center"/>
              <w:rPr>
                <w:b/>
                <w:sz w:val="24"/>
              </w:rPr>
            </w:pPr>
            <w:r>
              <w:rPr>
                <w:b/>
                <w:sz w:val="24"/>
              </w:rPr>
              <w:t>WOMEN AND GENDER WITH IN THE PRIVATE AND PUBLIC  SPHERES</w:t>
            </w:r>
          </w:p>
        </w:tc>
        <w:tc>
          <w:tcPr>
            <w:tcW w:w="1278" w:type="dxa"/>
            <w:gridSpan w:val="5"/>
            <w:tcBorders>
              <w:left w:val="single" w:sz="4" w:space="0" w:color="auto"/>
            </w:tcBorders>
          </w:tcPr>
          <w:p w:rsidR="00171038" w:rsidRDefault="000C611A">
            <w:pPr>
              <w:pStyle w:val="TableParagraph"/>
              <w:spacing w:line="273" w:lineRule="exact"/>
              <w:rPr>
                <w:b/>
                <w:sz w:val="24"/>
              </w:rPr>
            </w:pPr>
            <w:r>
              <w:rPr>
                <w:b/>
                <w:sz w:val="24"/>
              </w:rPr>
              <w:t>8 hours</w:t>
            </w:r>
          </w:p>
        </w:tc>
      </w:tr>
      <w:tr w:rsidR="00171038">
        <w:trPr>
          <w:gridAfter w:val="1"/>
          <w:wAfter w:w="24" w:type="dxa"/>
          <w:jc w:val="center"/>
        </w:trPr>
        <w:tc>
          <w:tcPr>
            <w:tcW w:w="10320" w:type="dxa"/>
            <w:gridSpan w:val="14"/>
          </w:tcPr>
          <w:p w:rsidR="00171038" w:rsidRDefault="000C611A">
            <w:pPr>
              <w:pStyle w:val="TableParagraph"/>
              <w:spacing w:line="267" w:lineRule="exact"/>
              <w:ind w:left="110"/>
              <w:rPr>
                <w:sz w:val="24"/>
              </w:rPr>
            </w:pPr>
            <w:r>
              <w:rPr>
                <w:sz w:val="24"/>
              </w:rPr>
              <w:t>Socialpolitics–Class,Caste,Race,Urban/RuralPolitics-Institutionalpolitics–Genderroles within</w:t>
            </w:r>
          </w:p>
          <w:p w:rsidR="00171038" w:rsidRDefault="000C611A">
            <w:pPr>
              <w:pStyle w:val="TableParagraph"/>
              <w:spacing w:line="265" w:lineRule="exact"/>
              <w:ind w:left="110"/>
              <w:rPr>
                <w:sz w:val="24"/>
              </w:rPr>
            </w:pPr>
            <w:r>
              <w:rPr>
                <w:sz w:val="24"/>
              </w:rPr>
              <w:t>Private spheres–Social/Civic code</w:t>
            </w:r>
            <w:r>
              <w:rPr>
                <w:sz w:val="24"/>
              </w:rPr>
              <w:t xml:space="preserve"> and conduct–Women in STEM</w:t>
            </w:r>
          </w:p>
        </w:tc>
      </w:tr>
      <w:tr w:rsidR="00171038">
        <w:trPr>
          <w:gridAfter w:val="1"/>
          <w:wAfter w:w="24" w:type="dxa"/>
          <w:jc w:val="center"/>
        </w:trPr>
        <w:tc>
          <w:tcPr>
            <w:tcW w:w="1839" w:type="dxa"/>
            <w:gridSpan w:val="6"/>
            <w:tcBorders>
              <w:right w:val="single" w:sz="4" w:space="0" w:color="auto"/>
            </w:tcBorders>
          </w:tcPr>
          <w:p w:rsidR="00171038" w:rsidRDefault="000C611A">
            <w:pPr>
              <w:pStyle w:val="TableParagraph"/>
              <w:spacing w:line="258" w:lineRule="exact"/>
              <w:ind w:left="225"/>
              <w:jc w:val="center"/>
              <w:rPr>
                <w:b/>
                <w:sz w:val="24"/>
              </w:rPr>
            </w:pPr>
            <w:r>
              <w:rPr>
                <w:b/>
                <w:sz w:val="24"/>
              </w:rPr>
              <w:t>Unit:5</w:t>
            </w:r>
          </w:p>
        </w:tc>
        <w:tc>
          <w:tcPr>
            <w:tcW w:w="7203" w:type="dxa"/>
            <w:gridSpan w:val="3"/>
            <w:tcBorders>
              <w:left w:val="single" w:sz="4" w:space="0" w:color="auto"/>
              <w:right w:val="single" w:sz="4" w:space="0" w:color="auto"/>
            </w:tcBorders>
          </w:tcPr>
          <w:p w:rsidR="00171038" w:rsidRDefault="000C611A">
            <w:pPr>
              <w:pStyle w:val="TableParagraph"/>
              <w:spacing w:line="258" w:lineRule="exact"/>
              <w:ind w:left="656"/>
              <w:rPr>
                <w:b/>
                <w:sz w:val="24"/>
              </w:rPr>
            </w:pPr>
            <w:r>
              <w:rPr>
                <w:b/>
                <w:sz w:val="24"/>
              </w:rPr>
              <w:t>POLICIES AND PROGRAMMES FOR WOMEN</w:t>
            </w:r>
          </w:p>
        </w:tc>
        <w:tc>
          <w:tcPr>
            <w:tcW w:w="1278" w:type="dxa"/>
            <w:gridSpan w:val="5"/>
            <w:tcBorders>
              <w:left w:val="single" w:sz="4" w:space="0" w:color="auto"/>
            </w:tcBorders>
          </w:tcPr>
          <w:p w:rsidR="00171038" w:rsidRDefault="000C611A">
            <w:pPr>
              <w:pStyle w:val="TableParagraph"/>
              <w:spacing w:line="258" w:lineRule="exact"/>
              <w:rPr>
                <w:b/>
                <w:sz w:val="24"/>
              </w:rPr>
            </w:pPr>
            <w:r>
              <w:rPr>
                <w:b/>
                <w:sz w:val="24"/>
              </w:rPr>
              <w:t>8 hours</w:t>
            </w:r>
          </w:p>
        </w:tc>
      </w:tr>
      <w:tr w:rsidR="00171038">
        <w:trPr>
          <w:gridAfter w:val="1"/>
          <w:wAfter w:w="24" w:type="dxa"/>
          <w:jc w:val="center"/>
        </w:trPr>
        <w:tc>
          <w:tcPr>
            <w:tcW w:w="10320" w:type="dxa"/>
            <w:gridSpan w:val="14"/>
          </w:tcPr>
          <w:p w:rsidR="00171038" w:rsidRDefault="000C611A">
            <w:pPr>
              <w:pStyle w:val="TableParagraph"/>
              <w:spacing w:line="268" w:lineRule="exact"/>
              <w:ind w:left="110"/>
              <w:jc w:val="both"/>
              <w:rPr>
                <w:sz w:val="24"/>
              </w:rPr>
            </w:pPr>
            <w:r>
              <w:rPr>
                <w:sz w:val="24"/>
              </w:rPr>
              <w:t>National</w:t>
            </w:r>
            <w:r>
              <w:rPr>
                <w:sz w:val="24"/>
              </w:rPr>
              <w:tab/>
              <w:t>Policy</w:t>
            </w:r>
            <w:r>
              <w:rPr>
                <w:sz w:val="24"/>
              </w:rPr>
              <w:tab/>
              <w:t>for</w:t>
            </w:r>
            <w:r>
              <w:rPr>
                <w:sz w:val="24"/>
              </w:rPr>
              <w:tab/>
              <w:t>the</w:t>
            </w:r>
            <w:r>
              <w:rPr>
                <w:sz w:val="24"/>
              </w:rPr>
              <w:tab/>
              <w:t>Empowerment</w:t>
            </w:r>
            <w:r>
              <w:rPr>
                <w:sz w:val="24"/>
              </w:rPr>
              <w:tab/>
              <w:t>of</w:t>
            </w:r>
            <w:r>
              <w:rPr>
                <w:sz w:val="24"/>
              </w:rPr>
              <w:tab/>
              <w:t>Women-</w:t>
            </w:r>
            <w:r>
              <w:rPr>
                <w:sz w:val="24"/>
              </w:rPr>
              <w:tab/>
              <w:t>DWCRA-</w:t>
            </w:r>
            <w:r>
              <w:rPr>
                <w:sz w:val="24"/>
              </w:rPr>
              <w:tab/>
              <w:t xml:space="preserve">Indira Mahila Yojna- Balika Samriddhi Yojana Plan of Action to Combat Sexual Exploitation of Women and Children- </w:t>
            </w:r>
            <w:r>
              <w:rPr>
                <w:b/>
                <w:sz w:val="24"/>
              </w:rPr>
              <w:t>61</w:t>
            </w:r>
            <w:r>
              <w:rPr>
                <w:b/>
                <w:sz w:val="24"/>
                <w:vertAlign w:val="superscript"/>
              </w:rPr>
              <w:t>st</w:t>
            </w:r>
            <w:r>
              <w:rPr>
                <w:sz w:val="24"/>
              </w:rPr>
              <w:t>CommissiononstatusofWomen2019 Various Committees and Commission for Women’s Education-Women Education in Five-year plan-Niti Aayog</w:t>
            </w:r>
          </w:p>
        </w:tc>
      </w:tr>
      <w:tr w:rsidR="00171038">
        <w:trPr>
          <w:gridAfter w:val="1"/>
          <w:wAfter w:w="24" w:type="dxa"/>
          <w:jc w:val="center"/>
        </w:trPr>
        <w:tc>
          <w:tcPr>
            <w:tcW w:w="1839" w:type="dxa"/>
            <w:gridSpan w:val="6"/>
            <w:tcBorders>
              <w:right w:val="single" w:sz="4" w:space="0" w:color="auto"/>
            </w:tcBorders>
          </w:tcPr>
          <w:p w:rsidR="00171038" w:rsidRDefault="000C611A">
            <w:pPr>
              <w:pStyle w:val="TableParagraph"/>
              <w:spacing w:line="263" w:lineRule="exact"/>
              <w:ind w:left="225"/>
              <w:jc w:val="center"/>
              <w:rPr>
                <w:b/>
                <w:sz w:val="24"/>
              </w:rPr>
            </w:pPr>
            <w:r>
              <w:rPr>
                <w:b/>
                <w:sz w:val="24"/>
              </w:rPr>
              <w:t>Unit:6</w:t>
            </w:r>
          </w:p>
        </w:tc>
        <w:tc>
          <w:tcPr>
            <w:tcW w:w="7203" w:type="dxa"/>
            <w:gridSpan w:val="3"/>
            <w:tcBorders>
              <w:right w:val="single" w:sz="4" w:space="0" w:color="auto"/>
            </w:tcBorders>
          </w:tcPr>
          <w:p w:rsidR="00171038" w:rsidRDefault="000C611A">
            <w:pPr>
              <w:pStyle w:val="TableParagraph"/>
              <w:spacing w:line="263" w:lineRule="exact"/>
              <w:ind w:left="1684"/>
              <w:rPr>
                <w:b/>
                <w:sz w:val="24"/>
              </w:rPr>
            </w:pPr>
            <w:r>
              <w:rPr>
                <w:b/>
                <w:sz w:val="24"/>
              </w:rPr>
              <w:t>CONTEMPORARY ISSUES</w:t>
            </w:r>
          </w:p>
        </w:tc>
        <w:tc>
          <w:tcPr>
            <w:tcW w:w="1278" w:type="dxa"/>
            <w:gridSpan w:val="5"/>
            <w:tcBorders>
              <w:left w:val="single" w:sz="4" w:space="0" w:color="auto"/>
            </w:tcBorders>
          </w:tcPr>
          <w:p w:rsidR="00171038" w:rsidRDefault="000C611A">
            <w:pPr>
              <w:pStyle w:val="TableParagraph"/>
              <w:spacing w:line="263" w:lineRule="exact"/>
              <w:ind w:right="203"/>
              <w:jc w:val="right"/>
              <w:rPr>
                <w:b/>
                <w:sz w:val="24"/>
              </w:rPr>
            </w:pPr>
            <w:r>
              <w:rPr>
                <w:b/>
                <w:sz w:val="24"/>
              </w:rPr>
              <w:t>3hours</w:t>
            </w:r>
          </w:p>
        </w:tc>
      </w:tr>
      <w:tr w:rsidR="00171038">
        <w:trPr>
          <w:gridAfter w:val="1"/>
          <w:wAfter w:w="24" w:type="dxa"/>
          <w:trHeight w:val="830"/>
          <w:jc w:val="center"/>
        </w:trPr>
        <w:tc>
          <w:tcPr>
            <w:tcW w:w="10320" w:type="dxa"/>
            <w:gridSpan w:val="14"/>
          </w:tcPr>
          <w:p w:rsidR="00171038" w:rsidRDefault="000C611A">
            <w:pPr>
              <w:pStyle w:val="TableParagraph"/>
              <w:spacing w:line="267" w:lineRule="exact"/>
              <w:ind w:left="225"/>
              <w:rPr>
                <w:sz w:val="24"/>
              </w:rPr>
            </w:pPr>
            <w:r>
              <w:rPr>
                <w:sz w:val="24"/>
              </w:rPr>
              <w:t>Expert lectures, Online seminars-Webinars</w:t>
            </w:r>
          </w:p>
          <w:p w:rsidR="00171038" w:rsidRDefault="000C611A">
            <w:pPr>
              <w:pStyle w:val="TableParagraph"/>
              <w:numPr>
                <w:ilvl w:val="0"/>
                <w:numId w:val="23"/>
              </w:numPr>
              <w:tabs>
                <w:tab w:val="left" w:pos="586"/>
              </w:tabs>
              <w:spacing w:line="275" w:lineRule="exact"/>
              <w:rPr>
                <w:sz w:val="24"/>
              </w:rPr>
            </w:pPr>
            <w:r>
              <w:rPr>
                <w:sz w:val="24"/>
              </w:rPr>
              <w:t xml:space="preserve">Understanding about schemes for women </w:t>
            </w:r>
            <w:r>
              <w:rPr>
                <w:sz w:val="24"/>
              </w:rPr>
              <w:t>empowerment</w:t>
            </w:r>
          </w:p>
          <w:p w:rsidR="00171038" w:rsidRDefault="000C611A">
            <w:pPr>
              <w:pStyle w:val="TableParagraph"/>
              <w:numPr>
                <w:ilvl w:val="0"/>
                <w:numId w:val="23"/>
              </w:numPr>
              <w:tabs>
                <w:tab w:val="left" w:pos="586"/>
              </w:tabs>
              <w:spacing w:before="2"/>
              <w:rPr>
                <w:sz w:val="24"/>
              </w:rPr>
            </w:pPr>
            <w:r>
              <w:rPr>
                <w:sz w:val="24"/>
              </w:rPr>
              <w:t>To know about the initiatives taken for women’s rights as human rights</w:t>
            </w:r>
          </w:p>
        </w:tc>
      </w:tr>
      <w:tr w:rsidR="00171038">
        <w:trPr>
          <w:gridAfter w:val="1"/>
          <w:wAfter w:w="24" w:type="dxa"/>
          <w:jc w:val="center"/>
        </w:trPr>
        <w:tc>
          <w:tcPr>
            <w:tcW w:w="1382" w:type="dxa"/>
            <w:gridSpan w:val="4"/>
            <w:tcBorders>
              <w:right w:val="single" w:sz="4" w:space="0" w:color="auto"/>
            </w:tcBorders>
          </w:tcPr>
          <w:p w:rsidR="00171038" w:rsidRDefault="00171038">
            <w:pPr>
              <w:spacing w:after="0" w:line="22" w:lineRule="atLeast"/>
              <w:rPr>
                <w:rFonts w:ascii="Times New Roman" w:hAnsi="Times New Roman" w:cs="Times New Roman"/>
                <w:sz w:val="24"/>
                <w:szCs w:val="24"/>
              </w:rPr>
            </w:pPr>
          </w:p>
        </w:tc>
        <w:tc>
          <w:tcPr>
            <w:tcW w:w="7660" w:type="dxa"/>
            <w:gridSpan w:val="5"/>
            <w:tcBorders>
              <w:left w:val="single" w:sz="4" w:space="0" w:color="auto"/>
              <w:right w:val="single" w:sz="4" w:space="0" w:color="auto"/>
            </w:tcBorders>
          </w:tcPr>
          <w:p w:rsidR="00171038" w:rsidRDefault="000C611A">
            <w:pPr>
              <w:pStyle w:val="TableParagraph"/>
              <w:spacing w:line="263" w:lineRule="exact"/>
              <w:ind w:left="4229"/>
              <w:jc w:val="right"/>
              <w:rPr>
                <w:b/>
                <w:sz w:val="24"/>
              </w:rPr>
            </w:pPr>
            <w:r>
              <w:rPr>
                <w:b/>
                <w:sz w:val="24"/>
              </w:rPr>
              <w:t xml:space="preserve">Total </w:t>
            </w:r>
          </w:p>
        </w:tc>
        <w:tc>
          <w:tcPr>
            <w:tcW w:w="1278" w:type="dxa"/>
            <w:gridSpan w:val="5"/>
            <w:tcBorders>
              <w:left w:val="single" w:sz="4" w:space="0" w:color="auto"/>
            </w:tcBorders>
          </w:tcPr>
          <w:p w:rsidR="00171038" w:rsidRDefault="000C611A">
            <w:pPr>
              <w:pStyle w:val="TableParagraph"/>
              <w:spacing w:line="263" w:lineRule="exact"/>
              <w:ind w:right="208"/>
              <w:rPr>
                <w:b/>
              </w:rPr>
            </w:pPr>
            <w:r>
              <w:rPr>
                <w:b/>
              </w:rPr>
              <w:t>40 hours</w:t>
            </w:r>
          </w:p>
        </w:tc>
      </w:tr>
      <w:tr w:rsidR="00171038">
        <w:trPr>
          <w:gridAfter w:val="1"/>
          <w:wAfter w:w="24" w:type="dxa"/>
          <w:jc w:val="center"/>
        </w:trPr>
        <w:tc>
          <w:tcPr>
            <w:tcW w:w="10320" w:type="dxa"/>
            <w:gridSpan w:val="14"/>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rPr>
              <w:t>Text Book(s)</w:t>
            </w:r>
          </w:p>
        </w:tc>
      </w:tr>
      <w:tr w:rsidR="00171038">
        <w:trPr>
          <w:gridAfter w:val="1"/>
          <w:wAfter w:w="24" w:type="dxa"/>
          <w:jc w:val="center"/>
        </w:trPr>
        <w:tc>
          <w:tcPr>
            <w:tcW w:w="1259" w:type="dxa"/>
            <w:gridSpan w:val="2"/>
            <w:tcBorders>
              <w:right w:val="single" w:sz="4" w:space="0" w:color="auto"/>
            </w:tcBorders>
          </w:tcPr>
          <w:p w:rsidR="00171038" w:rsidRDefault="000C611A">
            <w:pPr>
              <w:pStyle w:val="TableParagraph"/>
              <w:spacing w:line="268" w:lineRule="exact"/>
              <w:ind w:left="225"/>
              <w:rPr>
                <w:sz w:val="24"/>
              </w:rPr>
            </w:pPr>
            <w:r>
              <w:rPr>
                <w:sz w:val="24"/>
              </w:rPr>
              <w:t>1</w:t>
            </w:r>
          </w:p>
        </w:tc>
        <w:tc>
          <w:tcPr>
            <w:tcW w:w="9061" w:type="dxa"/>
            <w:gridSpan w:val="12"/>
            <w:tcBorders>
              <w:left w:val="single" w:sz="4" w:space="0" w:color="auto"/>
            </w:tcBorders>
          </w:tcPr>
          <w:p w:rsidR="00171038" w:rsidRDefault="000C611A">
            <w:pPr>
              <w:pStyle w:val="TableParagraph"/>
              <w:spacing w:line="263" w:lineRule="exact"/>
              <w:ind w:left="103"/>
              <w:rPr>
                <w:sz w:val="24"/>
              </w:rPr>
            </w:pPr>
            <w:r>
              <w:rPr>
                <w:sz w:val="24"/>
              </w:rPr>
              <w:t>Agarwal, Suresh.2015.SocialProblemsinIndia.NewDelhi:RajatPublications.</w:t>
            </w:r>
          </w:p>
        </w:tc>
      </w:tr>
      <w:tr w:rsidR="00171038">
        <w:trPr>
          <w:gridAfter w:val="1"/>
          <w:wAfter w:w="24" w:type="dxa"/>
          <w:jc w:val="center"/>
        </w:trPr>
        <w:tc>
          <w:tcPr>
            <w:tcW w:w="1259" w:type="dxa"/>
            <w:gridSpan w:val="2"/>
            <w:tcBorders>
              <w:right w:val="single" w:sz="4" w:space="0" w:color="auto"/>
            </w:tcBorders>
          </w:tcPr>
          <w:p w:rsidR="00171038" w:rsidRDefault="000C611A">
            <w:pPr>
              <w:pStyle w:val="TableParagraph"/>
              <w:spacing w:line="273" w:lineRule="exact"/>
              <w:ind w:left="225"/>
              <w:rPr>
                <w:sz w:val="24"/>
              </w:rPr>
            </w:pPr>
            <w:r>
              <w:rPr>
                <w:sz w:val="24"/>
              </w:rPr>
              <w:t>2</w:t>
            </w:r>
          </w:p>
        </w:tc>
        <w:tc>
          <w:tcPr>
            <w:tcW w:w="9061" w:type="dxa"/>
            <w:gridSpan w:val="12"/>
            <w:tcBorders>
              <w:left w:val="single" w:sz="4" w:space="0" w:color="auto"/>
              <w:bottom w:val="single" w:sz="4" w:space="0" w:color="auto"/>
            </w:tcBorders>
          </w:tcPr>
          <w:p w:rsidR="00171038" w:rsidRDefault="000C611A">
            <w:pPr>
              <w:pStyle w:val="TableParagraph"/>
              <w:spacing w:line="273" w:lineRule="exact"/>
              <w:ind w:left="103"/>
              <w:rPr>
                <w:sz w:val="24"/>
              </w:rPr>
            </w:pPr>
            <w:r>
              <w:rPr>
                <w:sz w:val="24"/>
              </w:rPr>
              <w:t>Meena,P.K,2008,WomenandSociety,MurariLal&amp;Sons,NewDelhi</w:t>
            </w:r>
          </w:p>
        </w:tc>
      </w:tr>
      <w:tr w:rsidR="00171038">
        <w:trPr>
          <w:gridAfter w:val="1"/>
          <w:wAfter w:w="24" w:type="dxa"/>
          <w:jc w:val="center"/>
        </w:trPr>
        <w:tc>
          <w:tcPr>
            <w:tcW w:w="10320" w:type="dxa"/>
            <w:gridSpan w:val="14"/>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b/>
                <w:sz w:val="24"/>
              </w:rPr>
              <w:lastRenderedPageBreak/>
              <w:t>Reference Books</w:t>
            </w:r>
          </w:p>
        </w:tc>
      </w:tr>
      <w:tr w:rsidR="00171038">
        <w:trPr>
          <w:gridAfter w:val="1"/>
          <w:wAfter w:w="24" w:type="dxa"/>
          <w:jc w:val="center"/>
        </w:trPr>
        <w:tc>
          <w:tcPr>
            <w:tcW w:w="1337" w:type="dxa"/>
            <w:gridSpan w:val="3"/>
            <w:tcBorders>
              <w:bottom w:val="single" w:sz="4" w:space="0" w:color="auto"/>
              <w:right w:val="single" w:sz="4" w:space="0" w:color="auto"/>
            </w:tcBorders>
          </w:tcPr>
          <w:p w:rsidR="00171038" w:rsidRDefault="000C611A">
            <w:pPr>
              <w:pStyle w:val="TableParagraph"/>
              <w:spacing w:line="268" w:lineRule="exact"/>
              <w:ind w:left="225"/>
              <w:rPr>
                <w:sz w:val="24"/>
              </w:rPr>
            </w:pPr>
            <w:r>
              <w:rPr>
                <w:sz w:val="24"/>
              </w:rPr>
              <w:t>1</w:t>
            </w:r>
          </w:p>
        </w:tc>
        <w:tc>
          <w:tcPr>
            <w:tcW w:w="8983" w:type="dxa"/>
            <w:gridSpan w:val="11"/>
            <w:tcBorders>
              <w:left w:val="single" w:sz="4" w:space="0" w:color="auto"/>
              <w:bottom w:val="single" w:sz="4" w:space="0" w:color="auto"/>
            </w:tcBorders>
          </w:tcPr>
          <w:p w:rsidR="00171038" w:rsidRDefault="000C611A">
            <w:pPr>
              <w:pStyle w:val="TableParagraph"/>
              <w:spacing w:line="267" w:lineRule="exact"/>
              <w:ind w:left="103"/>
              <w:rPr>
                <w:sz w:val="24"/>
              </w:rPr>
            </w:pPr>
            <w:r>
              <w:rPr>
                <w:sz w:val="24"/>
              </w:rPr>
              <w:t>NirmalaJeyaraj,2005,WomenandSociety–AReaderinWomen’sStudies,ISPCK,Delhi&amp;Lady</w:t>
            </w:r>
          </w:p>
          <w:p w:rsidR="00171038" w:rsidRDefault="000C611A">
            <w:pPr>
              <w:pStyle w:val="TableParagraph"/>
              <w:spacing w:line="265" w:lineRule="exact"/>
              <w:ind w:left="103"/>
              <w:rPr>
                <w:sz w:val="24"/>
              </w:rPr>
            </w:pPr>
            <w:r>
              <w:rPr>
                <w:sz w:val="24"/>
              </w:rPr>
              <w:t>DoakCollege, Madurai</w:t>
            </w:r>
          </w:p>
        </w:tc>
      </w:tr>
      <w:tr w:rsidR="00171038">
        <w:trPr>
          <w:gridAfter w:val="1"/>
          <w:wAfter w:w="24" w:type="dxa"/>
          <w:jc w:val="center"/>
        </w:trPr>
        <w:tc>
          <w:tcPr>
            <w:tcW w:w="1337" w:type="dxa"/>
            <w:gridSpan w:val="3"/>
            <w:tcBorders>
              <w:top w:val="single" w:sz="4" w:space="0" w:color="auto"/>
              <w:right w:val="single" w:sz="4" w:space="0" w:color="auto"/>
            </w:tcBorders>
          </w:tcPr>
          <w:p w:rsidR="00171038" w:rsidRDefault="000C611A">
            <w:pPr>
              <w:pStyle w:val="TableParagraph"/>
              <w:spacing w:line="268" w:lineRule="exact"/>
              <w:ind w:left="225"/>
              <w:rPr>
                <w:sz w:val="24"/>
              </w:rPr>
            </w:pPr>
            <w:r>
              <w:rPr>
                <w:sz w:val="24"/>
              </w:rPr>
              <w:t>2</w:t>
            </w:r>
          </w:p>
        </w:tc>
        <w:tc>
          <w:tcPr>
            <w:tcW w:w="8983" w:type="dxa"/>
            <w:gridSpan w:val="11"/>
            <w:tcBorders>
              <w:top w:val="single" w:sz="4" w:space="0" w:color="auto"/>
              <w:left w:val="single" w:sz="4" w:space="0" w:color="auto"/>
            </w:tcBorders>
          </w:tcPr>
          <w:p w:rsidR="00171038" w:rsidRDefault="000C611A">
            <w:pPr>
              <w:pStyle w:val="TableParagraph"/>
              <w:spacing w:line="263" w:lineRule="exact"/>
              <w:ind w:left="103"/>
              <w:rPr>
                <w:sz w:val="24"/>
              </w:rPr>
            </w:pPr>
            <w:r>
              <w:rPr>
                <w:sz w:val="24"/>
              </w:rPr>
              <w:t>ZainabRahman,2005,WomenandSociety,KalpazPublicationsNewDelhi</w:t>
            </w:r>
          </w:p>
        </w:tc>
      </w:tr>
      <w:tr w:rsidR="00171038">
        <w:trPr>
          <w:gridAfter w:val="1"/>
          <w:wAfter w:w="24" w:type="dxa"/>
          <w:trHeight w:val="386"/>
          <w:jc w:val="center"/>
        </w:trPr>
        <w:tc>
          <w:tcPr>
            <w:tcW w:w="1337" w:type="dxa"/>
            <w:gridSpan w:val="3"/>
            <w:tcBorders>
              <w:top w:val="single" w:sz="4" w:space="0" w:color="auto"/>
              <w:right w:val="single" w:sz="4" w:space="0" w:color="auto"/>
            </w:tcBorders>
          </w:tcPr>
          <w:p w:rsidR="00171038" w:rsidRDefault="000C611A">
            <w:pPr>
              <w:pStyle w:val="TableParagraph"/>
              <w:spacing w:line="268" w:lineRule="exact"/>
              <w:ind w:left="225"/>
              <w:rPr>
                <w:sz w:val="24"/>
              </w:rPr>
            </w:pPr>
            <w:r>
              <w:rPr>
                <w:sz w:val="24"/>
              </w:rPr>
              <w:t>3.</w:t>
            </w:r>
          </w:p>
        </w:tc>
        <w:tc>
          <w:tcPr>
            <w:tcW w:w="8983" w:type="dxa"/>
            <w:gridSpan w:val="11"/>
            <w:tcBorders>
              <w:top w:val="single" w:sz="4" w:space="0" w:color="auto"/>
              <w:left w:val="single" w:sz="4" w:space="0" w:color="auto"/>
            </w:tcBorders>
          </w:tcPr>
          <w:p w:rsidR="00171038" w:rsidRDefault="00171038">
            <w:pPr>
              <w:pStyle w:val="TableParagraph"/>
              <w:spacing w:line="268" w:lineRule="exact"/>
              <w:ind w:left="103"/>
              <w:rPr>
                <w:sz w:val="24"/>
              </w:rPr>
            </w:pPr>
            <w:hyperlink r:id="rId130" w:history="1">
              <w:r w:rsidR="000C611A">
                <w:rPr>
                  <w:rStyle w:val="Hyperlink"/>
                  <w:color w:val="auto"/>
                  <w:sz w:val="24"/>
                  <w:u w:color="0000FF"/>
                </w:rPr>
                <w:t>http://wcd.nic.in</w:t>
              </w:r>
              <w:r w:rsidR="000C611A">
                <w:rPr>
                  <w:rStyle w:val="Hyperlink"/>
                  <w:color w:val="auto"/>
                  <w:sz w:val="24"/>
                </w:rPr>
                <w:t>–E</w:t>
              </w:r>
            </w:hyperlink>
            <w:r w:rsidR="000C611A">
              <w:rPr>
                <w:sz w:val="24"/>
              </w:rPr>
              <w:t xml:space="preserve"> book</w:t>
            </w:r>
          </w:p>
        </w:tc>
      </w:tr>
      <w:tr w:rsidR="00171038">
        <w:trPr>
          <w:gridAfter w:val="1"/>
          <w:wAfter w:w="24" w:type="dxa"/>
          <w:jc w:val="center"/>
        </w:trPr>
        <w:tc>
          <w:tcPr>
            <w:tcW w:w="10320" w:type="dxa"/>
            <w:gridSpan w:val="14"/>
            <w:tcBorders>
              <w:top w:val="single" w:sz="4" w:space="0" w:color="auto"/>
            </w:tcBorders>
          </w:tcPr>
          <w:p w:rsidR="00171038" w:rsidRDefault="000C611A">
            <w:pPr>
              <w:pStyle w:val="TableParagraph"/>
              <w:tabs>
                <w:tab w:val="left" w:pos="1792"/>
              </w:tabs>
              <w:spacing w:line="268" w:lineRule="exact"/>
              <w:ind w:left="233"/>
              <w:rPr>
                <w:sz w:val="24"/>
              </w:rPr>
            </w:pPr>
            <w:r>
              <w:rPr>
                <w:sz w:val="24"/>
              </w:rPr>
              <w:tab/>
            </w:r>
            <w:r>
              <w:rPr>
                <w:b/>
                <w:sz w:val="24"/>
              </w:rPr>
              <w:t>RelatedOnlineContents[MOOC,SWAYAM,NPTEL,Websitesetc.]</w:t>
            </w:r>
          </w:p>
        </w:tc>
      </w:tr>
      <w:tr w:rsidR="00171038">
        <w:trPr>
          <w:gridAfter w:val="1"/>
          <w:wAfter w:w="24" w:type="dxa"/>
          <w:jc w:val="center"/>
        </w:trPr>
        <w:tc>
          <w:tcPr>
            <w:tcW w:w="1337" w:type="dxa"/>
            <w:gridSpan w:val="3"/>
            <w:tcBorders>
              <w:top w:val="single" w:sz="4" w:space="0" w:color="auto"/>
              <w:right w:val="single" w:sz="4" w:space="0" w:color="auto"/>
            </w:tcBorders>
          </w:tcPr>
          <w:p w:rsidR="00171038" w:rsidRDefault="000C611A">
            <w:pPr>
              <w:pStyle w:val="TableParagraph"/>
              <w:spacing w:line="253" w:lineRule="exact"/>
              <w:ind w:left="225"/>
              <w:rPr>
                <w:sz w:val="24"/>
              </w:rPr>
            </w:pPr>
            <w:r>
              <w:rPr>
                <w:sz w:val="24"/>
              </w:rPr>
              <w:t>1</w:t>
            </w:r>
          </w:p>
        </w:tc>
        <w:tc>
          <w:tcPr>
            <w:tcW w:w="8983" w:type="dxa"/>
            <w:gridSpan w:val="11"/>
            <w:tcBorders>
              <w:top w:val="single" w:sz="4" w:space="0" w:color="auto"/>
              <w:left w:val="single" w:sz="4" w:space="0" w:color="auto"/>
            </w:tcBorders>
          </w:tcPr>
          <w:p w:rsidR="00171038" w:rsidRDefault="00171038">
            <w:pPr>
              <w:pStyle w:val="TableParagraph"/>
              <w:spacing w:line="253" w:lineRule="exact"/>
              <w:ind w:left="118"/>
              <w:rPr>
                <w:sz w:val="24"/>
              </w:rPr>
            </w:pPr>
            <w:hyperlink r:id="rId131" w:history="1">
              <w:r w:rsidR="000C611A">
                <w:rPr>
                  <w:sz w:val="24"/>
                  <w:u w:val="single" w:color="0000FF"/>
                </w:rPr>
                <w:t>http://www.unwomen.org/en/csw/csw61-2019</w:t>
              </w:r>
            </w:hyperlink>
          </w:p>
        </w:tc>
      </w:tr>
      <w:tr w:rsidR="00171038">
        <w:trPr>
          <w:gridAfter w:val="1"/>
          <w:wAfter w:w="24" w:type="dxa"/>
          <w:jc w:val="center"/>
        </w:trPr>
        <w:tc>
          <w:tcPr>
            <w:tcW w:w="1337" w:type="dxa"/>
            <w:gridSpan w:val="3"/>
            <w:tcBorders>
              <w:top w:val="single" w:sz="4" w:space="0" w:color="auto"/>
              <w:right w:val="single" w:sz="4" w:space="0" w:color="auto"/>
            </w:tcBorders>
          </w:tcPr>
          <w:p w:rsidR="00171038" w:rsidRDefault="000C611A">
            <w:pPr>
              <w:pStyle w:val="TableParagraph"/>
              <w:spacing w:line="258" w:lineRule="exact"/>
              <w:ind w:left="225"/>
              <w:rPr>
                <w:sz w:val="24"/>
              </w:rPr>
            </w:pPr>
            <w:r>
              <w:rPr>
                <w:sz w:val="24"/>
              </w:rPr>
              <w:t>2</w:t>
            </w:r>
          </w:p>
        </w:tc>
        <w:tc>
          <w:tcPr>
            <w:tcW w:w="8983" w:type="dxa"/>
            <w:gridSpan w:val="11"/>
            <w:tcBorders>
              <w:top w:val="single" w:sz="4" w:space="0" w:color="auto"/>
              <w:left w:val="single" w:sz="4" w:space="0" w:color="auto"/>
            </w:tcBorders>
          </w:tcPr>
          <w:p w:rsidR="00171038" w:rsidRDefault="00171038">
            <w:pPr>
              <w:pStyle w:val="TableParagraph"/>
              <w:spacing w:line="258" w:lineRule="exact"/>
              <w:ind w:left="118"/>
              <w:rPr>
                <w:sz w:val="24"/>
              </w:rPr>
            </w:pPr>
            <w:hyperlink r:id="rId132" w:history="1">
              <w:r w:rsidR="000C611A">
                <w:rPr>
                  <w:sz w:val="24"/>
                  <w:u w:val="single" w:color="0000FF"/>
                </w:rPr>
                <w:t>https://en.wikipedia.org/wiki/Welfare_schemes_for_women_in_India</w:t>
              </w:r>
            </w:hyperlink>
          </w:p>
        </w:tc>
      </w:tr>
      <w:tr w:rsidR="00171038">
        <w:trPr>
          <w:gridAfter w:val="1"/>
          <w:wAfter w:w="24" w:type="dxa"/>
          <w:jc w:val="center"/>
        </w:trPr>
        <w:tc>
          <w:tcPr>
            <w:tcW w:w="1337" w:type="dxa"/>
            <w:gridSpan w:val="3"/>
            <w:tcBorders>
              <w:top w:val="single" w:sz="4" w:space="0" w:color="auto"/>
              <w:right w:val="single" w:sz="4" w:space="0" w:color="auto"/>
            </w:tcBorders>
          </w:tcPr>
          <w:p w:rsidR="00171038" w:rsidRDefault="000C611A">
            <w:pPr>
              <w:pStyle w:val="TableParagraph"/>
              <w:spacing w:line="253" w:lineRule="exact"/>
              <w:ind w:left="225"/>
              <w:rPr>
                <w:sz w:val="24"/>
              </w:rPr>
            </w:pPr>
            <w:r>
              <w:rPr>
                <w:sz w:val="24"/>
              </w:rPr>
              <w:t>3</w:t>
            </w:r>
          </w:p>
        </w:tc>
        <w:tc>
          <w:tcPr>
            <w:tcW w:w="8983" w:type="dxa"/>
            <w:gridSpan w:val="11"/>
            <w:tcBorders>
              <w:top w:val="single" w:sz="4" w:space="0" w:color="auto"/>
              <w:left w:val="single" w:sz="4" w:space="0" w:color="auto"/>
            </w:tcBorders>
          </w:tcPr>
          <w:p w:rsidR="00171038" w:rsidRDefault="00171038">
            <w:pPr>
              <w:pStyle w:val="TableParagraph"/>
              <w:spacing w:line="253" w:lineRule="exact"/>
              <w:ind w:left="118"/>
              <w:rPr>
                <w:sz w:val="24"/>
              </w:rPr>
            </w:pPr>
            <w:hyperlink r:id="rId133" w:history="1">
              <w:r w:rsidR="000C611A">
                <w:rPr>
                  <w:sz w:val="24"/>
                  <w:u w:val="single" w:color="0000FF"/>
                </w:rPr>
                <w:t>https://onlinelibrary.wiley.com/doi/pdf/10.1111/1468-0424.00157</w:t>
              </w:r>
            </w:hyperlink>
          </w:p>
        </w:tc>
      </w:tr>
      <w:tr w:rsidR="00171038">
        <w:trPr>
          <w:gridAfter w:val="1"/>
          <w:wAfter w:w="24" w:type="dxa"/>
          <w:jc w:val="center"/>
        </w:trPr>
        <w:tc>
          <w:tcPr>
            <w:tcW w:w="1337" w:type="dxa"/>
            <w:gridSpan w:val="3"/>
            <w:tcBorders>
              <w:top w:val="single" w:sz="4" w:space="0" w:color="auto"/>
              <w:right w:val="single" w:sz="4" w:space="0" w:color="auto"/>
            </w:tcBorders>
          </w:tcPr>
          <w:p w:rsidR="00171038" w:rsidRDefault="000C611A">
            <w:pPr>
              <w:pStyle w:val="TableParagraph"/>
              <w:spacing w:line="258" w:lineRule="exact"/>
              <w:ind w:left="225"/>
              <w:rPr>
                <w:sz w:val="24"/>
              </w:rPr>
            </w:pPr>
            <w:r>
              <w:rPr>
                <w:sz w:val="24"/>
              </w:rPr>
              <w:t>4</w:t>
            </w:r>
          </w:p>
        </w:tc>
        <w:tc>
          <w:tcPr>
            <w:tcW w:w="8983" w:type="dxa"/>
            <w:gridSpan w:val="11"/>
            <w:tcBorders>
              <w:top w:val="single" w:sz="4" w:space="0" w:color="auto"/>
              <w:left w:val="single" w:sz="4" w:space="0" w:color="auto"/>
            </w:tcBorders>
          </w:tcPr>
          <w:p w:rsidR="00171038" w:rsidRDefault="00171038">
            <w:pPr>
              <w:pStyle w:val="TableParagraph"/>
              <w:spacing w:line="258" w:lineRule="exact"/>
              <w:ind w:left="118"/>
              <w:rPr>
                <w:sz w:val="24"/>
              </w:rPr>
            </w:pPr>
            <w:hyperlink r:id="rId134" w:history="1">
              <w:r w:rsidR="000C611A">
                <w:rPr>
                  <w:sz w:val="24"/>
                  <w:u w:val="single" w:color="0000FF"/>
                </w:rPr>
                <w:t>https://www.mooc-list.com/tags/social-welfare</w:t>
              </w:r>
            </w:hyperlink>
          </w:p>
        </w:tc>
      </w:tr>
      <w:tr w:rsidR="00171038">
        <w:trPr>
          <w:gridAfter w:val="1"/>
          <w:wAfter w:w="24" w:type="dxa"/>
          <w:jc w:val="center"/>
        </w:trPr>
        <w:tc>
          <w:tcPr>
            <w:tcW w:w="1337" w:type="dxa"/>
            <w:gridSpan w:val="3"/>
            <w:tcBorders>
              <w:top w:val="single" w:sz="4" w:space="0" w:color="auto"/>
              <w:right w:val="single" w:sz="4" w:space="0" w:color="auto"/>
            </w:tcBorders>
          </w:tcPr>
          <w:p w:rsidR="00171038" w:rsidRDefault="000C611A">
            <w:pPr>
              <w:pStyle w:val="TableParagraph"/>
              <w:spacing w:line="268" w:lineRule="exact"/>
              <w:ind w:left="225"/>
              <w:rPr>
                <w:sz w:val="24"/>
              </w:rPr>
            </w:pPr>
            <w:r>
              <w:rPr>
                <w:sz w:val="24"/>
              </w:rPr>
              <w:t>5</w:t>
            </w:r>
          </w:p>
        </w:tc>
        <w:tc>
          <w:tcPr>
            <w:tcW w:w="8983" w:type="dxa"/>
            <w:gridSpan w:val="11"/>
            <w:tcBorders>
              <w:top w:val="single" w:sz="4" w:space="0" w:color="auto"/>
              <w:left w:val="single" w:sz="4" w:space="0" w:color="auto"/>
            </w:tcBorders>
          </w:tcPr>
          <w:p w:rsidR="00171038" w:rsidRDefault="00171038">
            <w:pPr>
              <w:pStyle w:val="TableParagraph"/>
              <w:spacing w:line="267" w:lineRule="exact"/>
              <w:ind w:left="118"/>
              <w:rPr>
                <w:sz w:val="24"/>
              </w:rPr>
            </w:pPr>
            <w:hyperlink r:id="rId135" w:history="1">
              <w:r w:rsidR="000C611A">
                <w:rPr>
                  <w:sz w:val="24"/>
                  <w:u w:val="single" w:color="0000FF"/>
                </w:rPr>
                <w:t>https://www.intechopen.com/books/public-economic</w:t>
              </w:r>
              <w:r w:rsidR="000C611A">
                <w:rPr>
                  <w:sz w:val="24"/>
                  <w:u w:val="single" w:color="0000FF"/>
                </w:rPr>
                <w:t>s-and-finance/social-policy-and-the-</w:t>
              </w:r>
            </w:hyperlink>
          </w:p>
          <w:p w:rsidR="00171038" w:rsidRDefault="00171038">
            <w:pPr>
              <w:pStyle w:val="TableParagraph"/>
              <w:spacing w:line="265" w:lineRule="exact"/>
              <w:ind w:left="118"/>
              <w:rPr>
                <w:sz w:val="24"/>
              </w:rPr>
            </w:pPr>
            <w:hyperlink r:id="rId136" w:history="1">
              <w:r w:rsidR="000C611A">
                <w:rPr>
                  <w:sz w:val="24"/>
                  <w:u w:val="single" w:color="0000FF"/>
                </w:rPr>
                <w:t>welfare-state</w:t>
              </w:r>
            </w:hyperlink>
          </w:p>
        </w:tc>
      </w:tr>
      <w:tr w:rsidR="00171038">
        <w:trPr>
          <w:gridAfter w:val="1"/>
          <w:wAfter w:w="24" w:type="dxa"/>
          <w:jc w:val="center"/>
        </w:trPr>
        <w:tc>
          <w:tcPr>
            <w:tcW w:w="10320" w:type="dxa"/>
            <w:gridSpan w:val="14"/>
          </w:tcPr>
          <w:p w:rsidR="00171038" w:rsidRDefault="000C611A">
            <w:pPr>
              <w:spacing w:after="0" w:line="22" w:lineRule="atLeast"/>
              <w:rPr>
                <w:rFonts w:ascii="Times New Roman" w:hAnsi="Times New Roman" w:cs="Times New Roman"/>
                <w:b/>
                <w:sz w:val="24"/>
                <w:szCs w:val="24"/>
              </w:rPr>
            </w:pPr>
            <w:r>
              <w:rPr>
                <w:rFonts w:ascii="Times New Roman" w:hAnsi="Times New Roman" w:cs="Times New Roman"/>
                <w:sz w:val="24"/>
              </w:rPr>
              <w:t>Course Designed By: Dr. K. Mangayarkarasi</w:t>
            </w:r>
          </w:p>
        </w:tc>
      </w:tr>
    </w:tbl>
    <w:p w:rsidR="00171038" w:rsidRDefault="00171038">
      <w:pPr>
        <w:spacing w:line="22" w:lineRule="atLeast"/>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5"/>
        <w:gridCol w:w="821"/>
        <w:gridCol w:w="821"/>
        <w:gridCol w:w="820"/>
        <w:gridCol w:w="825"/>
        <w:gridCol w:w="820"/>
        <w:gridCol w:w="820"/>
        <w:gridCol w:w="821"/>
        <w:gridCol w:w="825"/>
        <w:gridCol w:w="902"/>
      </w:tblGrid>
      <w:tr w:rsidR="00171038">
        <w:trPr>
          <w:trHeight w:val="273"/>
          <w:jc w:val="center"/>
        </w:trPr>
        <w:tc>
          <w:tcPr>
            <w:tcW w:w="9126" w:type="dxa"/>
            <w:gridSpan w:val="11"/>
          </w:tcPr>
          <w:p w:rsidR="00171038" w:rsidRDefault="000C611A">
            <w:pPr>
              <w:pStyle w:val="TableParagraph"/>
              <w:spacing w:line="254" w:lineRule="exact"/>
              <w:ind w:left="110"/>
              <w:rPr>
                <w:b/>
                <w:sz w:val="24"/>
              </w:rPr>
            </w:pPr>
            <w:r>
              <w:rPr>
                <w:b/>
                <w:sz w:val="24"/>
              </w:rPr>
              <w:t>Mapping with Programme Outcomes</w:t>
            </w:r>
          </w:p>
        </w:tc>
      </w:tr>
      <w:tr w:rsidR="00171038">
        <w:trPr>
          <w:trHeight w:val="278"/>
          <w:jc w:val="center"/>
        </w:trPr>
        <w:tc>
          <w:tcPr>
            <w:tcW w:w="826" w:type="dxa"/>
          </w:tcPr>
          <w:p w:rsidR="00171038" w:rsidRDefault="000C611A">
            <w:pPr>
              <w:pStyle w:val="TableParagraph"/>
              <w:spacing w:line="258" w:lineRule="exact"/>
              <w:ind w:left="134"/>
              <w:rPr>
                <w:b/>
                <w:sz w:val="24"/>
              </w:rPr>
            </w:pPr>
            <w:r>
              <w:rPr>
                <w:b/>
                <w:sz w:val="24"/>
              </w:rPr>
              <w:t>COs</w:t>
            </w:r>
          </w:p>
        </w:tc>
        <w:tc>
          <w:tcPr>
            <w:tcW w:w="825" w:type="dxa"/>
          </w:tcPr>
          <w:p w:rsidR="00171038" w:rsidRDefault="000C611A">
            <w:pPr>
              <w:pStyle w:val="TableParagraph"/>
              <w:spacing w:line="258" w:lineRule="exact"/>
              <w:ind w:left="52" w:right="155"/>
              <w:jc w:val="center"/>
              <w:rPr>
                <w:b/>
                <w:sz w:val="24"/>
              </w:rPr>
            </w:pPr>
            <w:r>
              <w:rPr>
                <w:b/>
                <w:sz w:val="24"/>
              </w:rPr>
              <w:t>PO1</w:t>
            </w:r>
          </w:p>
        </w:tc>
        <w:tc>
          <w:tcPr>
            <w:tcW w:w="821" w:type="dxa"/>
          </w:tcPr>
          <w:p w:rsidR="00171038" w:rsidRDefault="000C611A">
            <w:pPr>
              <w:pStyle w:val="TableParagraph"/>
              <w:spacing w:line="258" w:lineRule="exact"/>
              <w:ind w:left="28" w:right="134"/>
              <w:jc w:val="center"/>
              <w:rPr>
                <w:b/>
                <w:sz w:val="24"/>
              </w:rPr>
            </w:pPr>
            <w:r>
              <w:rPr>
                <w:b/>
                <w:sz w:val="24"/>
              </w:rPr>
              <w:t>PO2</w:t>
            </w:r>
          </w:p>
        </w:tc>
        <w:tc>
          <w:tcPr>
            <w:tcW w:w="821" w:type="dxa"/>
          </w:tcPr>
          <w:p w:rsidR="00171038" w:rsidRDefault="000C611A">
            <w:pPr>
              <w:pStyle w:val="TableParagraph"/>
              <w:spacing w:line="258" w:lineRule="exact"/>
              <w:ind w:left="27" w:right="134"/>
              <w:jc w:val="center"/>
              <w:rPr>
                <w:b/>
                <w:sz w:val="24"/>
              </w:rPr>
            </w:pPr>
            <w:r>
              <w:rPr>
                <w:b/>
                <w:sz w:val="24"/>
              </w:rPr>
              <w:t>PO3</w:t>
            </w:r>
          </w:p>
        </w:tc>
        <w:tc>
          <w:tcPr>
            <w:tcW w:w="820" w:type="dxa"/>
          </w:tcPr>
          <w:p w:rsidR="00171038" w:rsidRDefault="000C611A">
            <w:pPr>
              <w:pStyle w:val="TableParagraph"/>
              <w:spacing w:line="258" w:lineRule="exact"/>
              <w:ind w:left="107" w:right="202"/>
              <w:jc w:val="center"/>
              <w:rPr>
                <w:b/>
                <w:sz w:val="24"/>
              </w:rPr>
            </w:pPr>
            <w:r>
              <w:rPr>
                <w:b/>
                <w:sz w:val="24"/>
              </w:rPr>
              <w:t>PO4</w:t>
            </w:r>
          </w:p>
        </w:tc>
        <w:tc>
          <w:tcPr>
            <w:tcW w:w="825" w:type="dxa"/>
          </w:tcPr>
          <w:p w:rsidR="00171038" w:rsidRDefault="000C611A">
            <w:pPr>
              <w:pStyle w:val="TableParagraph"/>
              <w:spacing w:line="258" w:lineRule="exact"/>
              <w:ind w:left="56" w:right="155"/>
              <w:jc w:val="center"/>
              <w:rPr>
                <w:b/>
                <w:sz w:val="24"/>
              </w:rPr>
            </w:pPr>
            <w:r>
              <w:rPr>
                <w:b/>
                <w:sz w:val="24"/>
              </w:rPr>
              <w:t>PO5</w:t>
            </w:r>
          </w:p>
        </w:tc>
        <w:tc>
          <w:tcPr>
            <w:tcW w:w="820" w:type="dxa"/>
          </w:tcPr>
          <w:p w:rsidR="00171038" w:rsidRDefault="000C611A">
            <w:pPr>
              <w:pStyle w:val="TableParagraph"/>
              <w:spacing w:line="258" w:lineRule="exact"/>
              <w:ind w:left="104" w:right="205"/>
              <w:jc w:val="center"/>
              <w:rPr>
                <w:b/>
                <w:sz w:val="24"/>
              </w:rPr>
            </w:pPr>
            <w:r>
              <w:rPr>
                <w:b/>
                <w:sz w:val="24"/>
              </w:rPr>
              <w:t>PO6</w:t>
            </w:r>
          </w:p>
        </w:tc>
        <w:tc>
          <w:tcPr>
            <w:tcW w:w="820" w:type="dxa"/>
          </w:tcPr>
          <w:p w:rsidR="00171038" w:rsidRDefault="000C611A">
            <w:pPr>
              <w:pStyle w:val="TableParagraph"/>
              <w:spacing w:line="258" w:lineRule="exact"/>
              <w:ind w:left="106" w:right="205"/>
              <w:jc w:val="center"/>
              <w:rPr>
                <w:b/>
                <w:sz w:val="24"/>
              </w:rPr>
            </w:pPr>
            <w:r>
              <w:rPr>
                <w:b/>
                <w:sz w:val="24"/>
              </w:rPr>
              <w:t>PO7</w:t>
            </w:r>
          </w:p>
        </w:tc>
        <w:tc>
          <w:tcPr>
            <w:tcW w:w="821" w:type="dxa"/>
          </w:tcPr>
          <w:p w:rsidR="00171038" w:rsidRDefault="000C611A">
            <w:pPr>
              <w:pStyle w:val="TableParagraph"/>
              <w:spacing w:line="258" w:lineRule="exact"/>
              <w:ind w:left="45" w:right="134"/>
              <w:jc w:val="center"/>
              <w:rPr>
                <w:b/>
                <w:sz w:val="24"/>
              </w:rPr>
            </w:pPr>
            <w:r>
              <w:rPr>
                <w:b/>
                <w:sz w:val="24"/>
              </w:rPr>
              <w:t>PO8</w:t>
            </w:r>
          </w:p>
        </w:tc>
        <w:tc>
          <w:tcPr>
            <w:tcW w:w="825" w:type="dxa"/>
            <w:tcBorders>
              <w:right w:val="single" w:sz="6" w:space="0" w:color="000000"/>
            </w:tcBorders>
          </w:tcPr>
          <w:p w:rsidR="00171038" w:rsidRDefault="000C611A">
            <w:pPr>
              <w:pStyle w:val="TableParagraph"/>
              <w:spacing w:line="258" w:lineRule="exact"/>
              <w:ind w:left="63" w:right="152"/>
              <w:jc w:val="center"/>
              <w:rPr>
                <w:b/>
                <w:sz w:val="24"/>
              </w:rPr>
            </w:pPr>
            <w:r>
              <w:rPr>
                <w:b/>
                <w:sz w:val="24"/>
              </w:rPr>
              <w:t>PO9</w:t>
            </w:r>
          </w:p>
        </w:tc>
        <w:tc>
          <w:tcPr>
            <w:tcW w:w="902" w:type="dxa"/>
            <w:tcBorders>
              <w:left w:val="single" w:sz="6" w:space="0" w:color="000000"/>
            </w:tcBorders>
          </w:tcPr>
          <w:p w:rsidR="00171038" w:rsidRDefault="000C611A">
            <w:pPr>
              <w:pStyle w:val="TableParagraph"/>
              <w:spacing w:line="258" w:lineRule="exact"/>
              <w:ind w:left="89" w:right="186"/>
              <w:jc w:val="center"/>
              <w:rPr>
                <w:b/>
                <w:sz w:val="24"/>
              </w:rPr>
            </w:pPr>
            <w:r>
              <w:rPr>
                <w:b/>
                <w:sz w:val="24"/>
              </w:rPr>
              <w:t>PO10</w:t>
            </w:r>
          </w:p>
        </w:tc>
      </w:tr>
      <w:tr w:rsidR="00171038">
        <w:trPr>
          <w:trHeight w:val="273"/>
          <w:jc w:val="center"/>
        </w:trPr>
        <w:tc>
          <w:tcPr>
            <w:tcW w:w="826" w:type="dxa"/>
          </w:tcPr>
          <w:p w:rsidR="00171038" w:rsidRDefault="000C611A">
            <w:pPr>
              <w:pStyle w:val="TableParagraph"/>
              <w:spacing w:line="253" w:lineRule="exact"/>
              <w:ind w:left="110"/>
              <w:rPr>
                <w:b/>
                <w:sz w:val="24"/>
              </w:rPr>
            </w:pPr>
            <w:r>
              <w:rPr>
                <w:b/>
                <w:sz w:val="24"/>
              </w:rPr>
              <w:t>CO1</w:t>
            </w:r>
          </w:p>
        </w:tc>
        <w:tc>
          <w:tcPr>
            <w:tcW w:w="825" w:type="dxa"/>
          </w:tcPr>
          <w:p w:rsidR="00171038" w:rsidRDefault="000C611A">
            <w:pPr>
              <w:pStyle w:val="TableParagraph"/>
              <w:spacing w:line="253" w:lineRule="exact"/>
              <w:ind w:right="103"/>
              <w:jc w:val="center"/>
              <w:rPr>
                <w:sz w:val="24"/>
              </w:rPr>
            </w:pPr>
            <w:r>
              <w:rPr>
                <w:w w:val="99"/>
                <w:sz w:val="24"/>
              </w:rPr>
              <w:t>S</w:t>
            </w:r>
          </w:p>
        </w:tc>
        <w:tc>
          <w:tcPr>
            <w:tcW w:w="821" w:type="dxa"/>
          </w:tcPr>
          <w:p w:rsidR="00171038" w:rsidRDefault="000C611A">
            <w:pPr>
              <w:pStyle w:val="TableParagraph"/>
              <w:spacing w:line="253" w:lineRule="exact"/>
              <w:ind w:right="107"/>
              <w:jc w:val="center"/>
              <w:rPr>
                <w:sz w:val="24"/>
              </w:rPr>
            </w:pPr>
            <w:r>
              <w:rPr>
                <w:w w:val="99"/>
                <w:sz w:val="24"/>
              </w:rPr>
              <w:t>S</w:t>
            </w:r>
          </w:p>
        </w:tc>
        <w:tc>
          <w:tcPr>
            <w:tcW w:w="821" w:type="dxa"/>
          </w:tcPr>
          <w:p w:rsidR="00171038" w:rsidRDefault="000C611A">
            <w:pPr>
              <w:pStyle w:val="TableParagraph"/>
              <w:spacing w:line="253" w:lineRule="exact"/>
              <w:ind w:right="107"/>
              <w:jc w:val="center"/>
              <w:rPr>
                <w:sz w:val="24"/>
              </w:rPr>
            </w:pPr>
            <w:r>
              <w:rPr>
                <w:w w:val="99"/>
                <w:sz w:val="24"/>
              </w:rPr>
              <w:t>S</w:t>
            </w:r>
          </w:p>
        </w:tc>
        <w:tc>
          <w:tcPr>
            <w:tcW w:w="820" w:type="dxa"/>
          </w:tcPr>
          <w:p w:rsidR="00171038" w:rsidRDefault="000C611A">
            <w:pPr>
              <w:pStyle w:val="TableParagraph"/>
              <w:spacing w:line="253" w:lineRule="exact"/>
              <w:ind w:right="96"/>
              <w:jc w:val="center"/>
              <w:rPr>
                <w:sz w:val="24"/>
              </w:rPr>
            </w:pPr>
            <w:r>
              <w:rPr>
                <w:w w:val="99"/>
                <w:sz w:val="24"/>
              </w:rPr>
              <w:t>S</w:t>
            </w:r>
          </w:p>
        </w:tc>
        <w:tc>
          <w:tcPr>
            <w:tcW w:w="825" w:type="dxa"/>
          </w:tcPr>
          <w:p w:rsidR="00171038" w:rsidRDefault="000C611A">
            <w:pPr>
              <w:pStyle w:val="TableParagraph"/>
              <w:spacing w:line="253" w:lineRule="exact"/>
              <w:ind w:right="95"/>
              <w:jc w:val="center"/>
              <w:rPr>
                <w:sz w:val="24"/>
              </w:rPr>
            </w:pPr>
            <w:r>
              <w:rPr>
                <w:w w:val="99"/>
                <w:sz w:val="24"/>
              </w:rPr>
              <w:t>M</w:t>
            </w:r>
          </w:p>
        </w:tc>
        <w:tc>
          <w:tcPr>
            <w:tcW w:w="820" w:type="dxa"/>
          </w:tcPr>
          <w:p w:rsidR="00171038" w:rsidRDefault="000C611A">
            <w:pPr>
              <w:pStyle w:val="TableParagraph"/>
              <w:spacing w:line="253" w:lineRule="exact"/>
              <w:ind w:right="102"/>
              <w:jc w:val="center"/>
              <w:rPr>
                <w:sz w:val="24"/>
              </w:rPr>
            </w:pPr>
            <w:r>
              <w:rPr>
                <w:w w:val="99"/>
                <w:sz w:val="24"/>
              </w:rPr>
              <w:t>S</w:t>
            </w:r>
          </w:p>
        </w:tc>
        <w:tc>
          <w:tcPr>
            <w:tcW w:w="820" w:type="dxa"/>
          </w:tcPr>
          <w:p w:rsidR="00171038" w:rsidRDefault="000C611A">
            <w:pPr>
              <w:pStyle w:val="TableParagraph"/>
              <w:spacing w:line="253" w:lineRule="exact"/>
              <w:ind w:right="99"/>
              <w:jc w:val="center"/>
              <w:rPr>
                <w:sz w:val="24"/>
              </w:rPr>
            </w:pPr>
            <w:r>
              <w:rPr>
                <w:w w:val="99"/>
                <w:sz w:val="24"/>
              </w:rPr>
              <w:t>S</w:t>
            </w:r>
          </w:p>
        </w:tc>
        <w:tc>
          <w:tcPr>
            <w:tcW w:w="821" w:type="dxa"/>
          </w:tcPr>
          <w:p w:rsidR="00171038" w:rsidRDefault="000C611A">
            <w:pPr>
              <w:pStyle w:val="TableParagraph"/>
              <w:spacing w:line="253"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3"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3" w:lineRule="exact"/>
              <w:ind w:right="93"/>
              <w:jc w:val="center"/>
              <w:rPr>
                <w:sz w:val="24"/>
              </w:rPr>
            </w:pPr>
            <w:r>
              <w:rPr>
                <w:w w:val="99"/>
                <w:sz w:val="24"/>
              </w:rPr>
              <w:t>S</w:t>
            </w:r>
          </w:p>
        </w:tc>
      </w:tr>
      <w:tr w:rsidR="00171038">
        <w:trPr>
          <w:trHeight w:val="278"/>
          <w:jc w:val="center"/>
        </w:trPr>
        <w:tc>
          <w:tcPr>
            <w:tcW w:w="826" w:type="dxa"/>
          </w:tcPr>
          <w:p w:rsidR="00171038" w:rsidRDefault="000C611A">
            <w:pPr>
              <w:pStyle w:val="TableParagraph"/>
              <w:spacing w:line="258" w:lineRule="exact"/>
              <w:ind w:left="110"/>
              <w:rPr>
                <w:b/>
                <w:sz w:val="24"/>
              </w:rPr>
            </w:pPr>
            <w:r>
              <w:rPr>
                <w:b/>
                <w:sz w:val="24"/>
              </w:rPr>
              <w:t>CO3</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0" w:type="dxa"/>
          </w:tcPr>
          <w:p w:rsidR="00171038" w:rsidRDefault="000C611A">
            <w:pPr>
              <w:pStyle w:val="TableParagraph"/>
              <w:spacing w:line="258" w:lineRule="exact"/>
              <w:ind w:right="96"/>
              <w:jc w:val="center"/>
              <w:rPr>
                <w:sz w:val="24"/>
              </w:rPr>
            </w:pPr>
            <w:r>
              <w:rPr>
                <w:w w:val="99"/>
                <w:sz w:val="24"/>
              </w:rPr>
              <w:t>S</w:t>
            </w:r>
          </w:p>
        </w:tc>
        <w:tc>
          <w:tcPr>
            <w:tcW w:w="825" w:type="dxa"/>
          </w:tcPr>
          <w:p w:rsidR="00171038" w:rsidRDefault="000C611A">
            <w:pPr>
              <w:pStyle w:val="TableParagraph"/>
              <w:spacing w:line="258" w:lineRule="exact"/>
              <w:ind w:right="98"/>
              <w:jc w:val="center"/>
              <w:rPr>
                <w:sz w:val="24"/>
              </w:rPr>
            </w:pPr>
            <w:r>
              <w:rPr>
                <w:w w:val="99"/>
                <w:sz w:val="24"/>
              </w:rPr>
              <w:t>S</w:t>
            </w:r>
          </w:p>
        </w:tc>
        <w:tc>
          <w:tcPr>
            <w:tcW w:w="820" w:type="dxa"/>
          </w:tcPr>
          <w:p w:rsidR="00171038" w:rsidRDefault="000C611A">
            <w:pPr>
              <w:pStyle w:val="TableParagraph"/>
              <w:spacing w:line="258" w:lineRule="exact"/>
              <w:ind w:right="102"/>
              <w:jc w:val="center"/>
              <w:rPr>
                <w:sz w:val="24"/>
              </w:rPr>
            </w:pPr>
            <w:r>
              <w:rPr>
                <w:w w:val="99"/>
                <w:sz w:val="24"/>
              </w:rPr>
              <w:t>S</w:t>
            </w:r>
          </w:p>
        </w:tc>
        <w:tc>
          <w:tcPr>
            <w:tcW w:w="820" w:type="dxa"/>
          </w:tcPr>
          <w:p w:rsidR="00171038" w:rsidRDefault="000C611A">
            <w:pPr>
              <w:pStyle w:val="TableParagraph"/>
              <w:spacing w:line="258" w:lineRule="exact"/>
              <w:ind w:right="99"/>
              <w:jc w:val="center"/>
              <w:rPr>
                <w:sz w:val="24"/>
              </w:rPr>
            </w:pPr>
            <w:r>
              <w:rPr>
                <w:w w:val="99"/>
                <w:sz w:val="24"/>
              </w:rPr>
              <w:t>S</w:t>
            </w:r>
          </w:p>
        </w:tc>
        <w:tc>
          <w:tcPr>
            <w:tcW w:w="821" w:type="dxa"/>
          </w:tcPr>
          <w:p w:rsidR="00171038" w:rsidRDefault="000C611A">
            <w:pPr>
              <w:pStyle w:val="TableParagraph"/>
              <w:spacing w:line="258"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8"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8" w:lineRule="exact"/>
              <w:ind w:right="93"/>
              <w:jc w:val="center"/>
              <w:rPr>
                <w:sz w:val="24"/>
              </w:rPr>
            </w:pPr>
            <w:r>
              <w:rPr>
                <w:w w:val="99"/>
                <w:sz w:val="24"/>
              </w:rPr>
              <w:t>S</w:t>
            </w:r>
          </w:p>
        </w:tc>
      </w:tr>
      <w:tr w:rsidR="00171038">
        <w:trPr>
          <w:trHeight w:val="273"/>
          <w:jc w:val="center"/>
        </w:trPr>
        <w:tc>
          <w:tcPr>
            <w:tcW w:w="826" w:type="dxa"/>
          </w:tcPr>
          <w:p w:rsidR="00171038" w:rsidRDefault="000C611A">
            <w:pPr>
              <w:pStyle w:val="TableParagraph"/>
              <w:spacing w:line="253" w:lineRule="exact"/>
              <w:ind w:left="110"/>
              <w:rPr>
                <w:b/>
                <w:sz w:val="24"/>
              </w:rPr>
            </w:pPr>
            <w:r>
              <w:rPr>
                <w:b/>
                <w:sz w:val="24"/>
              </w:rPr>
              <w:t>CO3</w:t>
            </w:r>
          </w:p>
        </w:tc>
        <w:tc>
          <w:tcPr>
            <w:tcW w:w="825" w:type="dxa"/>
          </w:tcPr>
          <w:p w:rsidR="00171038" w:rsidRDefault="000C611A">
            <w:pPr>
              <w:pStyle w:val="TableParagraph"/>
              <w:spacing w:line="253" w:lineRule="exact"/>
              <w:ind w:right="103"/>
              <w:jc w:val="center"/>
              <w:rPr>
                <w:sz w:val="24"/>
              </w:rPr>
            </w:pPr>
            <w:r>
              <w:rPr>
                <w:w w:val="99"/>
                <w:sz w:val="24"/>
              </w:rPr>
              <w:t>S</w:t>
            </w:r>
          </w:p>
        </w:tc>
        <w:tc>
          <w:tcPr>
            <w:tcW w:w="821" w:type="dxa"/>
          </w:tcPr>
          <w:p w:rsidR="00171038" w:rsidRDefault="000C611A">
            <w:pPr>
              <w:pStyle w:val="TableParagraph"/>
              <w:spacing w:line="253" w:lineRule="exact"/>
              <w:ind w:right="107"/>
              <w:jc w:val="center"/>
              <w:rPr>
                <w:sz w:val="24"/>
              </w:rPr>
            </w:pPr>
            <w:r>
              <w:rPr>
                <w:w w:val="99"/>
                <w:sz w:val="24"/>
              </w:rPr>
              <w:t>S</w:t>
            </w:r>
          </w:p>
        </w:tc>
        <w:tc>
          <w:tcPr>
            <w:tcW w:w="821" w:type="dxa"/>
          </w:tcPr>
          <w:p w:rsidR="00171038" w:rsidRDefault="000C611A">
            <w:pPr>
              <w:pStyle w:val="TableParagraph"/>
              <w:spacing w:line="253" w:lineRule="exact"/>
              <w:ind w:right="107"/>
              <w:jc w:val="center"/>
              <w:rPr>
                <w:sz w:val="24"/>
              </w:rPr>
            </w:pPr>
            <w:r>
              <w:rPr>
                <w:w w:val="99"/>
                <w:sz w:val="24"/>
              </w:rPr>
              <w:t>S</w:t>
            </w:r>
          </w:p>
        </w:tc>
        <w:tc>
          <w:tcPr>
            <w:tcW w:w="820" w:type="dxa"/>
          </w:tcPr>
          <w:p w:rsidR="00171038" w:rsidRDefault="000C611A">
            <w:pPr>
              <w:pStyle w:val="TableParagraph"/>
              <w:spacing w:line="253" w:lineRule="exact"/>
              <w:ind w:right="96"/>
              <w:jc w:val="center"/>
              <w:rPr>
                <w:sz w:val="24"/>
              </w:rPr>
            </w:pPr>
            <w:r>
              <w:rPr>
                <w:w w:val="99"/>
                <w:sz w:val="24"/>
              </w:rPr>
              <w:t>S</w:t>
            </w:r>
          </w:p>
        </w:tc>
        <w:tc>
          <w:tcPr>
            <w:tcW w:w="825" w:type="dxa"/>
          </w:tcPr>
          <w:p w:rsidR="00171038" w:rsidRDefault="000C611A">
            <w:pPr>
              <w:pStyle w:val="TableParagraph"/>
              <w:spacing w:line="253" w:lineRule="exact"/>
              <w:ind w:right="98"/>
              <w:jc w:val="center"/>
              <w:rPr>
                <w:sz w:val="24"/>
              </w:rPr>
            </w:pPr>
            <w:r>
              <w:rPr>
                <w:w w:val="99"/>
                <w:sz w:val="24"/>
              </w:rPr>
              <w:t>S</w:t>
            </w:r>
          </w:p>
        </w:tc>
        <w:tc>
          <w:tcPr>
            <w:tcW w:w="820" w:type="dxa"/>
          </w:tcPr>
          <w:p w:rsidR="00171038" w:rsidRDefault="000C611A">
            <w:pPr>
              <w:pStyle w:val="TableParagraph"/>
              <w:spacing w:line="253" w:lineRule="exact"/>
              <w:ind w:right="102"/>
              <w:jc w:val="center"/>
              <w:rPr>
                <w:sz w:val="24"/>
              </w:rPr>
            </w:pPr>
            <w:r>
              <w:rPr>
                <w:w w:val="99"/>
                <w:sz w:val="24"/>
              </w:rPr>
              <w:t>S</w:t>
            </w:r>
          </w:p>
        </w:tc>
        <w:tc>
          <w:tcPr>
            <w:tcW w:w="820" w:type="dxa"/>
          </w:tcPr>
          <w:p w:rsidR="00171038" w:rsidRDefault="000C611A">
            <w:pPr>
              <w:pStyle w:val="TableParagraph"/>
              <w:spacing w:line="253" w:lineRule="exact"/>
              <w:ind w:right="99"/>
              <w:jc w:val="center"/>
              <w:rPr>
                <w:sz w:val="24"/>
              </w:rPr>
            </w:pPr>
            <w:r>
              <w:rPr>
                <w:w w:val="99"/>
                <w:sz w:val="24"/>
              </w:rPr>
              <w:t>S</w:t>
            </w:r>
          </w:p>
        </w:tc>
        <w:tc>
          <w:tcPr>
            <w:tcW w:w="821" w:type="dxa"/>
          </w:tcPr>
          <w:p w:rsidR="00171038" w:rsidRDefault="000C611A">
            <w:pPr>
              <w:pStyle w:val="TableParagraph"/>
              <w:spacing w:line="253"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3" w:lineRule="exact"/>
              <w:ind w:right="87"/>
              <w:jc w:val="center"/>
              <w:rPr>
                <w:sz w:val="24"/>
              </w:rPr>
            </w:pPr>
            <w:r>
              <w:rPr>
                <w:w w:val="99"/>
                <w:sz w:val="24"/>
              </w:rPr>
              <w:t>M</w:t>
            </w:r>
          </w:p>
        </w:tc>
        <w:tc>
          <w:tcPr>
            <w:tcW w:w="902" w:type="dxa"/>
            <w:tcBorders>
              <w:left w:val="single" w:sz="6" w:space="0" w:color="000000"/>
            </w:tcBorders>
          </w:tcPr>
          <w:p w:rsidR="00171038" w:rsidRDefault="000C611A">
            <w:pPr>
              <w:pStyle w:val="TableParagraph"/>
              <w:spacing w:line="253" w:lineRule="exact"/>
              <w:ind w:right="93"/>
              <w:jc w:val="center"/>
              <w:rPr>
                <w:sz w:val="24"/>
              </w:rPr>
            </w:pPr>
            <w:r>
              <w:rPr>
                <w:w w:val="99"/>
                <w:sz w:val="24"/>
              </w:rPr>
              <w:t>S</w:t>
            </w:r>
          </w:p>
        </w:tc>
      </w:tr>
      <w:tr w:rsidR="00171038">
        <w:trPr>
          <w:trHeight w:val="278"/>
          <w:jc w:val="center"/>
        </w:trPr>
        <w:tc>
          <w:tcPr>
            <w:tcW w:w="826" w:type="dxa"/>
          </w:tcPr>
          <w:p w:rsidR="00171038" w:rsidRDefault="000C611A">
            <w:pPr>
              <w:pStyle w:val="TableParagraph"/>
              <w:spacing w:before="1" w:line="257" w:lineRule="exact"/>
              <w:ind w:left="110"/>
              <w:rPr>
                <w:b/>
                <w:sz w:val="24"/>
              </w:rPr>
            </w:pPr>
            <w:r>
              <w:rPr>
                <w:b/>
                <w:sz w:val="24"/>
              </w:rPr>
              <w:t>CO4</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0" w:type="dxa"/>
          </w:tcPr>
          <w:p w:rsidR="00171038" w:rsidRDefault="000C611A">
            <w:pPr>
              <w:pStyle w:val="TableParagraph"/>
              <w:spacing w:line="258" w:lineRule="exact"/>
              <w:ind w:right="93"/>
              <w:jc w:val="center"/>
              <w:rPr>
                <w:sz w:val="24"/>
              </w:rPr>
            </w:pPr>
            <w:r>
              <w:rPr>
                <w:w w:val="99"/>
                <w:sz w:val="24"/>
              </w:rPr>
              <w:t>M</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102"/>
              <w:jc w:val="center"/>
              <w:rPr>
                <w:sz w:val="24"/>
              </w:rPr>
            </w:pPr>
            <w:r>
              <w:rPr>
                <w:w w:val="99"/>
                <w:sz w:val="24"/>
              </w:rPr>
              <w:t>S</w:t>
            </w:r>
          </w:p>
        </w:tc>
        <w:tc>
          <w:tcPr>
            <w:tcW w:w="820" w:type="dxa"/>
          </w:tcPr>
          <w:p w:rsidR="00171038" w:rsidRDefault="000C611A">
            <w:pPr>
              <w:pStyle w:val="TableParagraph"/>
              <w:spacing w:line="258" w:lineRule="exact"/>
              <w:ind w:right="99"/>
              <w:jc w:val="center"/>
              <w:rPr>
                <w:sz w:val="24"/>
              </w:rPr>
            </w:pPr>
            <w:r>
              <w:rPr>
                <w:w w:val="99"/>
                <w:sz w:val="24"/>
              </w:rPr>
              <w:t>S</w:t>
            </w:r>
          </w:p>
        </w:tc>
        <w:tc>
          <w:tcPr>
            <w:tcW w:w="821" w:type="dxa"/>
          </w:tcPr>
          <w:p w:rsidR="00171038" w:rsidRDefault="000C611A">
            <w:pPr>
              <w:pStyle w:val="TableParagraph"/>
              <w:spacing w:line="258" w:lineRule="exact"/>
              <w:ind w:right="89"/>
              <w:jc w:val="center"/>
              <w:rPr>
                <w:sz w:val="24"/>
              </w:rPr>
            </w:pPr>
            <w:r>
              <w:rPr>
                <w:w w:val="99"/>
                <w:sz w:val="24"/>
              </w:rPr>
              <w:t>S</w:t>
            </w:r>
          </w:p>
        </w:tc>
        <w:tc>
          <w:tcPr>
            <w:tcW w:w="825" w:type="dxa"/>
            <w:tcBorders>
              <w:right w:val="single" w:sz="6" w:space="0" w:color="000000"/>
            </w:tcBorders>
          </w:tcPr>
          <w:p w:rsidR="00171038" w:rsidRDefault="000C611A">
            <w:pPr>
              <w:pStyle w:val="TableParagraph"/>
              <w:spacing w:line="258"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8" w:lineRule="exact"/>
              <w:ind w:right="93"/>
              <w:jc w:val="center"/>
              <w:rPr>
                <w:sz w:val="24"/>
              </w:rPr>
            </w:pPr>
            <w:r>
              <w:rPr>
                <w:w w:val="99"/>
                <w:sz w:val="24"/>
              </w:rPr>
              <w:t>S</w:t>
            </w:r>
          </w:p>
        </w:tc>
      </w:tr>
      <w:tr w:rsidR="00171038">
        <w:trPr>
          <w:trHeight w:val="278"/>
          <w:jc w:val="center"/>
        </w:trPr>
        <w:tc>
          <w:tcPr>
            <w:tcW w:w="826" w:type="dxa"/>
          </w:tcPr>
          <w:p w:rsidR="00171038" w:rsidRDefault="000C611A">
            <w:pPr>
              <w:pStyle w:val="TableParagraph"/>
              <w:spacing w:line="258" w:lineRule="exact"/>
              <w:ind w:left="110"/>
              <w:rPr>
                <w:sz w:val="24"/>
              </w:rPr>
            </w:pPr>
            <w:r>
              <w:rPr>
                <w:sz w:val="24"/>
              </w:rPr>
              <w:t>CO5</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1" w:type="dxa"/>
          </w:tcPr>
          <w:p w:rsidR="00171038" w:rsidRDefault="000C611A">
            <w:pPr>
              <w:pStyle w:val="TableParagraph"/>
              <w:spacing w:line="258" w:lineRule="exact"/>
              <w:ind w:right="107"/>
              <w:jc w:val="center"/>
              <w:rPr>
                <w:sz w:val="24"/>
              </w:rPr>
            </w:pPr>
            <w:r>
              <w:rPr>
                <w:w w:val="99"/>
                <w:sz w:val="24"/>
              </w:rPr>
              <w:t>S</w:t>
            </w:r>
          </w:p>
        </w:tc>
        <w:tc>
          <w:tcPr>
            <w:tcW w:w="820" w:type="dxa"/>
          </w:tcPr>
          <w:p w:rsidR="00171038" w:rsidRDefault="000C611A">
            <w:pPr>
              <w:pStyle w:val="TableParagraph"/>
              <w:spacing w:line="258" w:lineRule="exact"/>
              <w:ind w:right="96"/>
              <w:jc w:val="center"/>
              <w:rPr>
                <w:sz w:val="24"/>
              </w:rPr>
            </w:pPr>
            <w:r>
              <w:rPr>
                <w:w w:val="99"/>
                <w:sz w:val="24"/>
              </w:rPr>
              <w:t>S</w:t>
            </w:r>
          </w:p>
        </w:tc>
        <w:tc>
          <w:tcPr>
            <w:tcW w:w="825" w:type="dxa"/>
          </w:tcPr>
          <w:p w:rsidR="00171038" w:rsidRDefault="000C611A">
            <w:pPr>
              <w:pStyle w:val="TableParagraph"/>
              <w:spacing w:line="258" w:lineRule="exact"/>
              <w:ind w:right="98"/>
              <w:jc w:val="center"/>
              <w:rPr>
                <w:sz w:val="24"/>
              </w:rPr>
            </w:pPr>
            <w:r>
              <w:rPr>
                <w:w w:val="99"/>
                <w:sz w:val="24"/>
              </w:rPr>
              <w:t>S</w:t>
            </w:r>
          </w:p>
        </w:tc>
        <w:tc>
          <w:tcPr>
            <w:tcW w:w="820" w:type="dxa"/>
          </w:tcPr>
          <w:p w:rsidR="00171038" w:rsidRDefault="000C611A">
            <w:pPr>
              <w:pStyle w:val="TableParagraph"/>
              <w:spacing w:line="258" w:lineRule="exact"/>
              <w:ind w:right="99"/>
              <w:jc w:val="center"/>
              <w:rPr>
                <w:sz w:val="24"/>
              </w:rPr>
            </w:pPr>
            <w:r>
              <w:rPr>
                <w:w w:val="99"/>
                <w:sz w:val="24"/>
              </w:rPr>
              <w:t>M</w:t>
            </w:r>
          </w:p>
        </w:tc>
        <w:tc>
          <w:tcPr>
            <w:tcW w:w="820" w:type="dxa"/>
          </w:tcPr>
          <w:p w:rsidR="00171038" w:rsidRDefault="000C611A">
            <w:pPr>
              <w:pStyle w:val="TableParagraph"/>
              <w:spacing w:line="258" w:lineRule="exact"/>
              <w:ind w:right="99"/>
              <w:jc w:val="center"/>
              <w:rPr>
                <w:sz w:val="24"/>
              </w:rPr>
            </w:pPr>
            <w:r>
              <w:rPr>
                <w:w w:val="99"/>
                <w:sz w:val="24"/>
              </w:rPr>
              <w:t>S</w:t>
            </w:r>
          </w:p>
        </w:tc>
        <w:tc>
          <w:tcPr>
            <w:tcW w:w="821" w:type="dxa"/>
          </w:tcPr>
          <w:p w:rsidR="00171038" w:rsidRDefault="000C611A">
            <w:pPr>
              <w:pStyle w:val="TableParagraph"/>
              <w:spacing w:line="258"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8" w:lineRule="exact"/>
              <w:ind w:right="90"/>
              <w:jc w:val="center"/>
              <w:rPr>
                <w:sz w:val="24"/>
              </w:rPr>
            </w:pPr>
            <w:r>
              <w:rPr>
                <w:w w:val="99"/>
                <w:sz w:val="24"/>
              </w:rPr>
              <w:t>S</w:t>
            </w:r>
          </w:p>
        </w:tc>
        <w:tc>
          <w:tcPr>
            <w:tcW w:w="902" w:type="dxa"/>
            <w:tcBorders>
              <w:left w:val="single" w:sz="6" w:space="0" w:color="000000"/>
            </w:tcBorders>
          </w:tcPr>
          <w:p w:rsidR="00171038" w:rsidRDefault="000C611A">
            <w:pPr>
              <w:pStyle w:val="TableParagraph"/>
              <w:spacing w:line="258" w:lineRule="exact"/>
              <w:ind w:right="93"/>
              <w:jc w:val="center"/>
              <w:rPr>
                <w:sz w:val="24"/>
              </w:rPr>
            </w:pPr>
            <w:r>
              <w:rPr>
                <w:w w:val="99"/>
                <w:sz w:val="24"/>
              </w:rPr>
              <w:t>S</w:t>
            </w:r>
          </w:p>
        </w:tc>
      </w:tr>
    </w:tbl>
    <w:p w:rsidR="00171038" w:rsidRDefault="00171038">
      <w:pPr>
        <w:pStyle w:val="BodyText"/>
        <w:spacing w:line="268" w:lineRule="exact"/>
        <w:ind w:left="335"/>
      </w:pPr>
    </w:p>
    <w:p w:rsidR="00171038" w:rsidRDefault="000C611A">
      <w:pPr>
        <w:pStyle w:val="BodyText"/>
        <w:spacing w:line="268" w:lineRule="exact"/>
        <w:ind w:left="335"/>
      </w:pPr>
      <w:r>
        <w:t>*S-Strong-Medium-Low</w:t>
      </w: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tbl>
      <w:tblPr>
        <w:tblW w:w="9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1"/>
        <w:gridCol w:w="543"/>
        <w:gridCol w:w="1665"/>
        <w:gridCol w:w="4573"/>
        <w:gridCol w:w="710"/>
        <w:gridCol w:w="566"/>
        <w:gridCol w:w="282"/>
        <w:gridCol w:w="383"/>
        <w:gridCol w:w="597"/>
      </w:tblGrid>
      <w:tr w:rsidR="00171038">
        <w:trPr>
          <w:trHeight w:val="551"/>
          <w:jc w:val="center"/>
        </w:trPr>
        <w:tc>
          <w:tcPr>
            <w:tcW w:w="1104" w:type="dxa"/>
            <w:gridSpan w:val="2"/>
          </w:tcPr>
          <w:p w:rsidR="00171038" w:rsidRDefault="000C611A">
            <w:pPr>
              <w:pStyle w:val="TableParagraph"/>
              <w:spacing w:line="273" w:lineRule="exact"/>
              <w:ind w:left="128" w:right="193"/>
              <w:jc w:val="center"/>
              <w:rPr>
                <w:b/>
                <w:sz w:val="24"/>
                <w:szCs w:val="24"/>
              </w:rPr>
            </w:pPr>
            <w:r>
              <w:rPr>
                <w:b/>
                <w:sz w:val="24"/>
                <w:szCs w:val="24"/>
              </w:rPr>
              <w:lastRenderedPageBreak/>
              <w:t>Course</w:t>
            </w:r>
          </w:p>
          <w:p w:rsidR="00171038" w:rsidRDefault="000C611A">
            <w:pPr>
              <w:pStyle w:val="TableParagraph"/>
              <w:spacing w:before="2" w:line="257" w:lineRule="exact"/>
              <w:ind w:left="128" w:right="188"/>
              <w:jc w:val="center"/>
              <w:rPr>
                <w:b/>
                <w:sz w:val="24"/>
                <w:szCs w:val="24"/>
              </w:rPr>
            </w:pPr>
            <w:r>
              <w:rPr>
                <w:b/>
                <w:sz w:val="24"/>
                <w:szCs w:val="24"/>
              </w:rPr>
              <w:t>code</w:t>
            </w:r>
          </w:p>
        </w:tc>
        <w:tc>
          <w:tcPr>
            <w:tcW w:w="1665" w:type="dxa"/>
          </w:tcPr>
          <w:p w:rsidR="00171038" w:rsidRDefault="000C611A">
            <w:pPr>
              <w:pStyle w:val="TableParagraph"/>
              <w:spacing w:line="273" w:lineRule="exact"/>
              <w:ind w:left="104"/>
              <w:jc w:val="center"/>
              <w:rPr>
                <w:b/>
                <w:sz w:val="24"/>
                <w:szCs w:val="24"/>
              </w:rPr>
            </w:pPr>
            <w:r>
              <w:rPr>
                <w:b/>
                <w:sz w:val="24"/>
                <w:szCs w:val="24"/>
              </w:rPr>
              <w:t>36A</w:t>
            </w:r>
          </w:p>
        </w:tc>
        <w:tc>
          <w:tcPr>
            <w:tcW w:w="4573" w:type="dxa"/>
          </w:tcPr>
          <w:p w:rsidR="00171038" w:rsidRDefault="000C611A">
            <w:pPr>
              <w:pStyle w:val="TableParagraph"/>
              <w:spacing w:before="135"/>
              <w:ind w:right="1262"/>
              <w:rPr>
                <w:b/>
                <w:sz w:val="24"/>
                <w:szCs w:val="24"/>
              </w:rPr>
            </w:pPr>
            <w:r>
              <w:rPr>
                <w:b/>
                <w:sz w:val="24"/>
                <w:szCs w:val="24"/>
              </w:rPr>
              <w:t xml:space="preserve">              Field Practicum - III</w:t>
            </w:r>
          </w:p>
        </w:tc>
        <w:tc>
          <w:tcPr>
            <w:tcW w:w="710" w:type="dxa"/>
          </w:tcPr>
          <w:p w:rsidR="00171038" w:rsidRDefault="000C611A">
            <w:pPr>
              <w:pStyle w:val="TableParagraph"/>
              <w:spacing w:before="135"/>
              <w:ind w:left="14"/>
              <w:jc w:val="center"/>
              <w:rPr>
                <w:b/>
                <w:sz w:val="24"/>
                <w:szCs w:val="24"/>
              </w:rPr>
            </w:pPr>
            <w:r>
              <w:rPr>
                <w:b/>
                <w:sz w:val="24"/>
                <w:szCs w:val="24"/>
              </w:rPr>
              <w:t>L</w:t>
            </w:r>
          </w:p>
        </w:tc>
        <w:tc>
          <w:tcPr>
            <w:tcW w:w="566" w:type="dxa"/>
          </w:tcPr>
          <w:p w:rsidR="00171038" w:rsidRDefault="000C611A">
            <w:pPr>
              <w:pStyle w:val="TableParagraph"/>
              <w:spacing w:before="135"/>
              <w:ind w:left="143"/>
              <w:rPr>
                <w:b/>
                <w:sz w:val="24"/>
                <w:szCs w:val="24"/>
              </w:rPr>
            </w:pPr>
            <w:r>
              <w:rPr>
                <w:b/>
                <w:sz w:val="24"/>
                <w:szCs w:val="24"/>
              </w:rPr>
              <w:t>T</w:t>
            </w:r>
          </w:p>
        </w:tc>
        <w:tc>
          <w:tcPr>
            <w:tcW w:w="665" w:type="dxa"/>
            <w:gridSpan w:val="2"/>
          </w:tcPr>
          <w:p w:rsidR="00171038" w:rsidRDefault="000C611A">
            <w:pPr>
              <w:pStyle w:val="TableParagraph"/>
              <w:spacing w:before="135"/>
              <w:ind w:left="201"/>
              <w:rPr>
                <w:b/>
                <w:sz w:val="24"/>
                <w:szCs w:val="24"/>
              </w:rPr>
            </w:pPr>
            <w:r>
              <w:rPr>
                <w:b/>
                <w:sz w:val="24"/>
                <w:szCs w:val="24"/>
              </w:rPr>
              <w:t>P</w:t>
            </w:r>
          </w:p>
        </w:tc>
        <w:tc>
          <w:tcPr>
            <w:tcW w:w="597" w:type="dxa"/>
          </w:tcPr>
          <w:p w:rsidR="00171038" w:rsidRDefault="000C611A">
            <w:pPr>
              <w:pStyle w:val="TableParagraph"/>
              <w:spacing w:before="135"/>
              <w:ind w:right="159"/>
              <w:jc w:val="right"/>
              <w:rPr>
                <w:b/>
                <w:sz w:val="24"/>
                <w:szCs w:val="24"/>
              </w:rPr>
            </w:pPr>
            <w:r>
              <w:rPr>
                <w:b/>
                <w:w w:val="99"/>
                <w:sz w:val="24"/>
                <w:szCs w:val="24"/>
              </w:rPr>
              <w:t>C</w:t>
            </w:r>
          </w:p>
        </w:tc>
      </w:tr>
      <w:tr w:rsidR="00171038">
        <w:trPr>
          <w:trHeight w:val="253"/>
          <w:jc w:val="center"/>
        </w:trPr>
        <w:tc>
          <w:tcPr>
            <w:tcW w:w="2769" w:type="dxa"/>
            <w:gridSpan w:val="3"/>
            <w:vMerge w:val="restart"/>
          </w:tcPr>
          <w:p w:rsidR="00171038" w:rsidRDefault="00171038">
            <w:pPr>
              <w:pStyle w:val="TableParagraph"/>
              <w:spacing w:before="7"/>
              <w:rPr>
                <w:sz w:val="24"/>
                <w:szCs w:val="24"/>
              </w:rPr>
            </w:pPr>
          </w:p>
          <w:p w:rsidR="00171038" w:rsidRDefault="000C611A">
            <w:pPr>
              <w:pStyle w:val="TableParagraph"/>
              <w:ind w:left="225"/>
              <w:rPr>
                <w:b/>
                <w:sz w:val="24"/>
                <w:szCs w:val="24"/>
              </w:rPr>
            </w:pPr>
            <w:r>
              <w:rPr>
                <w:b/>
                <w:sz w:val="24"/>
                <w:szCs w:val="24"/>
              </w:rPr>
              <w:t>Pre-requisite</w:t>
            </w:r>
          </w:p>
        </w:tc>
        <w:tc>
          <w:tcPr>
            <w:tcW w:w="4573" w:type="dxa"/>
            <w:vMerge w:val="restart"/>
          </w:tcPr>
          <w:p w:rsidR="00171038" w:rsidRDefault="000C611A">
            <w:pPr>
              <w:pStyle w:val="TableParagraph"/>
              <w:spacing w:before="131"/>
              <w:ind w:left="109" w:right="100"/>
              <w:jc w:val="both"/>
              <w:rPr>
                <w:b/>
                <w:sz w:val="24"/>
                <w:szCs w:val="24"/>
              </w:rPr>
            </w:pPr>
            <w:r>
              <w:rPr>
                <w:sz w:val="24"/>
                <w:szCs w:val="24"/>
              </w:rPr>
              <w:t>Learned about gender based issues and empowerment can be learned more through field visits</w:t>
            </w:r>
          </w:p>
        </w:tc>
        <w:tc>
          <w:tcPr>
            <w:tcW w:w="710" w:type="dxa"/>
          </w:tcPr>
          <w:p w:rsidR="00171038" w:rsidRDefault="000C611A">
            <w:pPr>
              <w:pStyle w:val="TableParagraph"/>
              <w:rPr>
                <w:sz w:val="24"/>
                <w:szCs w:val="24"/>
              </w:rPr>
            </w:pPr>
            <w:r>
              <w:rPr>
                <w:sz w:val="24"/>
                <w:szCs w:val="24"/>
              </w:rPr>
              <w:t xml:space="preserve">     2</w:t>
            </w:r>
          </w:p>
        </w:tc>
        <w:tc>
          <w:tcPr>
            <w:tcW w:w="566" w:type="dxa"/>
          </w:tcPr>
          <w:p w:rsidR="00171038" w:rsidRDefault="000C611A">
            <w:pPr>
              <w:pStyle w:val="TableParagraph"/>
              <w:rPr>
                <w:sz w:val="24"/>
                <w:szCs w:val="24"/>
              </w:rPr>
            </w:pPr>
            <w:r>
              <w:rPr>
                <w:sz w:val="24"/>
                <w:szCs w:val="24"/>
              </w:rPr>
              <w:t xml:space="preserve">    1</w:t>
            </w:r>
          </w:p>
        </w:tc>
        <w:tc>
          <w:tcPr>
            <w:tcW w:w="665" w:type="dxa"/>
            <w:gridSpan w:val="2"/>
          </w:tcPr>
          <w:p w:rsidR="00171038" w:rsidRDefault="000C611A">
            <w:pPr>
              <w:pStyle w:val="TableParagraph"/>
              <w:spacing w:before="1" w:line="233" w:lineRule="exact"/>
              <w:ind w:left="220"/>
              <w:rPr>
                <w:b/>
                <w:color w:val="000000" w:themeColor="text1"/>
                <w:sz w:val="24"/>
                <w:szCs w:val="24"/>
              </w:rPr>
            </w:pPr>
            <w:r>
              <w:rPr>
                <w:b/>
                <w:color w:val="000000" w:themeColor="text1"/>
                <w:sz w:val="24"/>
                <w:szCs w:val="24"/>
              </w:rPr>
              <w:t>1</w:t>
            </w:r>
          </w:p>
        </w:tc>
        <w:tc>
          <w:tcPr>
            <w:tcW w:w="597" w:type="dxa"/>
          </w:tcPr>
          <w:p w:rsidR="00171038" w:rsidRDefault="000C611A">
            <w:pPr>
              <w:pStyle w:val="TableParagraph"/>
              <w:spacing w:before="1" w:line="233" w:lineRule="exact"/>
              <w:ind w:right="105"/>
              <w:jc w:val="right"/>
              <w:rPr>
                <w:b/>
                <w:color w:val="000000" w:themeColor="text1"/>
                <w:sz w:val="24"/>
                <w:szCs w:val="24"/>
              </w:rPr>
            </w:pPr>
            <w:r>
              <w:rPr>
                <w:b/>
                <w:color w:val="000000" w:themeColor="text1"/>
                <w:sz w:val="24"/>
                <w:szCs w:val="24"/>
              </w:rPr>
              <w:t>4</w:t>
            </w:r>
          </w:p>
        </w:tc>
      </w:tr>
      <w:tr w:rsidR="00171038">
        <w:trPr>
          <w:trHeight w:val="692"/>
          <w:jc w:val="center"/>
        </w:trPr>
        <w:tc>
          <w:tcPr>
            <w:tcW w:w="2769" w:type="dxa"/>
            <w:gridSpan w:val="3"/>
            <w:vMerge/>
          </w:tcPr>
          <w:p w:rsidR="00171038" w:rsidRDefault="00171038">
            <w:pPr>
              <w:pStyle w:val="TableParagraph"/>
              <w:ind w:left="225"/>
              <w:rPr>
                <w:b/>
                <w:sz w:val="24"/>
                <w:szCs w:val="24"/>
              </w:rPr>
            </w:pPr>
          </w:p>
        </w:tc>
        <w:tc>
          <w:tcPr>
            <w:tcW w:w="4573" w:type="dxa"/>
            <w:vMerge/>
          </w:tcPr>
          <w:p w:rsidR="00171038" w:rsidRDefault="00171038">
            <w:pPr>
              <w:pStyle w:val="TableParagraph"/>
              <w:spacing w:before="131"/>
              <w:ind w:left="109" w:right="100"/>
              <w:jc w:val="both"/>
              <w:rPr>
                <w:sz w:val="24"/>
                <w:szCs w:val="24"/>
              </w:rPr>
            </w:pPr>
          </w:p>
        </w:tc>
        <w:tc>
          <w:tcPr>
            <w:tcW w:w="1558" w:type="dxa"/>
            <w:gridSpan w:val="3"/>
            <w:tcBorders>
              <w:right w:val="single" w:sz="4" w:space="0" w:color="auto"/>
            </w:tcBorders>
          </w:tcPr>
          <w:p w:rsidR="00171038" w:rsidRDefault="000C611A">
            <w:pPr>
              <w:pStyle w:val="TableParagraph"/>
              <w:ind w:left="104"/>
              <w:rPr>
                <w:b/>
                <w:sz w:val="24"/>
                <w:szCs w:val="24"/>
              </w:rPr>
            </w:pPr>
            <w:r>
              <w:rPr>
                <w:b/>
                <w:sz w:val="24"/>
                <w:szCs w:val="24"/>
              </w:rPr>
              <w:t xml:space="preserve">Syllabus </w:t>
            </w:r>
          </w:p>
          <w:p w:rsidR="00171038" w:rsidRDefault="000C611A">
            <w:pPr>
              <w:pStyle w:val="TableParagraph"/>
              <w:ind w:left="104"/>
              <w:rPr>
                <w:b/>
                <w:sz w:val="24"/>
                <w:szCs w:val="24"/>
              </w:rPr>
            </w:pPr>
            <w:r>
              <w:rPr>
                <w:b/>
                <w:sz w:val="24"/>
                <w:szCs w:val="24"/>
              </w:rPr>
              <w:t xml:space="preserve">Version </w:t>
            </w:r>
          </w:p>
        </w:tc>
        <w:tc>
          <w:tcPr>
            <w:tcW w:w="980" w:type="dxa"/>
            <w:gridSpan w:val="2"/>
            <w:tcBorders>
              <w:left w:val="single" w:sz="4" w:space="0" w:color="auto"/>
            </w:tcBorders>
          </w:tcPr>
          <w:p w:rsidR="00171038" w:rsidRDefault="000C611A">
            <w:pPr>
              <w:pStyle w:val="TableParagraph"/>
              <w:ind w:left="104"/>
              <w:rPr>
                <w:b/>
                <w:sz w:val="24"/>
                <w:szCs w:val="24"/>
              </w:rPr>
            </w:pPr>
            <w:r>
              <w:rPr>
                <w:b/>
                <w:sz w:val="24"/>
                <w:szCs w:val="24"/>
              </w:rPr>
              <w:t>2025-2026</w:t>
            </w:r>
          </w:p>
        </w:tc>
      </w:tr>
      <w:tr w:rsidR="00171038">
        <w:trPr>
          <w:trHeight w:val="278"/>
          <w:jc w:val="center"/>
        </w:trPr>
        <w:tc>
          <w:tcPr>
            <w:tcW w:w="9880" w:type="dxa"/>
            <w:gridSpan w:val="9"/>
          </w:tcPr>
          <w:p w:rsidR="00171038" w:rsidRDefault="000C611A">
            <w:pPr>
              <w:pStyle w:val="TableParagraph"/>
              <w:spacing w:line="258" w:lineRule="exact"/>
              <w:ind w:left="110"/>
              <w:rPr>
                <w:b/>
                <w:sz w:val="24"/>
                <w:szCs w:val="24"/>
              </w:rPr>
            </w:pPr>
            <w:r>
              <w:rPr>
                <w:b/>
                <w:sz w:val="24"/>
                <w:szCs w:val="24"/>
              </w:rPr>
              <w:t>Course Objectives:</w:t>
            </w:r>
          </w:p>
        </w:tc>
      </w:tr>
      <w:tr w:rsidR="00171038">
        <w:trPr>
          <w:trHeight w:val="1401"/>
          <w:jc w:val="center"/>
        </w:trPr>
        <w:tc>
          <w:tcPr>
            <w:tcW w:w="9880" w:type="dxa"/>
            <w:gridSpan w:val="9"/>
          </w:tcPr>
          <w:p w:rsidR="00171038" w:rsidRDefault="000C611A">
            <w:pPr>
              <w:pStyle w:val="TableParagraph"/>
              <w:spacing w:line="268" w:lineRule="exact"/>
              <w:ind w:left="110"/>
              <w:rPr>
                <w:sz w:val="24"/>
                <w:szCs w:val="24"/>
              </w:rPr>
            </w:pPr>
            <w:r>
              <w:rPr>
                <w:sz w:val="24"/>
                <w:szCs w:val="24"/>
              </w:rPr>
              <w:t>The main objectives of this course are to:</w:t>
            </w:r>
          </w:p>
          <w:p w:rsidR="00171038" w:rsidRDefault="000C611A">
            <w:pPr>
              <w:pStyle w:val="TableParagraph"/>
              <w:numPr>
                <w:ilvl w:val="0"/>
                <w:numId w:val="24"/>
              </w:numPr>
              <w:tabs>
                <w:tab w:val="left" w:pos="831"/>
              </w:tabs>
              <w:spacing w:before="101" w:line="237" w:lineRule="auto"/>
              <w:ind w:right="213"/>
              <w:rPr>
                <w:sz w:val="24"/>
                <w:szCs w:val="24"/>
              </w:rPr>
            </w:pPr>
            <w:r>
              <w:rPr>
                <w:sz w:val="24"/>
                <w:szCs w:val="24"/>
              </w:rPr>
              <w:t>ThestudentwillvisitoneOrganizationstodominorresearchworktoenrichtheirknowledge about status of women in various sectors</w:t>
            </w:r>
          </w:p>
          <w:p w:rsidR="00171038" w:rsidRDefault="000C611A">
            <w:pPr>
              <w:pStyle w:val="TableParagraph"/>
              <w:numPr>
                <w:ilvl w:val="0"/>
                <w:numId w:val="24"/>
              </w:numPr>
              <w:tabs>
                <w:tab w:val="left" w:pos="831"/>
              </w:tabs>
              <w:spacing w:before="104"/>
              <w:rPr>
                <w:sz w:val="24"/>
                <w:szCs w:val="24"/>
              </w:rPr>
            </w:pPr>
            <w:r>
              <w:rPr>
                <w:sz w:val="24"/>
                <w:szCs w:val="24"/>
              </w:rPr>
              <w:t>Togainthepracticalknowledgebydoingresearchworkincollaborativemanner</w:t>
            </w:r>
          </w:p>
        </w:tc>
      </w:tr>
      <w:tr w:rsidR="00171038">
        <w:trPr>
          <w:trHeight w:val="273"/>
          <w:jc w:val="center"/>
        </w:trPr>
        <w:tc>
          <w:tcPr>
            <w:tcW w:w="9880" w:type="dxa"/>
            <w:gridSpan w:val="9"/>
          </w:tcPr>
          <w:p w:rsidR="00171038" w:rsidRDefault="000C611A">
            <w:pPr>
              <w:pStyle w:val="TableParagraph"/>
              <w:spacing w:line="253" w:lineRule="exact"/>
              <w:ind w:left="110"/>
              <w:rPr>
                <w:b/>
                <w:sz w:val="24"/>
                <w:szCs w:val="24"/>
              </w:rPr>
            </w:pPr>
            <w:r>
              <w:rPr>
                <w:b/>
                <w:sz w:val="24"/>
                <w:szCs w:val="24"/>
              </w:rPr>
              <w:t>Expected Course Outcomes:</w:t>
            </w:r>
          </w:p>
        </w:tc>
      </w:tr>
      <w:tr w:rsidR="00171038">
        <w:trPr>
          <w:trHeight w:val="326"/>
          <w:jc w:val="center"/>
        </w:trPr>
        <w:tc>
          <w:tcPr>
            <w:tcW w:w="9880" w:type="dxa"/>
            <w:gridSpan w:val="9"/>
          </w:tcPr>
          <w:p w:rsidR="00171038" w:rsidRDefault="000C611A">
            <w:pPr>
              <w:pStyle w:val="TableParagraph"/>
              <w:spacing w:line="268" w:lineRule="exact"/>
              <w:ind w:left="110"/>
              <w:rPr>
                <w:sz w:val="24"/>
                <w:szCs w:val="24"/>
              </w:rPr>
            </w:pPr>
            <w:r>
              <w:rPr>
                <w:sz w:val="24"/>
                <w:szCs w:val="24"/>
              </w:rPr>
              <w:t xml:space="preserve">On the successful completion of the </w:t>
            </w:r>
            <w:r>
              <w:rPr>
                <w:sz w:val="24"/>
                <w:szCs w:val="24"/>
              </w:rPr>
              <w:t>course, student will be able to:</w:t>
            </w:r>
          </w:p>
        </w:tc>
      </w:tr>
      <w:tr w:rsidR="00171038">
        <w:trPr>
          <w:trHeight w:val="321"/>
          <w:jc w:val="center"/>
        </w:trPr>
        <w:tc>
          <w:tcPr>
            <w:tcW w:w="561" w:type="dxa"/>
          </w:tcPr>
          <w:p w:rsidR="00171038" w:rsidRDefault="000C611A">
            <w:pPr>
              <w:pStyle w:val="TableParagraph"/>
              <w:spacing w:line="268" w:lineRule="exact"/>
              <w:ind w:left="225"/>
              <w:rPr>
                <w:sz w:val="24"/>
                <w:szCs w:val="24"/>
              </w:rPr>
            </w:pPr>
            <w:r>
              <w:rPr>
                <w:sz w:val="24"/>
                <w:szCs w:val="24"/>
              </w:rPr>
              <w:t>1</w:t>
            </w:r>
          </w:p>
        </w:tc>
        <w:tc>
          <w:tcPr>
            <w:tcW w:w="8339" w:type="dxa"/>
            <w:gridSpan w:val="6"/>
          </w:tcPr>
          <w:p w:rsidR="00171038" w:rsidRDefault="000C611A">
            <w:pPr>
              <w:pStyle w:val="TableParagraph"/>
              <w:spacing w:line="268" w:lineRule="exact"/>
              <w:ind w:left="220"/>
              <w:rPr>
                <w:sz w:val="24"/>
                <w:szCs w:val="24"/>
              </w:rPr>
            </w:pPr>
            <w:r>
              <w:rPr>
                <w:sz w:val="24"/>
                <w:szCs w:val="24"/>
              </w:rPr>
              <w:t>Knowledge and understanding of the conceptualization of gender</w:t>
            </w:r>
          </w:p>
        </w:tc>
        <w:tc>
          <w:tcPr>
            <w:tcW w:w="980" w:type="dxa"/>
            <w:gridSpan w:val="2"/>
          </w:tcPr>
          <w:p w:rsidR="00171038" w:rsidRDefault="000C611A">
            <w:pPr>
              <w:pStyle w:val="TableParagraph"/>
              <w:spacing w:line="268" w:lineRule="exact"/>
              <w:ind w:left="106"/>
              <w:rPr>
                <w:sz w:val="24"/>
                <w:szCs w:val="24"/>
              </w:rPr>
            </w:pPr>
            <w:r>
              <w:rPr>
                <w:sz w:val="24"/>
                <w:szCs w:val="24"/>
              </w:rPr>
              <w:t>K1</w:t>
            </w:r>
          </w:p>
        </w:tc>
      </w:tr>
      <w:tr w:rsidR="00171038">
        <w:trPr>
          <w:trHeight w:val="321"/>
          <w:jc w:val="center"/>
        </w:trPr>
        <w:tc>
          <w:tcPr>
            <w:tcW w:w="561" w:type="dxa"/>
          </w:tcPr>
          <w:p w:rsidR="00171038" w:rsidRDefault="000C611A">
            <w:pPr>
              <w:pStyle w:val="TableParagraph"/>
              <w:spacing w:line="268" w:lineRule="exact"/>
              <w:ind w:left="225"/>
              <w:rPr>
                <w:sz w:val="24"/>
                <w:szCs w:val="24"/>
              </w:rPr>
            </w:pPr>
            <w:r>
              <w:rPr>
                <w:sz w:val="24"/>
                <w:szCs w:val="24"/>
              </w:rPr>
              <w:t>2</w:t>
            </w:r>
          </w:p>
        </w:tc>
        <w:tc>
          <w:tcPr>
            <w:tcW w:w="8339" w:type="dxa"/>
            <w:gridSpan w:val="6"/>
          </w:tcPr>
          <w:p w:rsidR="00171038" w:rsidRDefault="000C611A">
            <w:pPr>
              <w:pStyle w:val="TableParagraph"/>
              <w:spacing w:line="268" w:lineRule="exact"/>
              <w:ind w:left="220"/>
              <w:rPr>
                <w:sz w:val="24"/>
                <w:szCs w:val="24"/>
              </w:rPr>
            </w:pPr>
            <w:r>
              <w:rPr>
                <w:sz w:val="24"/>
                <w:szCs w:val="24"/>
              </w:rPr>
              <w:t>Critical thinking of gender bias</w:t>
            </w:r>
          </w:p>
        </w:tc>
        <w:tc>
          <w:tcPr>
            <w:tcW w:w="980" w:type="dxa"/>
            <w:gridSpan w:val="2"/>
          </w:tcPr>
          <w:p w:rsidR="00171038" w:rsidRDefault="000C611A">
            <w:pPr>
              <w:pStyle w:val="TableParagraph"/>
              <w:spacing w:line="268" w:lineRule="exact"/>
              <w:ind w:left="106"/>
              <w:rPr>
                <w:sz w:val="24"/>
                <w:szCs w:val="24"/>
              </w:rPr>
            </w:pPr>
            <w:r>
              <w:rPr>
                <w:sz w:val="24"/>
                <w:szCs w:val="24"/>
              </w:rPr>
              <w:t>K2</w:t>
            </w:r>
          </w:p>
        </w:tc>
      </w:tr>
      <w:tr w:rsidR="00171038">
        <w:trPr>
          <w:trHeight w:val="325"/>
          <w:jc w:val="center"/>
        </w:trPr>
        <w:tc>
          <w:tcPr>
            <w:tcW w:w="561" w:type="dxa"/>
          </w:tcPr>
          <w:p w:rsidR="00171038" w:rsidRDefault="000C611A">
            <w:pPr>
              <w:pStyle w:val="TableParagraph"/>
              <w:spacing w:line="268" w:lineRule="exact"/>
              <w:ind w:left="225"/>
              <w:rPr>
                <w:sz w:val="24"/>
                <w:szCs w:val="24"/>
              </w:rPr>
            </w:pPr>
            <w:r>
              <w:rPr>
                <w:sz w:val="24"/>
                <w:szCs w:val="24"/>
              </w:rPr>
              <w:t>3</w:t>
            </w:r>
          </w:p>
        </w:tc>
        <w:tc>
          <w:tcPr>
            <w:tcW w:w="8339" w:type="dxa"/>
            <w:gridSpan w:val="6"/>
          </w:tcPr>
          <w:p w:rsidR="00171038" w:rsidRDefault="000C611A">
            <w:pPr>
              <w:pStyle w:val="TableParagraph"/>
              <w:spacing w:line="268" w:lineRule="exact"/>
              <w:ind w:left="220"/>
              <w:rPr>
                <w:sz w:val="24"/>
                <w:szCs w:val="24"/>
              </w:rPr>
            </w:pPr>
            <w:r>
              <w:rPr>
                <w:sz w:val="24"/>
                <w:szCs w:val="24"/>
              </w:rPr>
              <w:t>Sensitized on the changing roles of gender</w:t>
            </w:r>
          </w:p>
        </w:tc>
        <w:tc>
          <w:tcPr>
            <w:tcW w:w="980" w:type="dxa"/>
            <w:gridSpan w:val="2"/>
          </w:tcPr>
          <w:p w:rsidR="00171038" w:rsidRDefault="000C611A">
            <w:pPr>
              <w:pStyle w:val="TableParagraph"/>
              <w:spacing w:line="268" w:lineRule="exact"/>
              <w:ind w:left="106"/>
              <w:rPr>
                <w:sz w:val="24"/>
                <w:szCs w:val="24"/>
              </w:rPr>
            </w:pPr>
            <w:r>
              <w:rPr>
                <w:sz w:val="24"/>
                <w:szCs w:val="24"/>
              </w:rPr>
              <w:t>K3</w:t>
            </w:r>
          </w:p>
        </w:tc>
      </w:tr>
      <w:tr w:rsidR="00171038">
        <w:trPr>
          <w:trHeight w:val="321"/>
          <w:jc w:val="center"/>
        </w:trPr>
        <w:tc>
          <w:tcPr>
            <w:tcW w:w="561" w:type="dxa"/>
          </w:tcPr>
          <w:p w:rsidR="00171038" w:rsidRDefault="000C611A">
            <w:pPr>
              <w:pStyle w:val="TableParagraph"/>
              <w:spacing w:line="268" w:lineRule="exact"/>
              <w:ind w:left="225"/>
              <w:rPr>
                <w:sz w:val="24"/>
                <w:szCs w:val="24"/>
              </w:rPr>
            </w:pPr>
            <w:r>
              <w:rPr>
                <w:sz w:val="24"/>
                <w:szCs w:val="24"/>
              </w:rPr>
              <w:t>4</w:t>
            </w:r>
          </w:p>
        </w:tc>
        <w:tc>
          <w:tcPr>
            <w:tcW w:w="8339" w:type="dxa"/>
            <w:gridSpan w:val="6"/>
          </w:tcPr>
          <w:p w:rsidR="00171038" w:rsidRDefault="000C611A">
            <w:pPr>
              <w:pStyle w:val="TableParagraph"/>
              <w:spacing w:line="268" w:lineRule="exact"/>
              <w:ind w:left="220"/>
              <w:rPr>
                <w:sz w:val="24"/>
                <w:szCs w:val="24"/>
              </w:rPr>
            </w:pPr>
            <w:r>
              <w:rPr>
                <w:sz w:val="24"/>
                <w:szCs w:val="24"/>
              </w:rPr>
              <w:t xml:space="preserve">Understand the social institution and view the society with </w:t>
            </w:r>
            <w:r>
              <w:rPr>
                <w:sz w:val="24"/>
                <w:szCs w:val="24"/>
              </w:rPr>
              <w:t>gender lens</w:t>
            </w:r>
          </w:p>
        </w:tc>
        <w:tc>
          <w:tcPr>
            <w:tcW w:w="980" w:type="dxa"/>
            <w:gridSpan w:val="2"/>
          </w:tcPr>
          <w:p w:rsidR="00171038" w:rsidRDefault="000C611A">
            <w:pPr>
              <w:pStyle w:val="TableParagraph"/>
              <w:spacing w:line="268" w:lineRule="exact"/>
              <w:ind w:left="106"/>
              <w:rPr>
                <w:sz w:val="24"/>
                <w:szCs w:val="24"/>
              </w:rPr>
            </w:pPr>
            <w:r>
              <w:rPr>
                <w:sz w:val="24"/>
                <w:szCs w:val="24"/>
              </w:rPr>
              <w:t>K4</w:t>
            </w:r>
          </w:p>
        </w:tc>
      </w:tr>
      <w:tr w:rsidR="00171038">
        <w:trPr>
          <w:trHeight w:val="321"/>
          <w:jc w:val="center"/>
        </w:trPr>
        <w:tc>
          <w:tcPr>
            <w:tcW w:w="561" w:type="dxa"/>
          </w:tcPr>
          <w:p w:rsidR="00171038" w:rsidRDefault="000C611A">
            <w:pPr>
              <w:pStyle w:val="TableParagraph"/>
              <w:spacing w:line="268" w:lineRule="exact"/>
              <w:ind w:left="225"/>
              <w:rPr>
                <w:sz w:val="24"/>
                <w:szCs w:val="24"/>
              </w:rPr>
            </w:pPr>
            <w:r>
              <w:rPr>
                <w:sz w:val="24"/>
                <w:szCs w:val="24"/>
              </w:rPr>
              <w:t>5</w:t>
            </w:r>
          </w:p>
        </w:tc>
        <w:tc>
          <w:tcPr>
            <w:tcW w:w="8339" w:type="dxa"/>
            <w:gridSpan w:val="6"/>
          </w:tcPr>
          <w:p w:rsidR="00171038" w:rsidRDefault="000C611A">
            <w:pPr>
              <w:pStyle w:val="TableParagraph"/>
              <w:spacing w:line="268" w:lineRule="exact"/>
              <w:ind w:left="220"/>
              <w:rPr>
                <w:sz w:val="24"/>
                <w:szCs w:val="24"/>
              </w:rPr>
            </w:pPr>
            <w:r>
              <w:rPr>
                <w:sz w:val="24"/>
                <w:szCs w:val="24"/>
              </w:rPr>
              <w:t>Analyses about the role of government for gender equality by various schemes</w:t>
            </w:r>
          </w:p>
        </w:tc>
        <w:tc>
          <w:tcPr>
            <w:tcW w:w="980" w:type="dxa"/>
            <w:gridSpan w:val="2"/>
          </w:tcPr>
          <w:p w:rsidR="00171038" w:rsidRDefault="000C611A">
            <w:pPr>
              <w:pStyle w:val="TableParagraph"/>
              <w:spacing w:line="268" w:lineRule="exact"/>
              <w:ind w:left="106"/>
              <w:rPr>
                <w:sz w:val="24"/>
                <w:szCs w:val="24"/>
              </w:rPr>
            </w:pPr>
            <w:r>
              <w:rPr>
                <w:sz w:val="24"/>
                <w:szCs w:val="24"/>
              </w:rPr>
              <w:t>K5</w:t>
            </w:r>
          </w:p>
        </w:tc>
      </w:tr>
      <w:tr w:rsidR="00171038">
        <w:trPr>
          <w:trHeight w:val="321"/>
          <w:jc w:val="center"/>
        </w:trPr>
        <w:tc>
          <w:tcPr>
            <w:tcW w:w="9880" w:type="dxa"/>
            <w:gridSpan w:val="9"/>
          </w:tcPr>
          <w:p w:rsidR="00171038" w:rsidRDefault="000C611A">
            <w:pPr>
              <w:pStyle w:val="TableParagraph"/>
              <w:spacing w:line="268" w:lineRule="exact"/>
              <w:ind w:left="225"/>
              <w:rPr>
                <w:sz w:val="24"/>
                <w:szCs w:val="24"/>
              </w:rPr>
            </w:pPr>
            <w:r>
              <w:rPr>
                <w:b/>
                <w:sz w:val="24"/>
                <w:szCs w:val="24"/>
              </w:rPr>
              <w:t>K1</w:t>
            </w:r>
            <w:r>
              <w:rPr>
                <w:sz w:val="24"/>
                <w:szCs w:val="24"/>
              </w:rPr>
              <w:t>-Remember;</w:t>
            </w:r>
            <w:r>
              <w:rPr>
                <w:b/>
                <w:sz w:val="24"/>
                <w:szCs w:val="24"/>
              </w:rPr>
              <w:t>K2</w:t>
            </w:r>
            <w:r>
              <w:rPr>
                <w:sz w:val="24"/>
                <w:szCs w:val="24"/>
              </w:rPr>
              <w:t>-Understand;</w:t>
            </w:r>
            <w:r>
              <w:rPr>
                <w:b/>
                <w:sz w:val="24"/>
                <w:szCs w:val="24"/>
              </w:rPr>
              <w:t xml:space="preserve">K3 </w:t>
            </w:r>
            <w:r>
              <w:rPr>
                <w:sz w:val="24"/>
                <w:szCs w:val="24"/>
              </w:rPr>
              <w:t>-Apply;</w:t>
            </w:r>
            <w:r>
              <w:rPr>
                <w:b/>
                <w:sz w:val="24"/>
                <w:szCs w:val="24"/>
              </w:rPr>
              <w:t>K4</w:t>
            </w:r>
            <w:r>
              <w:rPr>
                <w:sz w:val="24"/>
                <w:szCs w:val="24"/>
              </w:rPr>
              <w:t>-Analyze;</w:t>
            </w:r>
            <w:r>
              <w:rPr>
                <w:b/>
                <w:sz w:val="24"/>
                <w:szCs w:val="24"/>
              </w:rPr>
              <w:t>K5</w:t>
            </w:r>
            <w:r>
              <w:rPr>
                <w:sz w:val="24"/>
                <w:szCs w:val="24"/>
              </w:rPr>
              <w:t>-Evaluate;</w:t>
            </w:r>
            <w:r>
              <w:rPr>
                <w:b/>
                <w:sz w:val="24"/>
                <w:szCs w:val="24"/>
              </w:rPr>
              <w:t xml:space="preserve">K6 </w:t>
            </w:r>
            <w:r>
              <w:rPr>
                <w:sz w:val="24"/>
                <w:szCs w:val="24"/>
              </w:rPr>
              <w:t>–Create</w:t>
            </w:r>
          </w:p>
        </w:tc>
      </w:tr>
      <w:tr w:rsidR="00171038">
        <w:trPr>
          <w:trHeight w:val="2546"/>
          <w:jc w:val="center"/>
        </w:trPr>
        <w:tc>
          <w:tcPr>
            <w:tcW w:w="9880" w:type="dxa"/>
            <w:gridSpan w:val="9"/>
          </w:tcPr>
          <w:p w:rsidR="00171038" w:rsidRDefault="000C611A">
            <w:pPr>
              <w:pStyle w:val="TableParagraph"/>
              <w:spacing w:line="266" w:lineRule="auto"/>
              <w:jc w:val="both"/>
              <w:rPr>
                <w:sz w:val="24"/>
                <w:szCs w:val="24"/>
              </w:rPr>
            </w:pPr>
            <w:r>
              <w:rPr>
                <w:sz w:val="24"/>
                <w:szCs w:val="24"/>
              </w:rPr>
              <w:t xml:space="preserve">The students can do mini project as collaborative work with NGOs, Government </w:t>
            </w:r>
            <w:r>
              <w:rPr>
                <w:sz w:val="24"/>
                <w:szCs w:val="24"/>
              </w:rPr>
              <w:t>organizations and industries to gain knowledge about the role of women in various sectors. Project work will include training in gender analysis and Planning, advocacy, lobbying and it will be evaluated based on the practical work done by the student. It i</w:t>
            </w:r>
            <w:r>
              <w:rPr>
                <w:sz w:val="24"/>
                <w:szCs w:val="24"/>
              </w:rPr>
              <w:t>s necessary that she/he has to submit a written report of the work done.</w:t>
            </w:r>
          </w:p>
          <w:p w:rsidR="00171038" w:rsidRDefault="000C611A">
            <w:pPr>
              <w:pStyle w:val="TableParagraph"/>
              <w:ind w:left="110"/>
              <w:jc w:val="both"/>
              <w:rPr>
                <w:sz w:val="24"/>
                <w:szCs w:val="24"/>
              </w:rPr>
            </w:pPr>
            <w:r>
              <w:rPr>
                <w:sz w:val="24"/>
                <w:szCs w:val="24"/>
              </w:rPr>
              <w:t xml:space="preserve">This will be part of </w:t>
            </w:r>
            <w:r w:rsidR="000B1D7C">
              <w:rPr>
                <w:sz w:val="24"/>
                <w:szCs w:val="24"/>
                <w:lang w:val="en-US"/>
              </w:rPr>
              <w:t>Department</w:t>
            </w:r>
            <w:r>
              <w:rPr>
                <w:sz w:val="24"/>
                <w:szCs w:val="24"/>
              </w:rPr>
              <w:t xml:space="preserve"> extension activity</w:t>
            </w:r>
          </w:p>
        </w:tc>
      </w:tr>
      <w:tr w:rsidR="00171038">
        <w:trPr>
          <w:trHeight w:val="273"/>
          <w:jc w:val="center"/>
        </w:trPr>
        <w:tc>
          <w:tcPr>
            <w:tcW w:w="9880" w:type="dxa"/>
            <w:gridSpan w:val="9"/>
          </w:tcPr>
          <w:p w:rsidR="00171038" w:rsidRDefault="000C611A">
            <w:pPr>
              <w:pStyle w:val="TableParagraph"/>
              <w:spacing w:line="253" w:lineRule="exact"/>
              <w:ind w:left="225"/>
              <w:jc w:val="both"/>
              <w:rPr>
                <w:sz w:val="24"/>
                <w:szCs w:val="24"/>
              </w:rPr>
            </w:pPr>
            <w:r>
              <w:rPr>
                <w:sz w:val="24"/>
                <w:szCs w:val="24"/>
              </w:rPr>
              <w:t>Course Designed By: Dr.K.Mangayarkarasi</w:t>
            </w:r>
          </w:p>
        </w:tc>
      </w:tr>
    </w:tbl>
    <w:p w:rsidR="00171038" w:rsidRDefault="00171038">
      <w:pPr>
        <w:spacing w:line="22" w:lineRule="atLeast"/>
        <w:rPr>
          <w:rFonts w:ascii="Times New Roman" w:hAnsi="Times New Roman" w:cs="Times New Roman"/>
          <w:sz w:val="24"/>
          <w:szCs w:val="24"/>
        </w:rPr>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tbl>
      <w:tblPr>
        <w:tblW w:w="9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104"/>
        <w:gridCol w:w="966"/>
        <w:gridCol w:w="855"/>
        <w:gridCol w:w="2050"/>
        <w:gridCol w:w="3904"/>
        <w:gridCol w:w="1408"/>
      </w:tblGrid>
      <w:tr w:rsidR="00171038">
        <w:trPr>
          <w:trHeight w:val="465"/>
          <w:jc w:val="center"/>
        </w:trPr>
        <w:tc>
          <w:tcPr>
            <w:tcW w:w="9745" w:type="dxa"/>
            <w:gridSpan w:val="7"/>
          </w:tcPr>
          <w:p w:rsidR="00171038" w:rsidRDefault="000C611A">
            <w:pPr>
              <w:pStyle w:val="TableParagraph"/>
              <w:spacing w:before="92"/>
              <w:ind w:left="2812" w:right="2872"/>
              <w:jc w:val="center"/>
              <w:rPr>
                <w:b/>
                <w:sz w:val="24"/>
              </w:rPr>
            </w:pPr>
            <w:r>
              <w:rPr>
                <w:b/>
                <w:sz w:val="24"/>
              </w:rPr>
              <w:lastRenderedPageBreak/>
              <w:t>Cyber Security and Women (2Credits)</w:t>
            </w:r>
          </w:p>
        </w:tc>
      </w:tr>
      <w:tr w:rsidR="00171038">
        <w:trPr>
          <w:trHeight w:val="273"/>
          <w:jc w:val="center"/>
        </w:trPr>
        <w:tc>
          <w:tcPr>
            <w:tcW w:w="4433" w:type="dxa"/>
            <w:gridSpan w:val="5"/>
          </w:tcPr>
          <w:p w:rsidR="00171038" w:rsidRDefault="000C611A">
            <w:pPr>
              <w:pStyle w:val="TableParagraph"/>
              <w:spacing w:line="253" w:lineRule="exact"/>
              <w:ind w:left="225"/>
              <w:rPr>
                <w:b/>
                <w:sz w:val="24"/>
              </w:rPr>
            </w:pPr>
            <w:r>
              <w:rPr>
                <w:b/>
                <w:sz w:val="24"/>
              </w:rPr>
              <w:t>Name of the Department</w:t>
            </w:r>
          </w:p>
        </w:tc>
        <w:tc>
          <w:tcPr>
            <w:tcW w:w="5312" w:type="dxa"/>
            <w:gridSpan w:val="2"/>
          </w:tcPr>
          <w:p w:rsidR="00171038" w:rsidRDefault="000C611A">
            <w:pPr>
              <w:pStyle w:val="TableParagraph"/>
              <w:spacing w:line="253" w:lineRule="exact"/>
              <w:ind w:left="219"/>
              <w:rPr>
                <w:sz w:val="24"/>
              </w:rPr>
            </w:pPr>
            <w:r>
              <w:rPr>
                <w:sz w:val="24"/>
              </w:rPr>
              <w:t xml:space="preserve">Department of </w:t>
            </w:r>
            <w:r>
              <w:rPr>
                <w:sz w:val="24"/>
              </w:rPr>
              <w:t>Women’s Studies</w:t>
            </w:r>
          </w:p>
        </w:tc>
      </w:tr>
      <w:tr w:rsidR="00171038">
        <w:trPr>
          <w:trHeight w:val="1656"/>
          <w:jc w:val="center"/>
        </w:trPr>
        <w:tc>
          <w:tcPr>
            <w:tcW w:w="4433" w:type="dxa"/>
            <w:gridSpan w:val="5"/>
          </w:tcPr>
          <w:p w:rsidR="00171038" w:rsidRDefault="00171038">
            <w:pPr>
              <w:pStyle w:val="TableParagraph"/>
              <w:rPr>
                <w:sz w:val="36"/>
              </w:rPr>
            </w:pPr>
          </w:p>
          <w:p w:rsidR="00171038" w:rsidRDefault="000C611A">
            <w:pPr>
              <w:pStyle w:val="TableParagraph"/>
              <w:ind w:left="225" w:right="497"/>
              <w:rPr>
                <w:b/>
                <w:sz w:val="24"/>
              </w:rPr>
            </w:pPr>
            <w:r>
              <w:rPr>
                <w:b/>
                <w:sz w:val="24"/>
              </w:rPr>
              <w:t>Name of the Faculty Member i/c With Complete Address with Phone and e-mail</w:t>
            </w:r>
          </w:p>
        </w:tc>
        <w:tc>
          <w:tcPr>
            <w:tcW w:w="5312" w:type="dxa"/>
            <w:gridSpan w:val="2"/>
          </w:tcPr>
          <w:p w:rsidR="00171038" w:rsidRDefault="000C611A">
            <w:pPr>
              <w:pStyle w:val="TableParagraph"/>
              <w:spacing w:line="242" w:lineRule="auto"/>
              <w:ind w:left="219" w:right="2866"/>
              <w:rPr>
                <w:sz w:val="24"/>
              </w:rPr>
            </w:pPr>
            <w:r>
              <w:rPr>
                <w:sz w:val="24"/>
              </w:rPr>
              <w:t>Dr.</w:t>
            </w:r>
            <w:r>
              <w:rPr>
                <w:sz w:val="24"/>
              </w:rPr>
              <w:t>K.</w:t>
            </w:r>
            <w:r>
              <w:rPr>
                <w:sz w:val="24"/>
              </w:rPr>
              <w:t>MangayarkarasiAssistant Professor</w:t>
            </w:r>
          </w:p>
          <w:p w:rsidR="00171038" w:rsidRDefault="000C611A">
            <w:pPr>
              <w:pStyle w:val="TableParagraph"/>
              <w:ind w:left="219" w:right="1723"/>
              <w:rPr>
                <w:sz w:val="24"/>
              </w:rPr>
            </w:pPr>
            <w:r>
              <w:rPr>
                <w:sz w:val="24"/>
              </w:rPr>
              <w:t>Department of Women’s Studies Bharathiar University, Coimbatore Mobile -9942930137</w:t>
            </w:r>
          </w:p>
          <w:p w:rsidR="00171038" w:rsidRDefault="000C611A">
            <w:pPr>
              <w:pStyle w:val="TableParagraph"/>
              <w:spacing w:line="261" w:lineRule="exact"/>
              <w:ind w:left="219"/>
              <w:rPr>
                <w:sz w:val="24"/>
              </w:rPr>
            </w:pPr>
            <w:r>
              <w:rPr>
                <w:sz w:val="24"/>
              </w:rPr>
              <w:t>Email-</w:t>
            </w:r>
            <w:hyperlink r:id="rId137" w:history="1">
              <w:r>
                <w:rPr>
                  <w:sz w:val="24"/>
                </w:rPr>
                <w:t>kmangaiapdws@buc.edu.in</w:t>
              </w:r>
            </w:hyperlink>
          </w:p>
        </w:tc>
      </w:tr>
      <w:tr w:rsidR="00171038">
        <w:trPr>
          <w:trHeight w:val="278"/>
          <w:jc w:val="center"/>
        </w:trPr>
        <w:tc>
          <w:tcPr>
            <w:tcW w:w="4433" w:type="dxa"/>
            <w:gridSpan w:val="5"/>
          </w:tcPr>
          <w:p w:rsidR="00171038" w:rsidRDefault="000C611A">
            <w:pPr>
              <w:pStyle w:val="TableParagraph"/>
              <w:spacing w:line="258" w:lineRule="exact"/>
              <w:ind w:left="225"/>
              <w:rPr>
                <w:b/>
                <w:sz w:val="24"/>
              </w:rPr>
            </w:pPr>
            <w:r>
              <w:rPr>
                <w:b/>
                <w:sz w:val="24"/>
              </w:rPr>
              <w:t>Inter/Intra Department Course</w:t>
            </w:r>
          </w:p>
        </w:tc>
        <w:tc>
          <w:tcPr>
            <w:tcW w:w="5312" w:type="dxa"/>
            <w:gridSpan w:val="2"/>
          </w:tcPr>
          <w:p w:rsidR="00171038" w:rsidRDefault="000C611A">
            <w:pPr>
              <w:pStyle w:val="TableParagraph"/>
              <w:spacing w:line="258" w:lineRule="exact"/>
              <w:ind w:left="219"/>
              <w:rPr>
                <w:sz w:val="24"/>
              </w:rPr>
            </w:pPr>
            <w:r>
              <w:rPr>
                <w:sz w:val="24"/>
              </w:rPr>
              <w:t>Inter Department Course</w:t>
            </w:r>
          </w:p>
        </w:tc>
      </w:tr>
      <w:tr w:rsidR="00171038">
        <w:trPr>
          <w:trHeight w:val="278"/>
          <w:jc w:val="center"/>
        </w:trPr>
        <w:tc>
          <w:tcPr>
            <w:tcW w:w="4433" w:type="dxa"/>
            <w:gridSpan w:val="5"/>
          </w:tcPr>
          <w:p w:rsidR="00171038" w:rsidRDefault="000C611A">
            <w:pPr>
              <w:pStyle w:val="TableParagraph"/>
              <w:spacing w:line="258" w:lineRule="exact"/>
              <w:ind w:left="225"/>
              <w:rPr>
                <w:b/>
                <w:sz w:val="24"/>
              </w:rPr>
            </w:pPr>
            <w:r>
              <w:rPr>
                <w:b/>
                <w:sz w:val="24"/>
              </w:rPr>
              <w:t>Duration of the Course</w:t>
            </w:r>
          </w:p>
        </w:tc>
        <w:tc>
          <w:tcPr>
            <w:tcW w:w="5312" w:type="dxa"/>
            <w:gridSpan w:val="2"/>
          </w:tcPr>
          <w:p w:rsidR="00171038" w:rsidRDefault="000C611A">
            <w:pPr>
              <w:pStyle w:val="TableParagraph"/>
              <w:spacing w:line="258" w:lineRule="exact"/>
              <w:ind w:left="219"/>
              <w:rPr>
                <w:sz w:val="24"/>
              </w:rPr>
            </w:pPr>
            <w:r>
              <w:rPr>
                <w:sz w:val="24"/>
              </w:rPr>
              <w:t>6 Months</w:t>
            </w:r>
          </w:p>
        </w:tc>
      </w:tr>
      <w:tr w:rsidR="00171038">
        <w:trPr>
          <w:trHeight w:val="273"/>
          <w:jc w:val="center"/>
        </w:trPr>
        <w:tc>
          <w:tcPr>
            <w:tcW w:w="4433" w:type="dxa"/>
            <w:gridSpan w:val="5"/>
          </w:tcPr>
          <w:p w:rsidR="00171038" w:rsidRDefault="000C611A">
            <w:pPr>
              <w:pStyle w:val="TableParagraph"/>
              <w:spacing w:line="253" w:lineRule="exact"/>
              <w:ind w:left="225"/>
              <w:rPr>
                <w:b/>
                <w:sz w:val="24"/>
              </w:rPr>
            </w:pPr>
            <w:r>
              <w:rPr>
                <w:b/>
                <w:sz w:val="24"/>
              </w:rPr>
              <w:t>Eligibility</w:t>
            </w:r>
          </w:p>
        </w:tc>
        <w:tc>
          <w:tcPr>
            <w:tcW w:w="5312" w:type="dxa"/>
            <w:gridSpan w:val="2"/>
          </w:tcPr>
          <w:p w:rsidR="00171038" w:rsidRDefault="000C611A">
            <w:pPr>
              <w:pStyle w:val="TableParagraph"/>
              <w:spacing w:line="253" w:lineRule="exact"/>
              <w:ind w:left="219"/>
              <w:rPr>
                <w:sz w:val="24"/>
              </w:rPr>
            </w:pPr>
            <w:r>
              <w:rPr>
                <w:sz w:val="24"/>
                <w:lang w:val="en-US"/>
              </w:rPr>
              <w:t>II</w:t>
            </w:r>
            <w:r>
              <w:rPr>
                <w:sz w:val="24"/>
              </w:rPr>
              <w:t xml:space="preserve"> M.A Gender  Studies</w:t>
            </w:r>
          </w:p>
        </w:tc>
      </w:tr>
      <w:tr w:rsidR="00171038">
        <w:trPr>
          <w:trHeight w:val="278"/>
          <w:jc w:val="center"/>
        </w:trPr>
        <w:tc>
          <w:tcPr>
            <w:tcW w:w="4433" w:type="dxa"/>
            <w:gridSpan w:val="5"/>
          </w:tcPr>
          <w:p w:rsidR="00171038" w:rsidRDefault="000C611A">
            <w:pPr>
              <w:pStyle w:val="TableParagraph"/>
              <w:spacing w:line="258" w:lineRule="exact"/>
              <w:ind w:left="225"/>
              <w:rPr>
                <w:b/>
                <w:sz w:val="24"/>
              </w:rPr>
            </w:pPr>
            <w:r>
              <w:rPr>
                <w:b/>
                <w:sz w:val="24"/>
              </w:rPr>
              <w:t>Number of Candidates to be Admitted</w:t>
            </w:r>
          </w:p>
        </w:tc>
        <w:tc>
          <w:tcPr>
            <w:tcW w:w="5312" w:type="dxa"/>
            <w:gridSpan w:val="2"/>
          </w:tcPr>
          <w:p w:rsidR="00171038" w:rsidRDefault="00171038">
            <w:pPr>
              <w:pStyle w:val="TableParagraph"/>
              <w:spacing w:line="258" w:lineRule="exact"/>
              <w:rPr>
                <w:sz w:val="24"/>
              </w:rPr>
            </w:pPr>
          </w:p>
        </w:tc>
      </w:tr>
      <w:tr w:rsidR="00171038">
        <w:trPr>
          <w:trHeight w:val="273"/>
          <w:jc w:val="center"/>
        </w:trPr>
        <w:tc>
          <w:tcPr>
            <w:tcW w:w="4433" w:type="dxa"/>
            <w:gridSpan w:val="5"/>
          </w:tcPr>
          <w:p w:rsidR="00171038" w:rsidRDefault="000C611A">
            <w:pPr>
              <w:pStyle w:val="TableParagraph"/>
              <w:spacing w:line="253" w:lineRule="exact"/>
              <w:ind w:left="225"/>
              <w:rPr>
                <w:b/>
                <w:sz w:val="24"/>
              </w:rPr>
            </w:pPr>
            <w:r>
              <w:rPr>
                <w:b/>
                <w:sz w:val="24"/>
              </w:rPr>
              <w:t>Registration Procedure</w:t>
            </w:r>
          </w:p>
        </w:tc>
        <w:tc>
          <w:tcPr>
            <w:tcW w:w="5312" w:type="dxa"/>
            <w:gridSpan w:val="2"/>
          </w:tcPr>
          <w:p w:rsidR="00171038" w:rsidRDefault="00171038">
            <w:pPr>
              <w:pStyle w:val="TableParagraph"/>
              <w:spacing w:line="253" w:lineRule="exact"/>
              <w:rPr>
                <w:sz w:val="24"/>
              </w:rPr>
            </w:pPr>
          </w:p>
        </w:tc>
      </w:tr>
      <w:tr w:rsidR="00171038">
        <w:trPr>
          <w:trHeight w:val="552"/>
          <w:jc w:val="center"/>
        </w:trPr>
        <w:tc>
          <w:tcPr>
            <w:tcW w:w="9745" w:type="dxa"/>
            <w:gridSpan w:val="7"/>
          </w:tcPr>
          <w:p w:rsidR="00171038" w:rsidRDefault="000C611A">
            <w:pPr>
              <w:pStyle w:val="TableParagraph"/>
              <w:spacing w:line="268" w:lineRule="exact"/>
              <w:ind w:left="225"/>
              <w:rPr>
                <w:sz w:val="24"/>
              </w:rPr>
            </w:pPr>
            <w:r>
              <w:rPr>
                <w:b/>
                <w:sz w:val="24"/>
              </w:rPr>
              <w:t xml:space="preserve">Job Opportunities:  </w:t>
            </w:r>
            <w:r>
              <w:rPr>
                <w:sz w:val="24"/>
              </w:rPr>
              <w:t>Can work in Cyber Security Portal in government to  private sector</w:t>
            </w:r>
          </w:p>
          <w:p w:rsidR="00171038" w:rsidRDefault="000C611A">
            <w:pPr>
              <w:pStyle w:val="TableParagraph"/>
              <w:spacing w:before="2" w:line="262" w:lineRule="exact"/>
              <w:ind w:left="225"/>
              <w:rPr>
                <w:sz w:val="24"/>
              </w:rPr>
            </w:pPr>
            <w:r>
              <w:rPr>
                <w:sz w:val="24"/>
              </w:rPr>
              <w:t>Especially for women and child safety</w:t>
            </w:r>
          </w:p>
        </w:tc>
      </w:tr>
      <w:tr w:rsidR="00171038">
        <w:trPr>
          <w:trHeight w:val="277"/>
          <w:jc w:val="center"/>
        </w:trPr>
        <w:tc>
          <w:tcPr>
            <w:tcW w:w="9745" w:type="dxa"/>
            <w:gridSpan w:val="7"/>
          </w:tcPr>
          <w:p w:rsidR="00171038" w:rsidRDefault="000C611A">
            <w:pPr>
              <w:pStyle w:val="TableParagraph"/>
              <w:spacing w:line="258" w:lineRule="exact"/>
              <w:ind w:left="225"/>
              <w:rPr>
                <w:sz w:val="24"/>
              </w:rPr>
            </w:pPr>
            <w:r>
              <w:rPr>
                <w:sz w:val="24"/>
              </w:rPr>
              <w:t>Can develop in no vocative tools to secure women and child from cyber crime</w:t>
            </w:r>
          </w:p>
        </w:tc>
      </w:tr>
      <w:tr w:rsidR="00171038">
        <w:trPr>
          <w:trHeight w:val="273"/>
          <w:jc w:val="center"/>
        </w:trPr>
        <w:tc>
          <w:tcPr>
            <w:tcW w:w="9745" w:type="dxa"/>
            <w:gridSpan w:val="7"/>
          </w:tcPr>
          <w:p w:rsidR="00171038" w:rsidRDefault="000C611A">
            <w:pPr>
              <w:pStyle w:val="TableParagraph"/>
              <w:spacing w:line="253" w:lineRule="exact"/>
              <w:ind w:left="225"/>
              <w:rPr>
                <w:b/>
                <w:sz w:val="24"/>
              </w:rPr>
            </w:pPr>
            <w:r>
              <w:rPr>
                <w:b/>
                <w:sz w:val="24"/>
              </w:rPr>
              <w:t>The objectives of the Course are:</w:t>
            </w:r>
          </w:p>
        </w:tc>
      </w:tr>
      <w:tr w:rsidR="00171038">
        <w:trPr>
          <w:trHeight w:val="326"/>
          <w:jc w:val="center"/>
        </w:trPr>
        <w:tc>
          <w:tcPr>
            <w:tcW w:w="9745" w:type="dxa"/>
            <w:gridSpan w:val="7"/>
          </w:tcPr>
          <w:p w:rsidR="00171038" w:rsidRDefault="000C611A">
            <w:pPr>
              <w:pStyle w:val="TableParagraph"/>
              <w:spacing w:line="268" w:lineRule="exact"/>
              <w:ind w:left="225"/>
              <w:rPr>
                <w:sz w:val="24"/>
              </w:rPr>
            </w:pPr>
            <w:r>
              <w:rPr>
                <w:sz w:val="24"/>
              </w:rPr>
              <w:t xml:space="preserve">The main </w:t>
            </w:r>
            <w:r>
              <w:rPr>
                <w:sz w:val="24"/>
              </w:rPr>
              <w:t>objectives of this course are to:</w:t>
            </w:r>
          </w:p>
        </w:tc>
      </w:tr>
      <w:tr w:rsidR="00171038">
        <w:trPr>
          <w:trHeight w:val="321"/>
          <w:jc w:val="center"/>
        </w:trPr>
        <w:tc>
          <w:tcPr>
            <w:tcW w:w="562" w:type="dxa"/>
            <w:gridSpan w:val="2"/>
          </w:tcPr>
          <w:p w:rsidR="00171038" w:rsidRDefault="000C611A">
            <w:pPr>
              <w:pStyle w:val="TableParagraph"/>
              <w:spacing w:line="268" w:lineRule="exact"/>
              <w:ind w:left="225"/>
              <w:rPr>
                <w:sz w:val="24"/>
              </w:rPr>
            </w:pPr>
            <w:r>
              <w:rPr>
                <w:sz w:val="24"/>
              </w:rPr>
              <w:t>1</w:t>
            </w:r>
          </w:p>
        </w:tc>
        <w:tc>
          <w:tcPr>
            <w:tcW w:w="9183" w:type="dxa"/>
            <w:gridSpan w:val="5"/>
          </w:tcPr>
          <w:p w:rsidR="00171038" w:rsidRDefault="000C611A">
            <w:pPr>
              <w:pStyle w:val="TableParagraph"/>
              <w:spacing w:line="268" w:lineRule="exact"/>
              <w:ind w:left="220"/>
              <w:rPr>
                <w:sz w:val="24"/>
              </w:rPr>
            </w:pPr>
            <w:r>
              <w:rPr>
                <w:sz w:val="24"/>
              </w:rPr>
              <w:t>To learn about cyber-crimes and attacks towards women</w:t>
            </w:r>
          </w:p>
        </w:tc>
      </w:tr>
      <w:tr w:rsidR="00171038">
        <w:trPr>
          <w:trHeight w:val="326"/>
          <w:jc w:val="center"/>
        </w:trPr>
        <w:tc>
          <w:tcPr>
            <w:tcW w:w="562" w:type="dxa"/>
            <w:gridSpan w:val="2"/>
          </w:tcPr>
          <w:p w:rsidR="00171038" w:rsidRDefault="000C611A">
            <w:pPr>
              <w:pStyle w:val="TableParagraph"/>
              <w:spacing w:line="268" w:lineRule="exact"/>
              <w:ind w:left="225"/>
              <w:rPr>
                <w:sz w:val="24"/>
              </w:rPr>
            </w:pPr>
            <w:r>
              <w:rPr>
                <w:sz w:val="24"/>
              </w:rPr>
              <w:t>2</w:t>
            </w:r>
          </w:p>
        </w:tc>
        <w:tc>
          <w:tcPr>
            <w:tcW w:w="9183" w:type="dxa"/>
            <w:gridSpan w:val="5"/>
          </w:tcPr>
          <w:p w:rsidR="00171038" w:rsidRDefault="000C611A">
            <w:pPr>
              <w:pStyle w:val="TableParagraph"/>
              <w:spacing w:line="268" w:lineRule="exact"/>
              <w:ind w:left="220"/>
              <w:rPr>
                <w:sz w:val="24"/>
              </w:rPr>
            </w:pPr>
            <w:r>
              <w:rPr>
                <w:sz w:val="24"/>
              </w:rPr>
              <w:t>To gain knowledge about cyber safety for women and child</w:t>
            </w:r>
          </w:p>
        </w:tc>
      </w:tr>
      <w:tr w:rsidR="00171038">
        <w:trPr>
          <w:trHeight w:val="321"/>
          <w:jc w:val="center"/>
        </w:trPr>
        <w:tc>
          <w:tcPr>
            <w:tcW w:w="562" w:type="dxa"/>
            <w:gridSpan w:val="2"/>
          </w:tcPr>
          <w:p w:rsidR="00171038" w:rsidRDefault="000C611A">
            <w:pPr>
              <w:pStyle w:val="TableParagraph"/>
              <w:spacing w:line="268" w:lineRule="exact"/>
              <w:ind w:left="225"/>
              <w:rPr>
                <w:sz w:val="24"/>
              </w:rPr>
            </w:pPr>
            <w:r>
              <w:rPr>
                <w:sz w:val="24"/>
              </w:rPr>
              <w:t>3</w:t>
            </w:r>
          </w:p>
        </w:tc>
        <w:tc>
          <w:tcPr>
            <w:tcW w:w="9183" w:type="dxa"/>
            <w:gridSpan w:val="5"/>
          </w:tcPr>
          <w:p w:rsidR="00171038" w:rsidRDefault="000C611A">
            <w:pPr>
              <w:pStyle w:val="TableParagraph"/>
              <w:spacing w:line="268" w:lineRule="exact"/>
              <w:ind w:left="220"/>
              <w:rPr>
                <w:sz w:val="24"/>
              </w:rPr>
            </w:pPr>
            <w:r>
              <w:rPr>
                <w:sz w:val="24"/>
              </w:rPr>
              <w:t>To learn precaution measures to protect women and children from cyber crime</w:t>
            </w:r>
          </w:p>
        </w:tc>
      </w:tr>
      <w:tr w:rsidR="00171038">
        <w:trPr>
          <w:trHeight w:val="321"/>
          <w:jc w:val="center"/>
        </w:trPr>
        <w:tc>
          <w:tcPr>
            <w:tcW w:w="562" w:type="dxa"/>
            <w:gridSpan w:val="2"/>
          </w:tcPr>
          <w:p w:rsidR="00171038" w:rsidRDefault="000C611A">
            <w:pPr>
              <w:pStyle w:val="TableParagraph"/>
              <w:spacing w:line="268" w:lineRule="exact"/>
              <w:ind w:left="225"/>
              <w:rPr>
                <w:sz w:val="24"/>
              </w:rPr>
            </w:pPr>
            <w:r>
              <w:rPr>
                <w:sz w:val="24"/>
              </w:rPr>
              <w:t>4</w:t>
            </w:r>
          </w:p>
        </w:tc>
        <w:tc>
          <w:tcPr>
            <w:tcW w:w="9183" w:type="dxa"/>
            <w:gridSpan w:val="5"/>
          </w:tcPr>
          <w:p w:rsidR="00171038" w:rsidRDefault="000C611A">
            <w:pPr>
              <w:pStyle w:val="TableParagraph"/>
              <w:spacing w:line="268" w:lineRule="exact"/>
              <w:ind w:left="220"/>
              <w:rPr>
                <w:sz w:val="24"/>
              </w:rPr>
            </w:pPr>
            <w:r>
              <w:rPr>
                <w:sz w:val="24"/>
              </w:rPr>
              <w:t xml:space="preserve">To enrich knowledge </w:t>
            </w:r>
            <w:r>
              <w:rPr>
                <w:sz w:val="24"/>
              </w:rPr>
              <w:t>about Law relating to cybercrime in India</w:t>
            </w:r>
          </w:p>
        </w:tc>
      </w:tr>
      <w:tr w:rsidR="00171038">
        <w:trPr>
          <w:trHeight w:val="321"/>
          <w:jc w:val="center"/>
        </w:trPr>
        <w:tc>
          <w:tcPr>
            <w:tcW w:w="562" w:type="dxa"/>
            <w:gridSpan w:val="2"/>
          </w:tcPr>
          <w:p w:rsidR="00171038" w:rsidRDefault="000C611A">
            <w:pPr>
              <w:pStyle w:val="TableParagraph"/>
              <w:spacing w:line="268" w:lineRule="exact"/>
              <w:ind w:left="225"/>
              <w:rPr>
                <w:sz w:val="24"/>
              </w:rPr>
            </w:pPr>
            <w:r>
              <w:rPr>
                <w:sz w:val="24"/>
              </w:rPr>
              <w:t>5</w:t>
            </w:r>
          </w:p>
        </w:tc>
        <w:tc>
          <w:tcPr>
            <w:tcW w:w="9183" w:type="dxa"/>
            <w:gridSpan w:val="5"/>
          </w:tcPr>
          <w:p w:rsidR="00171038" w:rsidRDefault="000C611A">
            <w:pPr>
              <w:pStyle w:val="TableParagraph"/>
              <w:spacing w:line="268" w:lineRule="exact"/>
              <w:ind w:left="220"/>
              <w:rPr>
                <w:sz w:val="24"/>
              </w:rPr>
            </w:pPr>
            <w:r>
              <w:rPr>
                <w:sz w:val="24"/>
              </w:rPr>
              <w:t>To be trained about cyber safety for women and children in some best way</w:t>
            </w:r>
          </w:p>
        </w:tc>
      </w:tr>
      <w:tr w:rsidR="00171038">
        <w:trPr>
          <w:trHeight w:val="321"/>
          <w:jc w:val="center"/>
        </w:trPr>
        <w:tc>
          <w:tcPr>
            <w:tcW w:w="2383" w:type="dxa"/>
            <w:gridSpan w:val="4"/>
          </w:tcPr>
          <w:p w:rsidR="00171038" w:rsidRDefault="000C611A">
            <w:pPr>
              <w:pStyle w:val="TableParagraph"/>
              <w:spacing w:line="273" w:lineRule="exact"/>
              <w:ind w:left="225"/>
              <w:rPr>
                <w:b/>
                <w:sz w:val="24"/>
              </w:rPr>
            </w:pPr>
            <w:r>
              <w:rPr>
                <w:b/>
                <w:sz w:val="24"/>
              </w:rPr>
              <w:t>Course Content</w:t>
            </w:r>
          </w:p>
        </w:tc>
        <w:tc>
          <w:tcPr>
            <w:tcW w:w="7362" w:type="dxa"/>
            <w:gridSpan w:val="3"/>
          </w:tcPr>
          <w:p w:rsidR="00171038" w:rsidRDefault="000C611A">
            <w:pPr>
              <w:pStyle w:val="TableParagraph"/>
              <w:spacing w:line="268" w:lineRule="exact"/>
              <w:ind w:left="219"/>
              <w:rPr>
                <w:sz w:val="24"/>
              </w:rPr>
            </w:pPr>
            <w:r>
              <w:rPr>
                <w:sz w:val="24"/>
              </w:rPr>
              <w:t>Lecture/Practical/Project/Internship</w:t>
            </w:r>
          </w:p>
        </w:tc>
      </w:tr>
      <w:tr w:rsidR="00171038">
        <w:trPr>
          <w:trHeight w:val="273"/>
          <w:jc w:val="center"/>
        </w:trPr>
        <w:tc>
          <w:tcPr>
            <w:tcW w:w="1528" w:type="dxa"/>
            <w:gridSpan w:val="3"/>
          </w:tcPr>
          <w:p w:rsidR="00171038" w:rsidRDefault="000C611A">
            <w:pPr>
              <w:pStyle w:val="TableParagraph"/>
              <w:spacing w:line="253" w:lineRule="exact"/>
              <w:ind w:left="225"/>
              <w:rPr>
                <w:b/>
                <w:sz w:val="24"/>
              </w:rPr>
            </w:pPr>
            <w:r>
              <w:rPr>
                <w:b/>
                <w:sz w:val="24"/>
              </w:rPr>
              <w:t>Module 1</w:t>
            </w:r>
          </w:p>
        </w:tc>
        <w:tc>
          <w:tcPr>
            <w:tcW w:w="6809" w:type="dxa"/>
            <w:gridSpan w:val="3"/>
          </w:tcPr>
          <w:p w:rsidR="00171038" w:rsidRDefault="000C611A">
            <w:pPr>
              <w:pStyle w:val="TableParagraph"/>
              <w:spacing w:line="253" w:lineRule="exact"/>
              <w:ind w:left="224"/>
              <w:jc w:val="both"/>
              <w:rPr>
                <w:sz w:val="24"/>
              </w:rPr>
            </w:pPr>
            <w:r>
              <w:rPr>
                <w:sz w:val="24"/>
              </w:rPr>
              <w:t>Computer and Cyber Security-Basics of Networking</w:t>
            </w:r>
          </w:p>
        </w:tc>
        <w:tc>
          <w:tcPr>
            <w:tcW w:w="1408" w:type="dxa"/>
          </w:tcPr>
          <w:p w:rsidR="00171038" w:rsidRDefault="000C611A">
            <w:pPr>
              <w:pStyle w:val="TableParagraph"/>
              <w:spacing w:line="253" w:lineRule="exact"/>
              <w:ind w:left="219"/>
              <w:rPr>
                <w:b/>
                <w:sz w:val="24"/>
              </w:rPr>
            </w:pPr>
            <w:r>
              <w:rPr>
                <w:b/>
                <w:sz w:val="24"/>
              </w:rPr>
              <w:t>2hours</w:t>
            </w:r>
          </w:p>
        </w:tc>
      </w:tr>
      <w:tr w:rsidR="00171038">
        <w:trPr>
          <w:trHeight w:val="278"/>
          <w:jc w:val="center"/>
        </w:trPr>
        <w:tc>
          <w:tcPr>
            <w:tcW w:w="1528" w:type="dxa"/>
            <w:gridSpan w:val="3"/>
          </w:tcPr>
          <w:p w:rsidR="00171038" w:rsidRDefault="000C611A">
            <w:pPr>
              <w:pStyle w:val="TableParagraph"/>
              <w:spacing w:line="258" w:lineRule="exact"/>
              <w:ind w:left="225"/>
              <w:rPr>
                <w:b/>
                <w:sz w:val="24"/>
              </w:rPr>
            </w:pPr>
            <w:r>
              <w:rPr>
                <w:b/>
                <w:sz w:val="24"/>
              </w:rPr>
              <w:t>Module 2</w:t>
            </w:r>
          </w:p>
        </w:tc>
        <w:tc>
          <w:tcPr>
            <w:tcW w:w="6809" w:type="dxa"/>
            <w:gridSpan w:val="3"/>
          </w:tcPr>
          <w:p w:rsidR="00171038" w:rsidRDefault="000C611A">
            <w:pPr>
              <w:pStyle w:val="TableParagraph"/>
              <w:spacing w:line="258" w:lineRule="exact"/>
              <w:ind w:left="224"/>
              <w:jc w:val="both"/>
              <w:rPr>
                <w:sz w:val="24"/>
              </w:rPr>
            </w:pPr>
            <w:r>
              <w:rPr>
                <w:sz w:val="24"/>
              </w:rPr>
              <w:t xml:space="preserve">Global </w:t>
            </w:r>
            <w:r>
              <w:rPr>
                <w:sz w:val="24"/>
              </w:rPr>
              <w:t>perceptive on Cyber Crimes– Types of Cyber Threats</w:t>
            </w:r>
          </w:p>
        </w:tc>
        <w:tc>
          <w:tcPr>
            <w:tcW w:w="1408" w:type="dxa"/>
          </w:tcPr>
          <w:p w:rsidR="00171038" w:rsidRDefault="000C611A">
            <w:pPr>
              <w:pStyle w:val="TableParagraph"/>
              <w:spacing w:line="258" w:lineRule="exact"/>
              <w:ind w:left="219"/>
              <w:rPr>
                <w:b/>
                <w:sz w:val="24"/>
              </w:rPr>
            </w:pPr>
            <w:r>
              <w:rPr>
                <w:b/>
                <w:sz w:val="24"/>
              </w:rPr>
              <w:t>2hours</w:t>
            </w:r>
          </w:p>
        </w:tc>
      </w:tr>
      <w:tr w:rsidR="00171038">
        <w:trPr>
          <w:trHeight w:val="551"/>
          <w:jc w:val="center"/>
        </w:trPr>
        <w:tc>
          <w:tcPr>
            <w:tcW w:w="1528" w:type="dxa"/>
            <w:gridSpan w:val="3"/>
          </w:tcPr>
          <w:p w:rsidR="00171038" w:rsidRDefault="000C611A">
            <w:pPr>
              <w:pStyle w:val="TableParagraph"/>
              <w:spacing w:line="273" w:lineRule="exact"/>
              <w:ind w:left="225"/>
              <w:rPr>
                <w:b/>
                <w:sz w:val="24"/>
              </w:rPr>
            </w:pPr>
            <w:r>
              <w:rPr>
                <w:b/>
                <w:sz w:val="24"/>
              </w:rPr>
              <w:t>Module 3</w:t>
            </w:r>
          </w:p>
        </w:tc>
        <w:tc>
          <w:tcPr>
            <w:tcW w:w="6809" w:type="dxa"/>
            <w:gridSpan w:val="3"/>
          </w:tcPr>
          <w:p w:rsidR="00171038" w:rsidRDefault="000C611A">
            <w:pPr>
              <w:pStyle w:val="TableParagraph"/>
              <w:spacing w:line="267" w:lineRule="exact"/>
              <w:ind w:left="224"/>
              <w:jc w:val="both"/>
              <w:rPr>
                <w:sz w:val="24"/>
              </w:rPr>
            </w:pPr>
            <w:r>
              <w:rPr>
                <w:sz w:val="24"/>
              </w:rPr>
              <w:t>Cyber Stalking–Types-Social Engineering-Productive</w:t>
            </w:r>
          </w:p>
          <w:p w:rsidR="00171038" w:rsidRDefault="000C611A">
            <w:pPr>
              <w:pStyle w:val="TableParagraph"/>
              <w:spacing w:line="265" w:lineRule="exact"/>
              <w:ind w:left="224"/>
              <w:jc w:val="both"/>
              <w:rPr>
                <w:sz w:val="24"/>
              </w:rPr>
            </w:pPr>
            <w:r>
              <w:rPr>
                <w:sz w:val="24"/>
              </w:rPr>
              <w:t>Measures</w:t>
            </w:r>
          </w:p>
        </w:tc>
        <w:tc>
          <w:tcPr>
            <w:tcW w:w="1408" w:type="dxa"/>
          </w:tcPr>
          <w:p w:rsidR="00171038" w:rsidRDefault="000C611A">
            <w:pPr>
              <w:pStyle w:val="TableParagraph"/>
              <w:spacing w:line="273" w:lineRule="exact"/>
              <w:ind w:left="219"/>
              <w:rPr>
                <w:b/>
                <w:sz w:val="24"/>
              </w:rPr>
            </w:pPr>
            <w:r>
              <w:rPr>
                <w:b/>
                <w:sz w:val="24"/>
              </w:rPr>
              <w:t>2hours</w:t>
            </w:r>
          </w:p>
        </w:tc>
      </w:tr>
      <w:tr w:rsidR="00171038">
        <w:trPr>
          <w:trHeight w:val="278"/>
          <w:jc w:val="center"/>
        </w:trPr>
        <w:tc>
          <w:tcPr>
            <w:tcW w:w="1528" w:type="dxa"/>
            <w:gridSpan w:val="3"/>
          </w:tcPr>
          <w:p w:rsidR="00171038" w:rsidRDefault="000C611A">
            <w:pPr>
              <w:pStyle w:val="TableParagraph"/>
              <w:spacing w:line="258" w:lineRule="exact"/>
              <w:ind w:left="225"/>
              <w:rPr>
                <w:b/>
                <w:sz w:val="24"/>
              </w:rPr>
            </w:pPr>
            <w:r>
              <w:rPr>
                <w:b/>
                <w:sz w:val="24"/>
              </w:rPr>
              <w:t>Module 4</w:t>
            </w:r>
          </w:p>
        </w:tc>
        <w:tc>
          <w:tcPr>
            <w:tcW w:w="6809" w:type="dxa"/>
            <w:gridSpan w:val="3"/>
          </w:tcPr>
          <w:p w:rsidR="00171038" w:rsidRDefault="000C611A">
            <w:pPr>
              <w:pStyle w:val="TableParagraph"/>
              <w:spacing w:line="258" w:lineRule="exact"/>
              <w:ind w:left="224"/>
              <w:jc w:val="both"/>
              <w:rPr>
                <w:sz w:val="24"/>
              </w:rPr>
            </w:pPr>
            <w:r>
              <w:rPr>
                <w:sz w:val="24"/>
              </w:rPr>
              <w:t>Crime related to social media- Types of tools used in Cyber crime</w:t>
            </w:r>
          </w:p>
        </w:tc>
        <w:tc>
          <w:tcPr>
            <w:tcW w:w="1408" w:type="dxa"/>
          </w:tcPr>
          <w:p w:rsidR="00171038" w:rsidRDefault="000C611A">
            <w:pPr>
              <w:pStyle w:val="TableParagraph"/>
              <w:spacing w:line="258" w:lineRule="exact"/>
              <w:ind w:left="219"/>
              <w:rPr>
                <w:b/>
                <w:sz w:val="24"/>
              </w:rPr>
            </w:pPr>
            <w:r>
              <w:rPr>
                <w:b/>
                <w:sz w:val="24"/>
              </w:rPr>
              <w:t>2hours</w:t>
            </w:r>
          </w:p>
        </w:tc>
      </w:tr>
      <w:tr w:rsidR="00171038">
        <w:trPr>
          <w:trHeight w:val="273"/>
          <w:jc w:val="center"/>
        </w:trPr>
        <w:tc>
          <w:tcPr>
            <w:tcW w:w="1528" w:type="dxa"/>
            <w:gridSpan w:val="3"/>
          </w:tcPr>
          <w:p w:rsidR="00171038" w:rsidRDefault="000C611A">
            <w:pPr>
              <w:pStyle w:val="TableParagraph"/>
              <w:spacing w:line="254" w:lineRule="exact"/>
              <w:ind w:left="225"/>
              <w:rPr>
                <w:b/>
                <w:sz w:val="24"/>
              </w:rPr>
            </w:pPr>
            <w:r>
              <w:rPr>
                <w:b/>
                <w:sz w:val="24"/>
              </w:rPr>
              <w:t>Module 5</w:t>
            </w:r>
          </w:p>
        </w:tc>
        <w:tc>
          <w:tcPr>
            <w:tcW w:w="6809" w:type="dxa"/>
            <w:gridSpan w:val="3"/>
          </w:tcPr>
          <w:p w:rsidR="00171038" w:rsidRDefault="000C611A">
            <w:pPr>
              <w:pStyle w:val="TableParagraph"/>
              <w:spacing w:line="254" w:lineRule="exact"/>
              <w:ind w:left="224"/>
              <w:jc w:val="both"/>
              <w:rPr>
                <w:sz w:val="24"/>
              </w:rPr>
            </w:pPr>
            <w:r>
              <w:rPr>
                <w:sz w:val="24"/>
              </w:rPr>
              <w:t xml:space="preserve">Types of Online </w:t>
            </w:r>
            <w:r>
              <w:rPr>
                <w:sz w:val="24"/>
              </w:rPr>
              <w:t>attack–Phases of Cyber-attack-</w:t>
            </w:r>
          </w:p>
        </w:tc>
        <w:tc>
          <w:tcPr>
            <w:tcW w:w="1408" w:type="dxa"/>
          </w:tcPr>
          <w:p w:rsidR="00171038" w:rsidRDefault="000C611A">
            <w:pPr>
              <w:pStyle w:val="TableParagraph"/>
              <w:spacing w:line="254" w:lineRule="exact"/>
              <w:ind w:left="219"/>
              <w:rPr>
                <w:b/>
                <w:sz w:val="24"/>
              </w:rPr>
            </w:pPr>
            <w:r>
              <w:rPr>
                <w:b/>
                <w:sz w:val="24"/>
              </w:rPr>
              <w:t>2hours</w:t>
            </w:r>
          </w:p>
        </w:tc>
      </w:tr>
      <w:tr w:rsidR="00171038">
        <w:trPr>
          <w:trHeight w:val="551"/>
          <w:jc w:val="center"/>
        </w:trPr>
        <w:tc>
          <w:tcPr>
            <w:tcW w:w="1528" w:type="dxa"/>
            <w:gridSpan w:val="3"/>
          </w:tcPr>
          <w:p w:rsidR="00171038" w:rsidRDefault="000C611A">
            <w:pPr>
              <w:pStyle w:val="TableParagraph"/>
              <w:spacing w:line="273" w:lineRule="exact"/>
              <w:ind w:left="225"/>
              <w:rPr>
                <w:b/>
                <w:sz w:val="24"/>
              </w:rPr>
            </w:pPr>
            <w:r>
              <w:rPr>
                <w:b/>
                <w:sz w:val="24"/>
              </w:rPr>
              <w:t>Module 6</w:t>
            </w:r>
          </w:p>
        </w:tc>
        <w:tc>
          <w:tcPr>
            <w:tcW w:w="6809" w:type="dxa"/>
            <w:gridSpan w:val="3"/>
          </w:tcPr>
          <w:p w:rsidR="00171038" w:rsidRDefault="000C611A">
            <w:pPr>
              <w:pStyle w:val="TableParagraph"/>
              <w:spacing w:line="268" w:lineRule="exact"/>
              <w:ind w:left="224"/>
              <w:jc w:val="both"/>
              <w:rPr>
                <w:sz w:val="24"/>
              </w:rPr>
            </w:pPr>
            <w:r>
              <w:rPr>
                <w:sz w:val="24"/>
              </w:rPr>
              <w:t>Kill Chain Methodology-Network based attacks and</w:t>
            </w:r>
          </w:p>
          <w:p w:rsidR="00171038" w:rsidRDefault="000C611A">
            <w:pPr>
              <w:pStyle w:val="TableParagraph"/>
              <w:spacing w:before="2" w:line="261" w:lineRule="exact"/>
              <w:ind w:left="224"/>
              <w:jc w:val="both"/>
              <w:rPr>
                <w:sz w:val="24"/>
              </w:rPr>
            </w:pPr>
            <w:r>
              <w:rPr>
                <w:sz w:val="24"/>
              </w:rPr>
              <w:t>Mitigations</w:t>
            </w:r>
          </w:p>
        </w:tc>
        <w:tc>
          <w:tcPr>
            <w:tcW w:w="1408" w:type="dxa"/>
          </w:tcPr>
          <w:p w:rsidR="00171038" w:rsidRDefault="000C611A">
            <w:pPr>
              <w:pStyle w:val="TableParagraph"/>
              <w:spacing w:line="273" w:lineRule="exact"/>
              <w:ind w:left="219"/>
              <w:rPr>
                <w:b/>
                <w:sz w:val="24"/>
              </w:rPr>
            </w:pPr>
            <w:r>
              <w:rPr>
                <w:b/>
                <w:sz w:val="24"/>
              </w:rPr>
              <w:t>2hours</w:t>
            </w:r>
          </w:p>
        </w:tc>
      </w:tr>
      <w:tr w:rsidR="00171038">
        <w:trPr>
          <w:trHeight w:val="551"/>
          <w:jc w:val="center"/>
        </w:trPr>
        <w:tc>
          <w:tcPr>
            <w:tcW w:w="1528" w:type="dxa"/>
            <w:gridSpan w:val="3"/>
          </w:tcPr>
          <w:p w:rsidR="00171038" w:rsidRDefault="000C611A">
            <w:pPr>
              <w:pStyle w:val="TableParagraph"/>
              <w:spacing w:line="273" w:lineRule="exact"/>
              <w:ind w:left="225"/>
              <w:rPr>
                <w:b/>
                <w:sz w:val="24"/>
              </w:rPr>
            </w:pPr>
            <w:r>
              <w:rPr>
                <w:b/>
                <w:sz w:val="24"/>
              </w:rPr>
              <w:t>Module 7</w:t>
            </w:r>
          </w:p>
        </w:tc>
        <w:tc>
          <w:tcPr>
            <w:tcW w:w="6809" w:type="dxa"/>
            <w:gridSpan w:val="3"/>
          </w:tcPr>
          <w:p w:rsidR="00171038" w:rsidRDefault="000C611A">
            <w:pPr>
              <w:pStyle w:val="TableParagraph"/>
              <w:spacing w:line="268" w:lineRule="exact"/>
              <w:ind w:left="224"/>
              <w:jc w:val="both"/>
              <w:rPr>
                <w:sz w:val="24"/>
              </w:rPr>
            </w:pPr>
            <w:r>
              <w:rPr>
                <w:sz w:val="24"/>
              </w:rPr>
              <w:t>Cyber Laws-Security Polices ––Internet and Social Media</w:t>
            </w:r>
          </w:p>
          <w:p w:rsidR="00171038" w:rsidRDefault="000C611A">
            <w:pPr>
              <w:pStyle w:val="TableParagraph"/>
              <w:spacing w:before="2" w:line="261" w:lineRule="exact"/>
              <w:ind w:left="224"/>
              <w:jc w:val="both"/>
              <w:rPr>
                <w:sz w:val="24"/>
              </w:rPr>
            </w:pPr>
            <w:r>
              <w:rPr>
                <w:sz w:val="24"/>
              </w:rPr>
              <w:t>Effects</w:t>
            </w:r>
          </w:p>
        </w:tc>
        <w:tc>
          <w:tcPr>
            <w:tcW w:w="1408" w:type="dxa"/>
          </w:tcPr>
          <w:p w:rsidR="00171038" w:rsidRDefault="000C611A">
            <w:pPr>
              <w:pStyle w:val="TableParagraph"/>
              <w:spacing w:line="273" w:lineRule="exact"/>
              <w:ind w:left="219"/>
              <w:rPr>
                <w:b/>
                <w:sz w:val="24"/>
              </w:rPr>
            </w:pPr>
            <w:r>
              <w:rPr>
                <w:b/>
                <w:sz w:val="24"/>
              </w:rPr>
              <w:t>2hours</w:t>
            </w:r>
          </w:p>
        </w:tc>
      </w:tr>
      <w:tr w:rsidR="00171038">
        <w:trPr>
          <w:trHeight w:val="552"/>
          <w:jc w:val="center"/>
        </w:trPr>
        <w:tc>
          <w:tcPr>
            <w:tcW w:w="1528" w:type="dxa"/>
            <w:gridSpan w:val="3"/>
          </w:tcPr>
          <w:p w:rsidR="00171038" w:rsidRDefault="000C611A">
            <w:pPr>
              <w:pStyle w:val="TableParagraph"/>
              <w:spacing w:line="273" w:lineRule="exact"/>
              <w:ind w:left="225"/>
              <w:rPr>
                <w:b/>
                <w:sz w:val="24"/>
              </w:rPr>
            </w:pPr>
            <w:r>
              <w:rPr>
                <w:b/>
                <w:sz w:val="24"/>
              </w:rPr>
              <w:t>Module 8</w:t>
            </w:r>
          </w:p>
        </w:tc>
        <w:tc>
          <w:tcPr>
            <w:tcW w:w="6809" w:type="dxa"/>
            <w:gridSpan w:val="3"/>
          </w:tcPr>
          <w:p w:rsidR="00171038" w:rsidRDefault="000C611A">
            <w:pPr>
              <w:pStyle w:val="TableParagraph"/>
              <w:spacing w:line="268" w:lineRule="exact"/>
              <w:ind w:left="224"/>
              <w:jc w:val="both"/>
              <w:rPr>
                <w:sz w:val="24"/>
              </w:rPr>
            </w:pPr>
            <w:r>
              <w:rPr>
                <w:sz w:val="24"/>
              </w:rPr>
              <w:t xml:space="preserve">Emerging and Contemporary issues in Cyber </w:t>
            </w:r>
            <w:r>
              <w:rPr>
                <w:sz w:val="24"/>
              </w:rPr>
              <w:t>Space–Digital</w:t>
            </w:r>
          </w:p>
          <w:p w:rsidR="00171038" w:rsidRDefault="000C611A">
            <w:pPr>
              <w:pStyle w:val="TableParagraph"/>
              <w:spacing w:before="3" w:line="261" w:lineRule="exact"/>
              <w:ind w:left="224"/>
              <w:jc w:val="both"/>
              <w:rPr>
                <w:sz w:val="24"/>
              </w:rPr>
            </w:pPr>
            <w:r>
              <w:rPr>
                <w:sz w:val="24"/>
              </w:rPr>
              <w:t>Gender Gap-Digital Cyber Crimes against Women and Children</w:t>
            </w:r>
          </w:p>
        </w:tc>
        <w:tc>
          <w:tcPr>
            <w:tcW w:w="1408" w:type="dxa"/>
          </w:tcPr>
          <w:p w:rsidR="00171038" w:rsidRDefault="000C611A">
            <w:pPr>
              <w:pStyle w:val="TableParagraph"/>
              <w:spacing w:line="273" w:lineRule="exact"/>
              <w:ind w:left="219"/>
              <w:rPr>
                <w:b/>
                <w:sz w:val="24"/>
              </w:rPr>
            </w:pPr>
            <w:r>
              <w:rPr>
                <w:b/>
                <w:sz w:val="24"/>
              </w:rPr>
              <w:t>2hours</w:t>
            </w:r>
          </w:p>
        </w:tc>
      </w:tr>
      <w:tr w:rsidR="00171038">
        <w:trPr>
          <w:trHeight w:val="551"/>
          <w:jc w:val="center"/>
        </w:trPr>
        <w:tc>
          <w:tcPr>
            <w:tcW w:w="1528" w:type="dxa"/>
            <w:gridSpan w:val="3"/>
          </w:tcPr>
          <w:p w:rsidR="00171038" w:rsidRDefault="000C611A">
            <w:pPr>
              <w:pStyle w:val="TableParagraph"/>
              <w:spacing w:line="273" w:lineRule="exact"/>
              <w:ind w:left="225"/>
              <w:rPr>
                <w:b/>
                <w:sz w:val="24"/>
              </w:rPr>
            </w:pPr>
            <w:r>
              <w:rPr>
                <w:b/>
                <w:sz w:val="24"/>
              </w:rPr>
              <w:t>Module 9</w:t>
            </w:r>
          </w:p>
        </w:tc>
        <w:tc>
          <w:tcPr>
            <w:tcW w:w="6809" w:type="dxa"/>
            <w:gridSpan w:val="3"/>
          </w:tcPr>
          <w:p w:rsidR="00171038" w:rsidRDefault="000C611A">
            <w:pPr>
              <w:pStyle w:val="TableParagraph"/>
              <w:spacing w:line="268" w:lineRule="exact"/>
              <w:ind w:left="224"/>
              <w:jc w:val="both"/>
              <w:rPr>
                <w:sz w:val="24"/>
              </w:rPr>
            </w:pPr>
            <w:r>
              <w:rPr>
                <w:sz w:val="24"/>
              </w:rPr>
              <w:t>Women’s safety online: A driver of gender in equality in internet</w:t>
            </w:r>
          </w:p>
          <w:p w:rsidR="00171038" w:rsidRDefault="000C611A">
            <w:pPr>
              <w:pStyle w:val="TableParagraph"/>
              <w:spacing w:before="2" w:line="261" w:lineRule="exact"/>
              <w:ind w:left="224"/>
              <w:jc w:val="both"/>
              <w:rPr>
                <w:sz w:val="24"/>
              </w:rPr>
            </w:pPr>
            <w:r>
              <w:rPr>
                <w:sz w:val="24"/>
              </w:rPr>
              <w:t>access-Procedure for Remedy</w:t>
            </w:r>
          </w:p>
        </w:tc>
        <w:tc>
          <w:tcPr>
            <w:tcW w:w="1408" w:type="dxa"/>
          </w:tcPr>
          <w:p w:rsidR="00171038" w:rsidRDefault="000C611A">
            <w:pPr>
              <w:pStyle w:val="TableParagraph"/>
              <w:spacing w:line="273" w:lineRule="exact"/>
              <w:ind w:right="315"/>
              <w:rPr>
                <w:b/>
                <w:sz w:val="24"/>
              </w:rPr>
            </w:pPr>
            <w:r>
              <w:rPr>
                <w:b/>
                <w:sz w:val="24"/>
              </w:rPr>
              <w:t xml:space="preserve">    2hours</w:t>
            </w:r>
          </w:p>
        </w:tc>
      </w:tr>
      <w:tr w:rsidR="00171038">
        <w:trPr>
          <w:trHeight w:val="556"/>
          <w:jc w:val="center"/>
        </w:trPr>
        <w:tc>
          <w:tcPr>
            <w:tcW w:w="1528" w:type="dxa"/>
            <w:gridSpan w:val="3"/>
          </w:tcPr>
          <w:p w:rsidR="00171038" w:rsidRDefault="000C611A">
            <w:pPr>
              <w:pStyle w:val="TableParagraph"/>
              <w:spacing w:line="274" w:lineRule="exact"/>
              <w:ind w:left="225" w:right="486"/>
              <w:rPr>
                <w:b/>
                <w:sz w:val="24"/>
              </w:rPr>
            </w:pPr>
            <w:r>
              <w:rPr>
                <w:b/>
                <w:sz w:val="24"/>
              </w:rPr>
              <w:t>Module10</w:t>
            </w:r>
          </w:p>
        </w:tc>
        <w:tc>
          <w:tcPr>
            <w:tcW w:w="6809" w:type="dxa"/>
            <w:gridSpan w:val="3"/>
          </w:tcPr>
          <w:p w:rsidR="00171038" w:rsidRDefault="000C611A">
            <w:pPr>
              <w:pStyle w:val="TableParagraph"/>
              <w:spacing w:line="274" w:lineRule="exact"/>
              <w:ind w:left="224" w:right="257"/>
              <w:jc w:val="both"/>
              <w:rPr>
                <w:sz w:val="24"/>
              </w:rPr>
            </w:pPr>
            <w:r>
              <w:rPr>
                <w:sz w:val="24"/>
              </w:rPr>
              <w:t xml:space="preserve">Cyber safety tips–Cyber Safe Women- Measure for </w:t>
            </w:r>
            <w:r>
              <w:rPr>
                <w:sz w:val="24"/>
              </w:rPr>
              <w:t>online safety for Women and children</w:t>
            </w:r>
          </w:p>
        </w:tc>
        <w:tc>
          <w:tcPr>
            <w:tcW w:w="1408" w:type="dxa"/>
          </w:tcPr>
          <w:p w:rsidR="00171038" w:rsidRDefault="000C611A">
            <w:pPr>
              <w:pStyle w:val="TableParagraph"/>
              <w:spacing w:before="1"/>
              <w:ind w:right="315"/>
              <w:rPr>
                <w:b/>
                <w:sz w:val="24"/>
              </w:rPr>
            </w:pPr>
            <w:r>
              <w:rPr>
                <w:b/>
                <w:sz w:val="24"/>
              </w:rPr>
              <w:t xml:space="preserve">    2hours</w:t>
            </w:r>
          </w:p>
        </w:tc>
      </w:tr>
      <w:tr w:rsidR="00171038">
        <w:trPr>
          <w:trHeight w:val="273"/>
          <w:jc w:val="center"/>
        </w:trPr>
        <w:tc>
          <w:tcPr>
            <w:tcW w:w="1528" w:type="dxa"/>
            <w:gridSpan w:val="3"/>
          </w:tcPr>
          <w:p w:rsidR="00171038" w:rsidRDefault="00171038">
            <w:pPr>
              <w:pStyle w:val="TableParagraph"/>
              <w:rPr>
                <w:sz w:val="20"/>
              </w:rPr>
            </w:pPr>
          </w:p>
        </w:tc>
        <w:tc>
          <w:tcPr>
            <w:tcW w:w="6809" w:type="dxa"/>
            <w:gridSpan w:val="3"/>
          </w:tcPr>
          <w:p w:rsidR="00171038" w:rsidRDefault="00171038">
            <w:pPr>
              <w:pStyle w:val="TableParagraph"/>
              <w:rPr>
                <w:sz w:val="20"/>
              </w:rPr>
            </w:pPr>
          </w:p>
        </w:tc>
        <w:tc>
          <w:tcPr>
            <w:tcW w:w="1408" w:type="dxa"/>
          </w:tcPr>
          <w:p w:rsidR="00171038" w:rsidRDefault="000C611A">
            <w:pPr>
              <w:pStyle w:val="TableParagraph"/>
              <w:spacing w:line="253" w:lineRule="exact"/>
              <w:ind w:left="219"/>
              <w:rPr>
                <w:b/>
                <w:sz w:val="24"/>
              </w:rPr>
            </w:pPr>
            <w:r>
              <w:rPr>
                <w:b/>
                <w:sz w:val="24"/>
              </w:rPr>
              <w:t>20hours</w:t>
            </w:r>
          </w:p>
        </w:tc>
      </w:tr>
      <w:tr w:rsidR="00171038">
        <w:trPr>
          <w:trHeight w:val="277"/>
          <w:jc w:val="center"/>
        </w:trPr>
        <w:tc>
          <w:tcPr>
            <w:tcW w:w="9744" w:type="dxa"/>
            <w:gridSpan w:val="7"/>
          </w:tcPr>
          <w:p w:rsidR="00171038" w:rsidRDefault="000C611A">
            <w:pPr>
              <w:pStyle w:val="TableParagraph"/>
              <w:spacing w:line="258" w:lineRule="exact"/>
              <w:ind w:left="225"/>
              <w:rPr>
                <w:b/>
                <w:sz w:val="24"/>
              </w:rPr>
            </w:pPr>
            <w:r>
              <w:rPr>
                <w:b/>
                <w:sz w:val="24"/>
              </w:rPr>
              <w:t>Book(s) for Study</w:t>
            </w:r>
          </w:p>
        </w:tc>
      </w:tr>
      <w:tr w:rsidR="00171038">
        <w:trPr>
          <w:trHeight w:val="551"/>
          <w:jc w:val="center"/>
        </w:trPr>
        <w:tc>
          <w:tcPr>
            <w:tcW w:w="458" w:type="dxa"/>
          </w:tcPr>
          <w:p w:rsidR="00171038" w:rsidRDefault="000C611A">
            <w:pPr>
              <w:pStyle w:val="TableParagraph"/>
              <w:spacing w:line="268" w:lineRule="exact"/>
              <w:ind w:right="100"/>
              <w:jc w:val="right"/>
              <w:rPr>
                <w:sz w:val="24"/>
              </w:rPr>
            </w:pPr>
            <w:r>
              <w:rPr>
                <w:sz w:val="24"/>
              </w:rPr>
              <w:t>1</w:t>
            </w:r>
          </w:p>
        </w:tc>
        <w:tc>
          <w:tcPr>
            <w:tcW w:w="9286" w:type="dxa"/>
            <w:gridSpan w:val="6"/>
          </w:tcPr>
          <w:p w:rsidR="00171038" w:rsidRDefault="000C611A">
            <w:pPr>
              <w:pStyle w:val="TableParagraph"/>
              <w:spacing w:line="267" w:lineRule="exact"/>
              <w:ind w:left="219"/>
              <w:rPr>
                <w:sz w:val="24"/>
              </w:rPr>
            </w:pPr>
            <w:r>
              <w:rPr>
                <w:sz w:val="24"/>
              </w:rPr>
              <w:t>NinaGodboleandSunitBelapore;“CyberSecurity:UnderstandingCyberCrimes,</w:t>
            </w:r>
          </w:p>
          <w:p w:rsidR="00171038" w:rsidRDefault="000C611A">
            <w:pPr>
              <w:pStyle w:val="TableParagraph"/>
              <w:spacing w:line="265" w:lineRule="exact"/>
              <w:ind w:left="219"/>
              <w:rPr>
                <w:sz w:val="24"/>
              </w:rPr>
            </w:pPr>
            <w:r>
              <w:rPr>
                <w:sz w:val="24"/>
              </w:rPr>
              <w:t>Computer Forensics and Legal Perspectives”, Wiley Publications, 2011.</w:t>
            </w:r>
          </w:p>
        </w:tc>
      </w:tr>
      <w:tr w:rsidR="00171038">
        <w:trPr>
          <w:trHeight w:val="273"/>
          <w:jc w:val="center"/>
        </w:trPr>
        <w:tc>
          <w:tcPr>
            <w:tcW w:w="458" w:type="dxa"/>
          </w:tcPr>
          <w:p w:rsidR="00171038" w:rsidRDefault="000C611A">
            <w:pPr>
              <w:pStyle w:val="TableParagraph"/>
              <w:spacing w:line="254" w:lineRule="exact"/>
              <w:ind w:right="100"/>
              <w:jc w:val="right"/>
              <w:rPr>
                <w:sz w:val="24"/>
              </w:rPr>
            </w:pPr>
            <w:r>
              <w:rPr>
                <w:sz w:val="24"/>
              </w:rPr>
              <w:t>2</w:t>
            </w:r>
          </w:p>
        </w:tc>
        <w:tc>
          <w:tcPr>
            <w:tcW w:w="9286" w:type="dxa"/>
            <w:gridSpan w:val="6"/>
          </w:tcPr>
          <w:p w:rsidR="00171038" w:rsidRDefault="000C611A">
            <w:pPr>
              <w:pStyle w:val="TableParagraph"/>
              <w:spacing w:line="254" w:lineRule="exact"/>
              <w:ind w:left="219"/>
              <w:rPr>
                <w:sz w:val="24"/>
              </w:rPr>
            </w:pPr>
            <w:r>
              <w:rPr>
                <w:sz w:val="24"/>
              </w:rPr>
              <w:t xml:space="preserve">Shon Harris, “All in One CISSP, </w:t>
            </w:r>
            <w:r>
              <w:rPr>
                <w:sz w:val="24"/>
              </w:rPr>
              <w:t>Exam Guide Sixth Edition”, McGraw-Hill, 2013</w:t>
            </w:r>
          </w:p>
        </w:tc>
      </w:tr>
      <w:tr w:rsidR="00171038">
        <w:trPr>
          <w:trHeight w:val="369"/>
          <w:jc w:val="center"/>
        </w:trPr>
        <w:tc>
          <w:tcPr>
            <w:tcW w:w="9744" w:type="dxa"/>
            <w:gridSpan w:val="7"/>
          </w:tcPr>
          <w:p w:rsidR="00171038" w:rsidRDefault="000C611A">
            <w:pPr>
              <w:pStyle w:val="TableParagraph"/>
              <w:spacing w:line="273" w:lineRule="exact"/>
              <w:ind w:left="225"/>
              <w:rPr>
                <w:b/>
                <w:sz w:val="24"/>
              </w:rPr>
            </w:pPr>
            <w:r>
              <w:rPr>
                <w:b/>
                <w:sz w:val="24"/>
              </w:rPr>
              <w:t>Book(s)for reference</w:t>
            </w:r>
          </w:p>
        </w:tc>
      </w:tr>
      <w:tr w:rsidR="00171038">
        <w:trPr>
          <w:trHeight w:val="551"/>
          <w:jc w:val="center"/>
        </w:trPr>
        <w:tc>
          <w:tcPr>
            <w:tcW w:w="458" w:type="dxa"/>
          </w:tcPr>
          <w:p w:rsidR="00171038" w:rsidRDefault="000C611A">
            <w:pPr>
              <w:pStyle w:val="TableParagraph"/>
              <w:spacing w:line="268" w:lineRule="exact"/>
              <w:ind w:right="100"/>
              <w:jc w:val="right"/>
              <w:rPr>
                <w:sz w:val="24"/>
              </w:rPr>
            </w:pPr>
            <w:r>
              <w:rPr>
                <w:sz w:val="24"/>
              </w:rPr>
              <w:t>1</w:t>
            </w:r>
          </w:p>
        </w:tc>
        <w:tc>
          <w:tcPr>
            <w:tcW w:w="9286" w:type="dxa"/>
            <w:gridSpan w:val="6"/>
          </w:tcPr>
          <w:p w:rsidR="00171038" w:rsidRDefault="000C611A">
            <w:pPr>
              <w:pStyle w:val="TableParagraph"/>
              <w:spacing w:line="273" w:lineRule="exact"/>
              <w:ind w:left="219"/>
              <w:rPr>
                <w:bCs/>
                <w:sz w:val="24"/>
              </w:rPr>
            </w:pPr>
            <w:r>
              <w:rPr>
                <w:bCs/>
                <w:sz w:val="24"/>
              </w:rPr>
              <w:t>SuryaPrakashTripathi,IntroductiontoInformationSecurityandCyberLaws,</w:t>
            </w:r>
          </w:p>
          <w:p w:rsidR="00171038" w:rsidRDefault="000C611A">
            <w:pPr>
              <w:pStyle w:val="TableParagraph"/>
              <w:spacing w:before="2" w:line="257" w:lineRule="exact"/>
              <w:ind w:left="219"/>
              <w:rPr>
                <w:b/>
                <w:sz w:val="24"/>
              </w:rPr>
            </w:pPr>
            <w:r>
              <w:rPr>
                <w:bCs/>
                <w:sz w:val="24"/>
              </w:rPr>
              <w:t>Dreamtech Press, 2014</w:t>
            </w:r>
          </w:p>
        </w:tc>
      </w:tr>
      <w:tr w:rsidR="00171038">
        <w:trPr>
          <w:trHeight w:val="552"/>
          <w:jc w:val="center"/>
        </w:trPr>
        <w:tc>
          <w:tcPr>
            <w:tcW w:w="458" w:type="dxa"/>
          </w:tcPr>
          <w:p w:rsidR="00171038" w:rsidRDefault="000C611A">
            <w:pPr>
              <w:pStyle w:val="TableParagraph"/>
              <w:spacing w:line="268" w:lineRule="exact"/>
              <w:ind w:right="100"/>
              <w:jc w:val="right"/>
              <w:rPr>
                <w:sz w:val="24"/>
              </w:rPr>
            </w:pPr>
            <w:r>
              <w:rPr>
                <w:sz w:val="24"/>
              </w:rPr>
              <w:lastRenderedPageBreak/>
              <w:t>2</w:t>
            </w:r>
          </w:p>
        </w:tc>
        <w:tc>
          <w:tcPr>
            <w:tcW w:w="9286" w:type="dxa"/>
            <w:gridSpan w:val="6"/>
          </w:tcPr>
          <w:p w:rsidR="00171038" w:rsidRDefault="000C611A">
            <w:pPr>
              <w:pStyle w:val="TableParagraph"/>
              <w:spacing w:line="268" w:lineRule="exact"/>
              <w:ind w:left="219"/>
              <w:rPr>
                <w:sz w:val="24"/>
              </w:rPr>
            </w:pPr>
            <w:r>
              <w:rPr>
                <w:sz w:val="24"/>
              </w:rPr>
              <w:t>SteveMorganandDiFreeze,2019,WomenKnowCyber:100FascinatingFemales</w:t>
            </w:r>
          </w:p>
          <w:p w:rsidR="00171038" w:rsidRDefault="000C611A">
            <w:pPr>
              <w:pStyle w:val="TableParagraph"/>
              <w:spacing w:before="2" w:line="261" w:lineRule="exact"/>
              <w:ind w:left="219"/>
              <w:rPr>
                <w:sz w:val="24"/>
              </w:rPr>
            </w:pPr>
            <w:r>
              <w:rPr>
                <w:sz w:val="24"/>
              </w:rPr>
              <w:t xml:space="preserve">Fighting Cybercrime,Cyber </w:t>
            </w:r>
            <w:r>
              <w:rPr>
                <w:sz w:val="24"/>
              </w:rPr>
              <w:t>Security Ventures</w:t>
            </w:r>
          </w:p>
        </w:tc>
      </w:tr>
      <w:tr w:rsidR="00171038">
        <w:trPr>
          <w:trHeight w:val="273"/>
          <w:jc w:val="center"/>
        </w:trPr>
        <w:tc>
          <w:tcPr>
            <w:tcW w:w="9744" w:type="dxa"/>
            <w:gridSpan w:val="7"/>
          </w:tcPr>
          <w:p w:rsidR="00171038" w:rsidRDefault="000C611A">
            <w:pPr>
              <w:pStyle w:val="TableParagraph"/>
              <w:spacing w:line="253" w:lineRule="exact"/>
              <w:ind w:left="225"/>
              <w:rPr>
                <w:b/>
                <w:sz w:val="24"/>
              </w:rPr>
            </w:pPr>
            <w:r>
              <w:rPr>
                <w:b/>
                <w:sz w:val="24"/>
              </w:rPr>
              <w:t>Related Online Contents</w:t>
            </w:r>
          </w:p>
        </w:tc>
      </w:tr>
      <w:tr w:rsidR="00171038">
        <w:trPr>
          <w:trHeight w:val="278"/>
          <w:jc w:val="center"/>
        </w:trPr>
        <w:tc>
          <w:tcPr>
            <w:tcW w:w="458" w:type="dxa"/>
          </w:tcPr>
          <w:p w:rsidR="00171038" w:rsidRDefault="000C611A">
            <w:pPr>
              <w:pStyle w:val="TableParagraph"/>
              <w:spacing w:line="258" w:lineRule="exact"/>
              <w:ind w:right="100"/>
              <w:jc w:val="right"/>
              <w:rPr>
                <w:sz w:val="24"/>
              </w:rPr>
            </w:pPr>
            <w:r>
              <w:rPr>
                <w:sz w:val="24"/>
              </w:rPr>
              <w:t>1</w:t>
            </w:r>
          </w:p>
        </w:tc>
        <w:tc>
          <w:tcPr>
            <w:tcW w:w="9286" w:type="dxa"/>
            <w:gridSpan w:val="6"/>
          </w:tcPr>
          <w:p w:rsidR="00171038" w:rsidRDefault="00171038">
            <w:pPr>
              <w:pStyle w:val="TableParagraph"/>
              <w:spacing w:line="258" w:lineRule="exact"/>
              <w:ind w:left="233"/>
              <w:rPr>
                <w:sz w:val="24"/>
              </w:rPr>
            </w:pPr>
            <w:hyperlink r:id="rId138" w:history="1">
              <w:r w:rsidR="000C611A">
                <w:rPr>
                  <w:sz w:val="24"/>
                  <w:u w:val="single" w:color="0000FF"/>
                </w:rPr>
                <w:t>https://www.cyberdegrees.org/resources/free-online-courses</w:t>
              </w:r>
            </w:hyperlink>
          </w:p>
        </w:tc>
      </w:tr>
      <w:tr w:rsidR="00171038">
        <w:trPr>
          <w:trHeight w:val="278"/>
          <w:jc w:val="center"/>
        </w:trPr>
        <w:tc>
          <w:tcPr>
            <w:tcW w:w="458" w:type="dxa"/>
          </w:tcPr>
          <w:p w:rsidR="00171038" w:rsidRDefault="000C611A">
            <w:pPr>
              <w:pStyle w:val="TableParagraph"/>
              <w:spacing w:line="258" w:lineRule="exact"/>
              <w:ind w:right="100"/>
              <w:jc w:val="right"/>
              <w:rPr>
                <w:sz w:val="24"/>
              </w:rPr>
            </w:pPr>
            <w:r>
              <w:rPr>
                <w:sz w:val="24"/>
              </w:rPr>
              <w:t>2</w:t>
            </w:r>
          </w:p>
        </w:tc>
        <w:tc>
          <w:tcPr>
            <w:tcW w:w="9286" w:type="dxa"/>
            <w:gridSpan w:val="6"/>
          </w:tcPr>
          <w:p w:rsidR="00171038" w:rsidRDefault="00171038">
            <w:pPr>
              <w:pStyle w:val="TableParagraph"/>
              <w:spacing w:line="258" w:lineRule="exact"/>
              <w:ind w:left="233"/>
              <w:rPr>
                <w:sz w:val="24"/>
              </w:rPr>
            </w:pPr>
            <w:hyperlink r:id="rId139" w:history="1">
              <w:r w:rsidR="000C611A">
                <w:rPr>
                  <w:sz w:val="24"/>
                  <w:u w:val="single" w:color="0000FF"/>
                </w:rPr>
                <w:t>https://onlinecourses.swayam2.ac.in/ugc19_hs25/preview</w:t>
              </w:r>
            </w:hyperlink>
          </w:p>
        </w:tc>
      </w:tr>
      <w:tr w:rsidR="00171038">
        <w:trPr>
          <w:trHeight w:val="273"/>
          <w:jc w:val="center"/>
        </w:trPr>
        <w:tc>
          <w:tcPr>
            <w:tcW w:w="458" w:type="dxa"/>
          </w:tcPr>
          <w:p w:rsidR="00171038" w:rsidRDefault="000C611A">
            <w:pPr>
              <w:pStyle w:val="TableParagraph"/>
              <w:spacing w:line="254" w:lineRule="exact"/>
              <w:ind w:right="100"/>
              <w:jc w:val="right"/>
              <w:rPr>
                <w:sz w:val="24"/>
              </w:rPr>
            </w:pPr>
            <w:r>
              <w:rPr>
                <w:sz w:val="24"/>
              </w:rPr>
              <w:t>3</w:t>
            </w:r>
          </w:p>
        </w:tc>
        <w:tc>
          <w:tcPr>
            <w:tcW w:w="9286" w:type="dxa"/>
            <w:gridSpan w:val="6"/>
          </w:tcPr>
          <w:p w:rsidR="00171038" w:rsidRDefault="000C611A">
            <w:pPr>
              <w:pStyle w:val="TableParagraph"/>
              <w:spacing w:line="254" w:lineRule="exact"/>
              <w:ind w:left="233"/>
              <w:rPr>
                <w:sz w:val="24"/>
              </w:rPr>
            </w:pPr>
            <w:r>
              <w:rPr>
                <w:sz w:val="24"/>
              </w:rPr>
              <w:t>Ministry o</w:t>
            </w:r>
            <w:r>
              <w:rPr>
                <w:sz w:val="24"/>
                <w:lang w:val="en-US"/>
              </w:rPr>
              <w:t xml:space="preserve">f </w:t>
            </w:r>
            <w:r>
              <w:rPr>
                <w:sz w:val="24"/>
              </w:rPr>
              <w:t>HomeAffairs– National Cyber crimereporting Portal</w:t>
            </w:r>
          </w:p>
        </w:tc>
      </w:tr>
    </w:tbl>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tbl>
      <w:tblPr>
        <w:tblW w:w="9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104"/>
        <w:gridCol w:w="858"/>
        <w:gridCol w:w="959"/>
        <w:gridCol w:w="2056"/>
        <w:gridCol w:w="3516"/>
        <w:gridCol w:w="1797"/>
      </w:tblGrid>
      <w:tr w:rsidR="00171038">
        <w:trPr>
          <w:trHeight w:val="517"/>
          <w:jc w:val="center"/>
        </w:trPr>
        <w:tc>
          <w:tcPr>
            <w:tcW w:w="9748" w:type="dxa"/>
            <w:gridSpan w:val="7"/>
          </w:tcPr>
          <w:p w:rsidR="00171038" w:rsidRDefault="000C611A">
            <w:pPr>
              <w:pStyle w:val="TableParagraph"/>
              <w:spacing w:line="273" w:lineRule="exact"/>
              <w:ind w:left="1944" w:right="1943"/>
              <w:jc w:val="center"/>
              <w:rPr>
                <w:b/>
                <w:sz w:val="24"/>
              </w:rPr>
            </w:pPr>
            <w:r>
              <w:rPr>
                <w:b/>
                <w:sz w:val="24"/>
              </w:rPr>
              <w:lastRenderedPageBreak/>
              <w:t>Gender Inclusive Robotic Process Automation(2credits)</w:t>
            </w:r>
          </w:p>
        </w:tc>
      </w:tr>
      <w:tr w:rsidR="00171038">
        <w:trPr>
          <w:trHeight w:val="518"/>
          <w:jc w:val="center"/>
        </w:trPr>
        <w:tc>
          <w:tcPr>
            <w:tcW w:w="4435" w:type="dxa"/>
            <w:gridSpan w:val="5"/>
          </w:tcPr>
          <w:p w:rsidR="00171038" w:rsidRDefault="000C611A">
            <w:pPr>
              <w:pStyle w:val="TableParagraph"/>
              <w:spacing w:before="97"/>
              <w:ind w:left="110"/>
              <w:rPr>
                <w:b/>
                <w:sz w:val="24"/>
              </w:rPr>
            </w:pPr>
            <w:r>
              <w:rPr>
                <w:b/>
                <w:sz w:val="24"/>
              </w:rPr>
              <w:t>Name of the Department</w:t>
            </w:r>
          </w:p>
        </w:tc>
        <w:tc>
          <w:tcPr>
            <w:tcW w:w="5313" w:type="dxa"/>
            <w:gridSpan w:val="2"/>
          </w:tcPr>
          <w:p w:rsidR="00171038" w:rsidRDefault="000C611A">
            <w:pPr>
              <w:pStyle w:val="TableParagraph"/>
              <w:spacing w:line="268" w:lineRule="exact"/>
              <w:ind w:left="102"/>
              <w:rPr>
                <w:sz w:val="24"/>
              </w:rPr>
            </w:pPr>
            <w:r>
              <w:rPr>
                <w:sz w:val="24"/>
              </w:rPr>
              <w:t>Department of Women’s Studies</w:t>
            </w:r>
          </w:p>
        </w:tc>
      </w:tr>
      <w:tr w:rsidR="00171038">
        <w:trPr>
          <w:trHeight w:val="1583"/>
          <w:jc w:val="center"/>
        </w:trPr>
        <w:tc>
          <w:tcPr>
            <w:tcW w:w="4435" w:type="dxa"/>
            <w:gridSpan w:val="5"/>
          </w:tcPr>
          <w:p w:rsidR="00171038" w:rsidRDefault="00171038">
            <w:pPr>
              <w:pStyle w:val="TableParagraph"/>
              <w:spacing w:before="2"/>
              <w:rPr>
                <w:sz w:val="27"/>
              </w:rPr>
            </w:pPr>
          </w:p>
          <w:p w:rsidR="00171038" w:rsidRDefault="000C611A">
            <w:pPr>
              <w:pStyle w:val="TableParagraph"/>
              <w:spacing w:before="1"/>
              <w:ind w:left="110"/>
              <w:rPr>
                <w:b/>
                <w:sz w:val="24"/>
              </w:rPr>
            </w:pPr>
            <w:r>
              <w:rPr>
                <w:b/>
                <w:sz w:val="24"/>
              </w:rPr>
              <w:t>Name of the Faculty Member</w:t>
            </w:r>
            <w:r w:rsidR="00A57FCB">
              <w:rPr>
                <w:b/>
                <w:sz w:val="24"/>
              </w:rPr>
              <w:t xml:space="preserve"> </w:t>
            </w:r>
            <w:r>
              <w:rPr>
                <w:b/>
                <w:sz w:val="24"/>
              </w:rPr>
              <w:t>i/c</w:t>
            </w:r>
          </w:p>
          <w:p w:rsidR="00171038" w:rsidRDefault="000C611A">
            <w:pPr>
              <w:pStyle w:val="TableParagraph"/>
              <w:spacing w:before="40" w:line="276" w:lineRule="auto"/>
              <w:ind w:left="110" w:right="182"/>
              <w:rPr>
                <w:b/>
                <w:sz w:val="24"/>
              </w:rPr>
            </w:pPr>
            <w:r>
              <w:rPr>
                <w:b/>
                <w:sz w:val="24"/>
              </w:rPr>
              <w:t>With Complete Address with Phone and e-mail</w:t>
            </w:r>
          </w:p>
        </w:tc>
        <w:tc>
          <w:tcPr>
            <w:tcW w:w="5313" w:type="dxa"/>
            <w:gridSpan w:val="2"/>
          </w:tcPr>
          <w:p w:rsidR="00171038" w:rsidRDefault="000C611A">
            <w:pPr>
              <w:pStyle w:val="TableParagraph"/>
              <w:spacing w:line="276" w:lineRule="auto"/>
              <w:ind w:left="102" w:right="3014"/>
              <w:rPr>
                <w:sz w:val="24"/>
              </w:rPr>
            </w:pPr>
            <w:r>
              <w:rPr>
                <w:sz w:val="24"/>
              </w:rPr>
              <w:t>Dr. Zenetta Rosaline Professor and Director</w:t>
            </w:r>
          </w:p>
          <w:p w:rsidR="00171038" w:rsidRDefault="000C611A">
            <w:pPr>
              <w:pStyle w:val="TableParagraph"/>
              <w:spacing w:line="276" w:lineRule="auto"/>
              <w:ind w:left="102" w:right="2043"/>
              <w:rPr>
                <w:sz w:val="24"/>
              </w:rPr>
            </w:pPr>
            <w:r>
              <w:rPr>
                <w:sz w:val="24"/>
              </w:rPr>
              <w:t>Department of Women’s Studies Bharathiar University</w:t>
            </w:r>
          </w:p>
          <w:p w:rsidR="00171038" w:rsidRDefault="000C611A">
            <w:pPr>
              <w:pStyle w:val="TableParagraph"/>
              <w:spacing w:line="275" w:lineRule="exact"/>
              <w:ind w:left="102"/>
              <w:rPr>
                <w:sz w:val="24"/>
              </w:rPr>
            </w:pPr>
            <w:r>
              <w:rPr>
                <w:sz w:val="24"/>
              </w:rPr>
              <w:t>E-mail:</w:t>
            </w:r>
            <w:hyperlink r:id="rId140" w:history="1">
              <w:r>
                <w:rPr>
                  <w:sz w:val="24"/>
                </w:rPr>
                <w:t>dr.zenettadirector.bu2</w:t>
              </w:r>
              <w:r>
                <w:rPr>
                  <w:sz w:val="24"/>
                </w:rPr>
                <w:t>014@gmail.com</w:t>
              </w:r>
            </w:hyperlink>
          </w:p>
        </w:tc>
      </w:tr>
      <w:tr w:rsidR="00171038">
        <w:trPr>
          <w:trHeight w:val="321"/>
          <w:jc w:val="center"/>
        </w:trPr>
        <w:tc>
          <w:tcPr>
            <w:tcW w:w="4435" w:type="dxa"/>
            <w:gridSpan w:val="5"/>
          </w:tcPr>
          <w:p w:rsidR="00171038" w:rsidRDefault="000C611A">
            <w:pPr>
              <w:pStyle w:val="TableParagraph"/>
              <w:spacing w:before="1"/>
              <w:ind w:left="110"/>
              <w:rPr>
                <w:b/>
                <w:sz w:val="24"/>
              </w:rPr>
            </w:pPr>
            <w:r>
              <w:rPr>
                <w:b/>
                <w:sz w:val="24"/>
              </w:rPr>
              <w:t>Inter/Intra Department Course</w:t>
            </w:r>
          </w:p>
        </w:tc>
        <w:tc>
          <w:tcPr>
            <w:tcW w:w="5313" w:type="dxa"/>
            <w:gridSpan w:val="2"/>
          </w:tcPr>
          <w:p w:rsidR="00171038" w:rsidRDefault="000C611A">
            <w:pPr>
              <w:pStyle w:val="TableParagraph"/>
              <w:spacing w:line="273" w:lineRule="exact"/>
              <w:ind w:left="102"/>
              <w:rPr>
                <w:sz w:val="24"/>
              </w:rPr>
            </w:pPr>
            <w:r>
              <w:rPr>
                <w:sz w:val="24"/>
              </w:rPr>
              <w:t>Inter department course</w:t>
            </w:r>
          </w:p>
        </w:tc>
      </w:tr>
      <w:tr w:rsidR="00171038">
        <w:trPr>
          <w:trHeight w:val="316"/>
          <w:jc w:val="center"/>
        </w:trPr>
        <w:tc>
          <w:tcPr>
            <w:tcW w:w="4435" w:type="dxa"/>
            <w:gridSpan w:val="5"/>
          </w:tcPr>
          <w:p w:rsidR="00171038" w:rsidRDefault="000C611A">
            <w:pPr>
              <w:pStyle w:val="TableParagraph"/>
              <w:spacing w:line="273" w:lineRule="exact"/>
              <w:ind w:left="110"/>
              <w:rPr>
                <w:b/>
                <w:sz w:val="24"/>
              </w:rPr>
            </w:pPr>
            <w:r>
              <w:rPr>
                <w:b/>
                <w:sz w:val="24"/>
              </w:rPr>
              <w:t>Duration of the Course</w:t>
            </w:r>
          </w:p>
        </w:tc>
        <w:tc>
          <w:tcPr>
            <w:tcW w:w="5313" w:type="dxa"/>
            <w:gridSpan w:val="2"/>
          </w:tcPr>
          <w:p w:rsidR="00171038" w:rsidRDefault="000C611A">
            <w:pPr>
              <w:pStyle w:val="TableParagraph"/>
              <w:spacing w:line="268" w:lineRule="exact"/>
              <w:ind w:left="102"/>
              <w:rPr>
                <w:sz w:val="24"/>
              </w:rPr>
            </w:pPr>
            <w:r>
              <w:rPr>
                <w:sz w:val="24"/>
              </w:rPr>
              <w:t>6 Months</w:t>
            </w:r>
          </w:p>
        </w:tc>
      </w:tr>
      <w:tr w:rsidR="00171038">
        <w:trPr>
          <w:trHeight w:val="316"/>
          <w:jc w:val="center"/>
        </w:trPr>
        <w:tc>
          <w:tcPr>
            <w:tcW w:w="4435" w:type="dxa"/>
            <w:gridSpan w:val="5"/>
          </w:tcPr>
          <w:p w:rsidR="00171038" w:rsidRDefault="000C611A">
            <w:pPr>
              <w:pStyle w:val="TableParagraph"/>
              <w:spacing w:line="273" w:lineRule="exact"/>
              <w:ind w:left="110"/>
              <w:rPr>
                <w:b/>
                <w:sz w:val="24"/>
              </w:rPr>
            </w:pPr>
            <w:r>
              <w:rPr>
                <w:b/>
                <w:sz w:val="24"/>
              </w:rPr>
              <w:t>Eligibility</w:t>
            </w:r>
          </w:p>
        </w:tc>
        <w:tc>
          <w:tcPr>
            <w:tcW w:w="5313" w:type="dxa"/>
            <w:gridSpan w:val="2"/>
          </w:tcPr>
          <w:p w:rsidR="00171038" w:rsidRDefault="000C611A">
            <w:pPr>
              <w:pStyle w:val="TableParagraph"/>
              <w:spacing w:line="268" w:lineRule="exact"/>
              <w:ind w:left="102"/>
              <w:rPr>
                <w:sz w:val="24"/>
                <w:lang w:val="en-US"/>
              </w:rPr>
            </w:pPr>
            <w:r>
              <w:rPr>
                <w:sz w:val="24"/>
                <w:lang w:val="en-US"/>
              </w:rPr>
              <w:t xml:space="preserve">II </w:t>
            </w:r>
            <w:r>
              <w:rPr>
                <w:sz w:val="24"/>
              </w:rPr>
              <w:t xml:space="preserve">M.A Gender Studies </w:t>
            </w:r>
            <w:r>
              <w:rPr>
                <w:sz w:val="24"/>
                <w:lang w:val="en-US"/>
              </w:rPr>
              <w:t>students</w:t>
            </w:r>
          </w:p>
        </w:tc>
      </w:tr>
      <w:tr w:rsidR="00171038">
        <w:trPr>
          <w:trHeight w:val="316"/>
          <w:jc w:val="center"/>
        </w:trPr>
        <w:tc>
          <w:tcPr>
            <w:tcW w:w="4435" w:type="dxa"/>
            <w:gridSpan w:val="5"/>
          </w:tcPr>
          <w:p w:rsidR="00171038" w:rsidRDefault="000C611A">
            <w:pPr>
              <w:pStyle w:val="TableParagraph"/>
              <w:spacing w:line="273" w:lineRule="exact"/>
              <w:ind w:left="110"/>
              <w:rPr>
                <w:b/>
                <w:sz w:val="24"/>
              </w:rPr>
            </w:pPr>
            <w:r>
              <w:rPr>
                <w:b/>
                <w:sz w:val="24"/>
              </w:rPr>
              <w:t>Number of Candidates to be Admitted</w:t>
            </w:r>
          </w:p>
        </w:tc>
        <w:tc>
          <w:tcPr>
            <w:tcW w:w="5313" w:type="dxa"/>
            <w:gridSpan w:val="2"/>
          </w:tcPr>
          <w:p w:rsidR="00171038" w:rsidRDefault="00171038">
            <w:pPr>
              <w:pStyle w:val="TableParagraph"/>
              <w:spacing w:line="268" w:lineRule="exact"/>
              <w:rPr>
                <w:sz w:val="24"/>
              </w:rPr>
            </w:pPr>
          </w:p>
        </w:tc>
      </w:tr>
      <w:tr w:rsidR="00171038">
        <w:trPr>
          <w:trHeight w:val="316"/>
          <w:jc w:val="center"/>
        </w:trPr>
        <w:tc>
          <w:tcPr>
            <w:tcW w:w="4435" w:type="dxa"/>
            <w:gridSpan w:val="5"/>
          </w:tcPr>
          <w:p w:rsidR="00171038" w:rsidRDefault="000C611A">
            <w:pPr>
              <w:pStyle w:val="TableParagraph"/>
              <w:spacing w:line="273" w:lineRule="exact"/>
              <w:ind w:left="110"/>
              <w:rPr>
                <w:b/>
                <w:sz w:val="24"/>
              </w:rPr>
            </w:pPr>
            <w:r>
              <w:rPr>
                <w:b/>
                <w:sz w:val="24"/>
              </w:rPr>
              <w:t>Registration Procedure</w:t>
            </w:r>
          </w:p>
        </w:tc>
        <w:tc>
          <w:tcPr>
            <w:tcW w:w="5313" w:type="dxa"/>
            <w:gridSpan w:val="2"/>
          </w:tcPr>
          <w:p w:rsidR="00171038" w:rsidRDefault="00171038">
            <w:pPr>
              <w:pStyle w:val="TableParagraph"/>
              <w:spacing w:line="268" w:lineRule="exact"/>
              <w:rPr>
                <w:sz w:val="24"/>
              </w:rPr>
            </w:pPr>
          </w:p>
        </w:tc>
      </w:tr>
      <w:tr w:rsidR="00171038">
        <w:trPr>
          <w:trHeight w:val="321"/>
          <w:jc w:val="center"/>
        </w:trPr>
        <w:tc>
          <w:tcPr>
            <w:tcW w:w="9748" w:type="dxa"/>
            <w:gridSpan w:val="7"/>
          </w:tcPr>
          <w:p w:rsidR="00171038" w:rsidRDefault="000C611A">
            <w:pPr>
              <w:pStyle w:val="TableParagraph"/>
              <w:spacing w:before="2"/>
              <w:ind w:left="110"/>
              <w:rPr>
                <w:b/>
                <w:sz w:val="24"/>
              </w:rPr>
            </w:pPr>
            <w:r>
              <w:rPr>
                <w:b/>
                <w:sz w:val="24"/>
              </w:rPr>
              <w:t>Job Opportunities :Any Mechanical industry,</w:t>
            </w:r>
            <w:r>
              <w:rPr>
                <w:b/>
                <w:sz w:val="24"/>
              </w:rPr>
              <w:t xml:space="preserve"> IT industry, NGOs etc</w:t>
            </w:r>
          </w:p>
        </w:tc>
      </w:tr>
      <w:tr w:rsidR="00171038">
        <w:trPr>
          <w:trHeight w:val="316"/>
          <w:jc w:val="center"/>
        </w:trPr>
        <w:tc>
          <w:tcPr>
            <w:tcW w:w="9748" w:type="dxa"/>
            <w:gridSpan w:val="7"/>
          </w:tcPr>
          <w:p w:rsidR="00171038" w:rsidRDefault="000C611A">
            <w:pPr>
              <w:pStyle w:val="TableParagraph"/>
              <w:spacing w:line="273" w:lineRule="exact"/>
              <w:ind w:left="110"/>
              <w:rPr>
                <w:b/>
                <w:sz w:val="24"/>
              </w:rPr>
            </w:pPr>
            <w:r>
              <w:rPr>
                <w:b/>
                <w:sz w:val="24"/>
              </w:rPr>
              <w:t>The objectives of the Course are:</w:t>
            </w:r>
          </w:p>
        </w:tc>
      </w:tr>
      <w:tr w:rsidR="00171038">
        <w:trPr>
          <w:trHeight w:val="326"/>
          <w:jc w:val="center"/>
        </w:trPr>
        <w:tc>
          <w:tcPr>
            <w:tcW w:w="9748" w:type="dxa"/>
            <w:gridSpan w:val="7"/>
          </w:tcPr>
          <w:p w:rsidR="00171038" w:rsidRDefault="000C611A">
            <w:pPr>
              <w:pStyle w:val="TableParagraph"/>
              <w:spacing w:line="268" w:lineRule="exact"/>
              <w:ind w:left="110"/>
              <w:rPr>
                <w:sz w:val="24"/>
              </w:rPr>
            </w:pPr>
            <w:r>
              <w:rPr>
                <w:sz w:val="24"/>
              </w:rPr>
              <w:t>The main objectives of this course are to:</w:t>
            </w:r>
          </w:p>
        </w:tc>
      </w:tr>
      <w:tr w:rsidR="00171038">
        <w:trPr>
          <w:trHeight w:val="321"/>
          <w:jc w:val="center"/>
        </w:trPr>
        <w:tc>
          <w:tcPr>
            <w:tcW w:w="562" w:type="dxa"/>
            <w:gridSpan w:val="2"/>
          </w:tcPr>
          <w:p w:rsidR="00171038" w:rsidRDefault="000C611A">
            <w:pPr>
              <w:pStyle w:val="TableParagraph"/>
              <w:spacing w:line="268" w:lineRule="exact"/>
              <w:ind w:left="110"/>
              <w:rPr>
                <w:sz w:val="24"/>
              </w:rPr>
            </w:pPr>
            <w:r>
              <w:rPr>
                <w:sz w:val="24"/>
              </w:rPr>
              <w:t>1</w:t>
            </w:r>
          </w:p>
        </w:tc>
        <w:tc>
          <w:tcPr>
            <w:tcW w:w="9186" w:type="dxa"/>
            <w:gridSpan w:val="5"/>
          </w:tcPr>
          <w:p w:rsidR="00171038" w:rsidRDefault="000C611A">
            <w:pPr>
              <w:pStyle w:val="TableParagraph"/>
              <w:spacing w:line="268" w:lineRule="exact"/>
              <w:ind w:left="105"/>
              <w:rPr>
                <w:sz w:val="24"/>
              </w:rPr>
            </w:pPr>
            <w:r>
              <w:rPr>
                <w:sz w:val="24"/>
              </w:rPr>
              <w:t>Awareness about Data scraping, Recording and UI interaction</w:t>
            </w:r>
          </w:p>
        </w:tc>
      </w:tr>
      <w:tr w:rsidR="00171038">
        <w:trPr>
          <w:trHeight w:val="321"/>
          <w:jc w:val="center"/>
        </w:trPr>
        <w:tc>
          <w:tcPr>
            <w:tcW w:w="562" w:type="dxa"/>
            <w:gridSpan w:val="2"/>
          </w:tcPr>
          <w:p w:rsidR="00171038" w:rsidRDefault="000C611A">
            <w:pPr>
              <w:pStyle w:val="TableParagraph"/>
              <w:spacing w:line="268" w:lineRule="exact"/>
              <w:ind w:left="110"/>
              <w:rPr>
                <w:sz w:val="24"/>
              </w:rPr>
            </w:pPr>
            <w:r>
              <w:rPr>
                <w:sz w:val="24"/>
              </w:rPr>
              <w:t>2</w:t>
            </w:r>
          </w:p>
        </w:tc>
        <w:tc>
          <w:tcPr>
            <w:tcW w:w="9186" w:type="dxa"/>
            <w:gridSpan w:val="5"/>
          </w:tcPr>
          <w:p w:rsidR="00171038" w:rsidRDefault="000C611A">
            <w:pPr>
              <w:pStyle w:val="TableParagraph"/>
              <w:spacing w:line="273" w:lineRule="exact"/>
              <w:ind w:left="105"/>
              <w:rPr>
                <w:sz w:val="24"/>
              </w:rPr>
            </w:pPr>
            <w:r>
              <w:rPr>
                <w:sz w:val="24"/>
              </w:rPr>
              <w:t>Understanding working of Robots, advanced citric automation challenges</w:t>
            </w:r>
          </w:p>
        </w:tc>
      </w:tr>
      <w:tr w:rsidR="00171038">
        <w:trPr>
          <w:trHeight w:val="321"/>
          <w:jc w:val="center"/>
        </w:trPr>
        <w:tc>
          <w:tcPr>
            <w:tcW w:w="562" w:type="dxa"/>
            <w:gridSpan w:val="2"/>
          </w:tcPr>
          <w:p w:rsidR="00171038" w:rsidRDefault="000C611A">
            <w:pPr>
              <w:pStyle w:val="TableParagraph"/>
              <w:spacing w:line="268" w:lineRule="exact"/>
              <w:ind w:left="110"/>
              <w:rPr>
                <w:sz w:val="24"/>
              </w:rPr>
            </w:pPr>
            <w:r>
              <w:rPr>
                <w:sz w:val="24"/>
              </w:rPr>
              <w:t>3</w:t>
            </w:r>
          </w:p>
        </w:tc>
        <w:tc>
          <w:tcPr>
            <w:tcW w:w="9186" w:type="dxa"/>
            <w:gridSpan w:val="5"/>
          </w:tcPr>
          <w:p w:rsidR="00171038" w:rsidRDefault="000C611A">
            <w:pPr>
              <w:pStyle w:val="TableParagraph"/>
              <w:spacing w:line="263" w:lineRule="exact"/>
              <w:ind w:left="105"/>
              <w:rPr>
                <w:sz w:val="24"/>
              </w:rPr>
            </w:pPr>
            <w:r>
              <w:rPr>
                <w:sz w:val="24"/>
              </w:rPr>
              <w:t xml:space="preserve">Familiarize </w:t>
            </w:r>
            <w:r>
              <w:rPr>
                <w:sz w:val="24"/>
              </w:rPr>
              <w:t>with strategies for solving user queues &amp; transactions schedules</w:t>
            </w:r>
          </w:p>
        </w:tc>
      </w:tr>
      <w:tr w:rsidR="00171038">
        <w:trPr>
          <w:trHeight w:val="321"/>
          <w:jc w:val="center"/>
        </w:trPr>
        <w:tc>
          <w:tcPr>
            <w:tcW w:w="2379" w:type="dxa"/>
            <w:gridSpan w:val="4"/>
          </w:tcPr>
          <w:p w:rsidR="00171038" w:rsidRDefault="000C611A">
            <w:pPr>
              <w:pStyle w:val="TableParagraph"/>
              <w:spacing w:line="273" w:lineRule="exact"/>
              <w:ind w:left="110"/>
              <w:rPr>
                <w:b/>
                <w:sz w:val="24"/>
              </w:rPr>
            </w:pPr>
            <w:r>
              <w:rPr>
                <w:b/>
                <w:sz w:val="24"/>
              </w:rPr>
              <w:t>Course Content</w:t>
            </w:r>
          </w:p>
        </w:tc>
        <w:tc>
          <w:tcPr>
            <w:tcW w:w="7369" w:type="dxa"/>
            <w:gridSpan w:val="3"/>
          </w:tcPr>
          <w:p w:rsidR="00171038" w:rsidRDefault="000C611A">
            <w:pPr>
              <w:pStyle w:val="TableParagraph"/>
              <w:spacing w:line="268" w:lineRule="exact"/>
              <w:ind w:left="108"/>
              <w:rPr>
                <w:sz w:val="24"/>
              </w:rPr>
            </w:pPr>
            <w:r>
              <w:rPr>
                <w:sz w:val="24"/>
              </w:rPr>
              <w:t>Lecture/Practical/Project/Internship</w:t>
            </w:r>
          </w:p>
        </w:tc>
      </w:tr>
      <w:tr w:rsidR="00171038">
        <w:trPr>
          <w:trHeight w:val="2102"/>
          <w:jc w:val="center"/>
        </w:trPr>
        <w:tc>
          <w:tcPr>
            <w:tcW w:w="1420" w:type="dxa"/>
            <w:gridSpan w:val="3"/>
          </w:tcPr>
          <w:p w:rsidR="00171038" w:rsidRDefault="000C611A">
            <w:pPr>
              <w:pStyle w:val="TableParagraph"/>
              <w:spacing w:line="273" w:lineRule="exact"/>
              <w:ind w:left="110"/>
              <w:rPr>
                <w:b/>
                <w:sz w:val="24"/>
              </w:rPr>
            </w:pPr>
            <w:r>
              <w:rPr>
                <w:b/>
                <w:sz w:val="24"/>
              </w:rPr>
              <w:t>Module 1</w:t>
            </w:r>
          </w:p>
        </w:tc>
        <w:tc>
          <w:tcPr>
            <w:tcW w:w="6531" w:type="dxa"/>
            <w:gridSpan w:val="3"/>
          </w:tcPr>
          <w:p w:rsidR="00171038" w:rsidRDefault="000C611A">
            <w:pPr>
              <w:pStyle w:val="TableParagraph"/>
              <w:spacing w:line="276" w:lineRule="auto"/>
              <w:ind w:left="108" w:right="104"/>
              <w:jc w:val="both"/>
              <w:rPr>
                <w:sz w:val="24"/>
              </w:rPr>
            </w:pPr>
            <w:r>
              <w:rPr>
                <w:b/>
                <w:sz w:val="24"/>
              </w:rPr>
              <w:t xml:space="preserve">Introduction to Automation - </w:t>
            </w:r>
            <w:r>
              <w:rPr>
                <w:sz w:val="24"/>
              </w:rPr>
              <w:t xml:space="preserve">Introduction to Automation and RPA: Basics of RPA – RPA Benefits- Processes that can be automated- </w:t>
            </w:r>
            <w:r>
              <w:rPr>
                <w:sz w:val="24"/>
              </w:rPr>
              <w:t>Types of Robots. Automation and RPA Concepts: Business models for implementing RPA–Centre of Excellence</w:t>
            </w:r>
          </w:p>
          <w:p w:rsidR="00171038" w:rsidRDefault="000C611A">
            <w:pPr>
              <w:pStyle w:val="TableParagraph"/>
              <w:spacing w:line="276" w:lineRule="auto"/>
              <w:ind w:left="108" w:right="102"/>
              <w:jc w:val="both"/>
              <w:rPr>
                <w:sz w:val="24"/>
              </w:rPr>
            </w:pPr>
            <w:r>
              <w:rPr>
                <w:sz w:val="24"/>
              </w:rPr>
              <w:t>–Typesandtheirapplications–BuildinganRPAteam–ApproachforimplementingRPA initiatives</w:t>
            </w:r>
          </w:p>
        </w:tc>
        <w:tc>
          <w:tcPr>
            <w:tcW w:w="1797" w:type="dxa"/>
          </w:tcPr>
          <w:p w:rsidR="00171038" w:rsidRDefault="000C611A">
            <w:pPr>
              <w:pStyle w:val="TableParagraph"/>
              <w:spacing w:line="273" w:lineRule="exact"/>
              <w:ind w:right="107"/>
              <w:jc w:val="center"/>
              <w:rPr>
                <w:b/>
                <w:sz w:val="24"/>
              </w:rPr>
            </w:pPr>
            <w:r>
              <w:rPr>
                <w:b/>
                <w:sz w:val="24"/>
              </w:rPr>
              <w:t>4hours</w:t>
            </w:r>
          </w:p>
        </w:tc>
      </w:tr>
      <w:tr w:rsidR="00171038">
        <w:trPr>
          <w:trHeight w:val="2942"/>
          <w:jc w:val="center"/>
        </w:trPr>
        <w:tc>
          <w:tcPr>
            <w:tcW w:w="1420" w:type="dxa"/>
            <w:gridSpan w:val="3"/>
          </w:tcPr>
          <w:p w:rsidR="00171038" w:rsidRDefault="000C611A">
            <w:pPr>
              <w:pStyle w:val="TableParagraph"/>
              <w:spacing w:line="273" w:lineRule="exact"/>
              <w:ind w:left="110"/>
              <w:rPr>
                <w:b/>
                <w:sz w:val="24"/>
              </w:rPr>
            </w:pPr>
            <w:r>
              <w:rPr>
                <w:b/>
                <w:sz w:val="24"/>
              </w:rPr>
              <w:t>Module 2</w:t>
            </w:r>
          </w:p>
        </w:tc>
        <w:tc>
          <w:tcPr>
            <w:tcW w:w="6531" w:type="dxa"/>
            <w:gridSpan w:val="3"/>
          </w:tcPr>
          <w:p w:rsidR="00171038" w:rsidRDefault="000C611A">
            <w:pPr>
              <w:pStyle w:val="TableParagraph"/>
              <w:spacing w:line="276" w:lineRule="auto"/>
              <w:ind w:left="108" w:right="100"/>
              <w:jc w:val="both"/>
              <w:rPr>
                <w:sz w:val="24"/>
              </w:rPr>
            </w:pPr>
            <w:r>
              <w:rPr>
                <w:b/>
                <w:sz w:val="24"/>
              </w:rPr>
              <w:t>Automationstages</w:t>
            </w:r>
            <w:r>
              <w:rPr>
                <w:sz w:val="24"/>
              </w:rPr>
              <w:t>GenderResponsive</w:t>
            </w:r>
            <w:r>
              <w:rPr>
                <w:sz w:val="24"/>
              </w:rPr>
              <w:t>Budgeting,UnderstandingtheAutomationCycle:Flexiworktimingtoenhanceproductivity,AutomationstagesandtheroleofaBusiness Manager – Guidelines for tracking the implementation success - Metrics / Parameters to be considered for gauging success – Choosing the rig</w:t>
            </w:r>
            <w:r>
              <w:rPr>
                <w:sz w:val="24"/>
              </w:rPr>
              <w:t>ht licensing option. Setting up the</w:t>
            </w:r>
            <w:r w:rsidR="00A57FCB">
              <w:rPr>
                <w:sz w:val="24"/>
              </w:rPr>
              <w:t xml:space="preserve"> </w:t>
            </w:r>
            <w:r>
              <w:rPr>
                <w:sz w:val="24"/>
              </w:rPr>
              <w:t>Uipa</w:t>
            </w:r>
            <w:r w:rsidR="00A57FCB">
              <w:rPr>
                <w:sz w:val="24"/>
              </w:rPr>
              <w:t xml:space="preserve"> </w:t>
            </w:r>
            <w:r>
              <w:rPr>
                <w:sz w:val="24"/>
              </w:rPr>
              <w:t>the</w:t>
            </w:r>
            <w:r>
              <w:rPr>
                <w:sz w:val="24"/>
                <w:lang w:val="en-US"/>
              </w:rPr>
              <w:t xml:space="preserve">  environment</w:t>
            </w:r>
            <w:r>
              <w:rPr>
                <w:sz w:val="24"/>
              </w:rPr>
              <w:t>–IntroductiontoUipath–TheUserInterface–KeyboardShortcuts–AutomationProjects&amp;Debugging–ManagingActivities–ReusingAutomationLibrary.RoboticAutomatedGenderBudgeting</w:t>
            </w:r>
          </w:p>
        </w:tc>
        <w:tc>
          <w:tcPr>
            <w:tcW w:w="1797" w:type="dxa"/>
          </w:tcPr>
          <w:p w:rsidR="00171038" w:rsidRDefault="000C611A">
            <w:pPr>
              <w:pStyle w:val="TableParagraph"/>
              <w:spacing w:line="273" w:lineRule="exact"/>
              <w:ind w:right="179"/>
              <w:jc w:val="center"/>
              <w:rPr>
                <w:b/>
                <w:sz w:val="24"/>
              </w:rPr>
            </w:pPr>
            <w:r>
              <w:rPr>
                <w:b/>
                <w:sz w:val="24"/>
              </w:rPr>
              <w:t>4hours</w:t>
            </w:r>
          </w:p>
        </w:tc>
      </w:tr>
      <w:tr w:rsidR="00171038">
        <w:trPr>
          <w:trHeight w:val="316"/>
          <w:jc w:val="center"/>
        </w:trPr>
        <w:tc>
          <w:tcPr>
            <w:tcW w:w="1420" w:type="dxa"/>
            <w:gridSpan w:val="3"/>
            <w:vMerge w:val="restart"/>
          </w:tcPr>
          <w:p w:rsidR="00171038" w:rsidRDefault="000C611A">
            <w:pPr>
              <w:pStyle w:val="TableParagraph"/>
              <w:spacing w:line="273" w:lineRule="exact"/>
              <w:ind w:left="110"/>
              <w:rPr>
                <w:b/>
                <w:sz w:val="24"/>
              </w:rPr>
            </w:pPr>
            <w:r>
              <w:rPr>
                <w:b/>
                <w:sz w:val="24"/>
              </w:rPr>
              <w:t>Module 3</w:t>
            </w:r>
          </w:p>
        </w:tc>
        <w:tc>
          <w:tcPr>
            <w:tcW w:w="6531" w:type="dxa"/>
            <w:gridSpan w:val="3"/>
            <w:vMerge w:val="restart"/>
          </w:tcPr>
          <w:p w:rsidR="00171038" w:rsidRDefault="000C611A">
            <w:pPr>
              <w:pStyle w:val="TableParagraph"/>
              <w:spacing w:line="268" w:lineRule="exact"/>
              <w:ind w:left="108"/>
              <w:jc w:val="both"/>
              <w:rPr>
                <w:sz w:val="24"/>
              </w:rPr>
            </w:pPr>
            <w:r>
              <w:rPr>
                <w:sz w:val="24"/>
              </w:rPr>
              <w:t xml:space="preserve">Advanced Automation </w:t>
            </w:r>
            <w:r>
              <w:rPr>
                <w:sz w:val="24"/>
              </w:rPr>
              <w:t>Concepts Basic Concepts of RPA:</w:t>
            </w:r>
          </w:p>
          <w:p w:rsidR="00171038" w:rsidRDefault="000C611A">
            <w:pPr>
              <w:pStyle w:val="TableParagraph"/>
              <w:spacing w:line="268" w:lineRule="exact"/>
              <w:ind w:left="108"/>
              <w:jc w:val="both"/>
              <w:rPr>
                <w:sz w:val="24"/>
              </w:rPr>
            </w:pPr>
            <w:r>
              <w:rPr>
                <w:sz w:val="24"/>
              </w:rPr>
              <w:t>Equal performance appraisal,Gender,Recording&amp;UIinteraction–Datascraping&amp;Screenscraping-Sequences, Variables and control flow–Selectors–Coding the Robot-Maternity leave. Advanced Automation Concepts: Image based automation –K</w:t>
            </w:r>
            <w:r>
              <w:rPr>
                <w:sz w:val="24"/>
              </w:rPr>
              <w:t>eyboard based automation –Email automation –InformationRetrieval–AdvancedCitrixAutomationchallenges–Equalitythroughautomationatworkplace.</w:t>
            </w:r>
          </w:p>
        </w:tc>
        <w:tc>
          <w:tcPr>
            <w:tcW w:w="1797" w:type="dxa"/>
          </w:tcPr>
          <w:p w:rsidR="00171038" w:rsidRDefault="000C611A">
            <w:pPr>
              <w:pStyle w:val="TableParagraph"/>
              <w:spacing w:line="273" w:lineRule="exact"/>
              <w:ind w:right="102"/>
              <w:jc w:val="center"/>
              <w:rPr>
                <w:b/>
                <w:sz w:val="24"/>
              </w:rPr>
            </w:pPr>
            <w:r>
              <w:rPr>
                <w:b/>
                <w:sz w:val="24"/>
              </w:rPr>
              <w:t>4hours</w:t>
            </w:r>
          </w:p>
        </w:tc>
      </w:tr>
      <w:tr w:rsidR="00171038">
        <w:trPr>
          <w:trHeight w:val="316"/>
          <w:jc w:val="center"/>
        </w:trPr>
        <w:tc>
          <w:tcPr>
            <w:tcW w:w="1420" w:type="dxa"/>
            <w:gridSpan w:val="3"/>
            <w:vMerge/>
            <w:tcBorders>
              <w:bottom w:val="single" w:sz="4" w:space="0" w:color="000000"/>
            </w:tcBorders>
          </w:tcPr>
          <w:p w:rsidR="00171038" w:rsidRDefault="00171038">
            <w:pPr>
              <w:pStyle w:val="TableParagraph"/>
              <w:spacing w:line="273" w:lineRule="exact"/>
              <w:ind w:left="110"/>
              <w:rPr>
                <w:b/>
                <w:sz w:val="24"/>
              </w:rPr>
            </w:pPr>
          </w:p>
        </w:tc>
        <w:tc>
          <w:tcPr>
            <w:tcW w:w="6531" w:type="dxa"/>
            <w:gridSpan w:val="3"/>
            <w:vMerge/>
            <w:tcBorders>
              <w:bottom w:val="single" w:sz="4" w:space="0" w:color="000000"/>
            </w:tcBorders>
          </w:tcPr>
          <w:p w:rsidR="00171038" w:rsidRDefault="00171038">
            <w:pPr>
              <w:pStyle w:val="TableParagraph"/>
              <w:spacing w:line="268" w:lineRule="exact"/>
              <w:ind w:left="108"/>
              <w:rPr>
                <w:sz w:val="24"/>
              </w:rPr>
            </w:pPr>
          </w:p>
        </w:tc>
        <w:tc>
          <w:tcPr>
            <w:tcW w:w="1797" w:type="dxa"/>
            <w:tcBorders>
              <w:top w:val="single" w:sz="4" w:space="0" w:color="000000"/>
              <w:bottom w:val="single" w:sz="4" w:space="0" w:color="000000"/>
              <w:right w:val="single" w:sz="4" w:space="0" w:color="000000"/>
            </w:tcBorders>
          </w:tcPr>
          <w:p w:rsidR="00171038" w:rsidRDefault="00171038">
            <w:pPr>
              <w:pStyle w:val="TableParagraph"/>
              <w:spacing w:line="273" w:lineRule="exact"/>
              <w:ind w:right="102"/>
              <w:jc w:val="center"/>
              <w:rPr>
                <w:b/>
                <w:sz w:val="24"/>
              </w:rPr>
            </w:pPr>
          </w:p>
        </w:tc>
      </w:tr>
      <w:tr w:rsidR="00171038">
        <w:trPr>
          <w:trHeight w:val="316"/>
          <w:jc w:val="center"/>
        </w:trPr>
        <w:tc>
          <w:tcPr>
            <w:tcW w:w="1420"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73" w:lineRule="exact"/>
              <w:ind w:left="110"/>
              <w:rPr>
                <w:b/>
                <w:sz w:val="24"/>
              </w:rPr>
            </w:pPr>
            <w:r>
              <w:rPr>
                <w:b/>
                <w:sz w:val="24"/>
              </w:rPr>
              <w:t>Module 4</w:t>
            </w:r>
          </w:p>
        </w:tc>
        <w:tc>
          <w:tcPr>
            <w:tcW w:w="6531"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68" w:lineRule="exact"/>
              <w:ind w:left="108"/>
              <w:jc w:val="both"/>
              <w:rPr>
                <w:sz w:val="24"/>
              </w:rPr>
            </w:pPr>
            <w:r>
              <w:rPr>
                <w:sz w:val="24"/>
              </w:rPr>
              <w:t xml:space="preserve">Data persistence in RPA Data persistence in RPA: Tables in RPA–Data Manipulation in </w:t>
            </w:r>
            <w:r>
              <w:rPr>
                <w:sz w:val="24"/>
              </w:rPr>
              <w:t>excel–Extracting Data from PDF-</w:t>
            </w:r>
            <w:r>
              <w:rPr>
                <w:sz w:val="24"/>
              </w:rPr>
              <w:lastRenderedPageBreak/>
              <w:t>Using anchors in PDF regarding Domestic Violence, Sexual Harassment, Child abuse cases. Exceptional Handling: Debugging Tools – Strategies for solving issues – Catching errors. Orchestrator: Introduction–Tenants–Authenticatio</w:t>
            </w:r>
            <w:r>
              <w:rPr>
                <w:sz w:val="24"/>
              </w:rPr>
              <w:t>n–Users–Roles–Robots–Environments–Queues&amp;Transactions –Schedules.</w:t>
            </w:r>
          </w:p>
        </w:tc>
        <w:tc>
          <w:tcPr>
            <w:tcW w:w="1797" w:type="dxa"/>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73" w:lineRule="exact"/>
              <w:ind w:right="102"/>
              <w:jc w:val="center"/>
              <w:rPr>
                <w:b/>
                <w:sz w:val="24"/>
              </w:rPr>
            </w:pPr>
            <w:r>
              <w:rPr>
                <w:b/>
                <w:sz w:val="24"/>
              </w:rPr>
              <w:lastRenderedPageBreak/>
              <w:t>4hours</w:t>
            </w:r>
          </w:p>
        </w:tc>
      </w:tr>
      <w:tr w:rsidR="00171038">
        <w:trPr>
          <w:trHeight w:val="316"/>
          <w:jc w:val="center"/>
        </w:trPr>
        <w:tc>
          <w:tcPr>
            <w:tcW w:w="1420"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73" w:lineRule="exact"/>
              <w:ind w:left="110"/>
              <w:rPr>
                <w:b/>
                <w:sz w:val="24"/>
              </w:rPr>
            </w:pPr>
            <w:r>
              <w:rPr>
                <w:b/>
                <w:sz w:val="24"/>
              </w:rPr>
              <w:lastRenderedPageBreak/>
              <w:t>Module 5</w:t>
            </w:r>
          </w:p>
        </w:tc>
        <w:tc>
          <w:tcPr>
            <w:tcW w:w="6531"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68" w:lineRule="exact"/>
              <w:ind w:left="108"/>
              <w:rPr>
                <w:b/>
                <w:sz w:val="24"/>
              </w:rPr>
            </w:pPr>
            <w:r>
              <w:rPr>
                <w:b/>
                <w:sz w:val="24"/>
              </w:rPr>
              <w:t>RPA Projects-Industry associated</w:t>
            </w:r>
          </w:p>
        </w:tc>
        <w:tc>
          <w:tcPr>
            <w:tcW w:w="1797" w:type="dxa"/>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73" w:lineRule="exact"/>
              <w:ind w:right="102"/>
              <w:jc w:val="center"/>
              <w:rPr>
                <w:b/>
                <w:sz w:val="24"/>
              </w:rPr>
            </w:pPr>
            <w:r>
              <w:rPr>
                <w:b/>
                <w:sz w:val="24"/>
              </w:rPr>
              <w:t>4hours</w:t>
            </w:r>
          </w:p>
        </w:tc>
      </w:tr>
      <w:tr w:rsidR="00171038">
        <w:trPr>
          <w:trHeight w:val="316"/>
          <w:jc w:val="center"/>
        </w:trPr>
        <w:tc>
          <w:tcPr>
            <w:tcW w:w="1420" w:type="dxa"/>
            <w:gridSpan w:val="3"/>
            <w:tcBorders>
              <w:top w:val="single" w:sz="4" w:space="0" w:color="000000"/>
              <w:left w:val="single" w:sz="4" w:space="0" w:color="000000"/>
              <w:bottom w:val="single" w:sz="4" w:space="0" w:color="000000"/>
              <w:right w:val="single" w:sz="4" w:space="0" w:color="000000"/>
            </w:tcBorders>
          </w:tcPr>
          <w:p w:rsidR="00171038" w:rsidRDefault="00171038">
            <w:pPr>
              <w:pStyle w:val="TableParagraph"/>
              <w:spacing w:line="273" w:lineRule="exact"/>
              <w:ind w:left="110"/>
              <w:rPr>
                <w:b/>
                <w:sz w:val="24"/>
              </w:rPr>
            </w:pPr>
          </w:p>
        </w:tc>
        <w:tc>
          <w:tcPr>
            <w:tcW w:w="6531"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68" w:lineRule="exact"/>
              <w:ind w:left="108"/>
              <w:rPr>
                <w:b/>
                <w:sz w:val="24"/>
              </w:rPr>
            </w:pPr>
            <w:r>
              <w:rPr>
                <w:b/>
                <w:sz w:val="24"/>
              </w:rPr>
              <w:t>Total</w:t>
            </w:r>
          </w:p>
        </w:tc>
        <w:tc>
          <w:tcPr>
            <w:tcW w:w="1797" w:type="dxa"/>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73" w:lineRule="exact"/>
              <w:ind w:right="102"/>
              <w:jc w:val="center"/>
              <w:rPr>
                <w:b/>
                <w:sz w:val="24"/>
              </w:rPr>
            </w:pPr>
            <w:r>
              <w:rPr>
                <w:b/>
                <w:sz w:val="24"/>
              </w:rPr>
              <w:t>20hours</w:t>
            </w:r>
          </w:p>
        </w:tc>
      </w:tr>
      <w:tr w:rsidR="00171038">
        <w:trPr>
          <w:trHeight w:val="316"/>
          <w:jc w:val="center"/>
        </w:trPr>
        <w:tc>
          <w:tcPr>
            <w:tcW w:w="9748" w:type="dxa"/>
            <w:gridSpan w:val="7"/>
          </w:tcPr>
          <w:p w:rsidR="00171038" w:rsidRDefault="000C611A">
            <w:pPr>
              <w:pStyle w:val="TableParagraph"/>
              <w:spacing w:line="273" w:lineRule="exact"/>
              <w:ind w:left="110"/>
              <w:rPr>
                <w:b/>
                <w:sz w:val="24"/>
              </w:rPr>
            </w:pPr>
            <w:r>
              <w:rPr>
                <w:b/>
                <w:sz w:val="24"/>
              </w:rPr>
              <w:t>Book(s) for Study</w:t>
            </w:r>
          </w:p>
        </w:tc>
      </w:tr>
      <w:tr w:rsidR="00171038">
        <w:trPr>
          <w:trHeight w:val="551"/>
          <w:jc w:val="center"/>
        </w:trPr>
        <w:tc>
          <w:tcPr>
            <w:tcW w:w="458" w:type="dxa"/>
          </w:tcPr>
          <w:p w:rsidR="00171038" w:rsidRDefault="000C611A">
            <w:pPr>
              <w:pStyle w:val="TableParagraph"/>
              <w:spacing w:line="268" w:lineRule="exact"/>
              <w:ind w:left="110"/>
              <w:rPr>
                <w:sz w:val="24"/>
              </w:rPr>
            </w:pPr>
            <w:r>
              <w:rPr>
                <w:sz w:val="24"/>
              </w:rPr>
              <w:t>1</w:t>
            </w:r>
          </w:p>
        </w:tc>
        <w:tc>
          <w:tcPr>
            <w:tcW w:w="9290" w:type="dxa"/>
            <w:gridSpan w:val="6"/>
          </w:tcPr>
          <w:p w:rsidR="00171038" w:rsidRDefault="00171038">
            <w:pPr>
              <w:pStyle w:val="TableParagraph"/>
              <w:spacing w:line="268" w:lineRule="exact"/>
              <w:ind w:left="98" w:right="473"/>
              <w:rPr>
                <w:sz w:val="24"/>
              </w:rPr>
            </w:pPr>
            <w:hyperlink r:id="rId141" w:history="1">
              <w:r w:rsidR="000C611A">
                <w:rPr>
                  <w:spacing w:val="-1"/>
                  <w:sz w:val="24"/>
                  <w:u w:val="single" w:color="0000FF"/>
                </w:rPr>
                <w:t>https://www.tutorialspoint.com/uipath/uipath_robotic_process_aut</w:t>
              </w:r>
            </w:hyperlink>
            <w:hyperlink r:id="rId142" w:history="1">
              <w:r w:rsidR="000C611A">
                <w:rPr>
                  <w:sz w:val="24"/>
                  <w:u w:val="single" w:color="0000FF"/>
                </w:rPr>
                <w:t>omation_introduction.htm</w:t>
              </w:r>
            </w:hyperlink>
          </w:p>
        </w:tc>
      </w:tr>
      <w:tr w:rsidR="00171038">
        <w:trPr>
          <w:trHeight w:val="412"/>
          <w:jc w:val="center"/>
        </w:trPr>
        <w:tc>
          <w:tcPr>
            <w:tcW w:w="458" w:type="dxa"/>
          </w:tcPr>
          <w:p w:rsidR="00171038" w:rsidRDefault="000C611A">
            <w:pPr>
              <w:pStyle w:val="TableParagraph"/>
              <w:spacing w:line="268" w:lineRule="exact"/>
              <w:ind w:left="110"/>
              <w:rPr>
                <w:sz w:val="24"/>
              </w:rPr>
            </w:pPr>
            <w:r>
              <w:rPr>
                <w:sz w:val="24"/>
              </w:rPr>
              <w:t>2</w:t>
            </w:r>
          </w:p>
        </w:tc>
        <w:tc>
          <w:tcPr>
            <w:tcW w:w="9290" w:type="dxa"/>
            <w:gridSpan w:val="6"/>
          </w:tcPr>
          <w:p w:rsidR="00171038" w:rsidRDefault="00171038">
            <w:pPr>
              <w:pStyle w:val="TableParagraph"/>
              <w:spacing w:line="268" w:lineRule="exact"/>
              <w:ind w:left="98"/>
              <w:rPr>
                <w:sz w:val="24"/>
              </w:rPr>
            </w:pPr>
            <w:hyperlink r:id="rId143" w:history="1">
              <w:r w:rsidR="000C611A">
                <w:rPr>
                  <w:sz w:val="24"/>
                  <w:u w:val="single" w:color="0000FF"/>
                </w:rPr>
                <w:t>https://en.wikipedia.org/wiki/Robotic_process_automation</w:t>
              </w:r>
            </w:hyperlink>
          </w:p>
        </w:tc>
      </w:tr>
      <w:tr w:rsidR="00171038">
        <w:trPr>
          <w:trHeight w:val="369"/>
          <w:jc w:val="center"/>
        </w:trPr>
        <w:tc>
          <w:tcPr>
            <w:tcW w:w="9748" w:type="dxa"/>
            <w:gridSpan w:val="7"/>
          </w:tcPr>
          <w:p w:rsidR="00171038" w:rsidRDefault="000C611A">
            <w:pPr>
              <w:pStyle w:val="TableParagraph"/>
              <w:spacing w:line="273" w:lineRule="exact"/>
              <w:ind w:left="110"/>
              <w:rPr>
                <w:b/>
                <w:sz w:val="24"/>
              </w:rPr>
            </w:pPr>
            <w:r>
              <w:rPr>
                <w:b/>
                <w:sz w:val="24"/>
              </w:rPr>
              <w:t>Book(s)for reference</w:t>
            </w:r>
          </w:p>
        </w:tc>
      </w:tr>
      <w:tr w:rsidR="00171038">
        <w:trPr>
          <w:trHeight w:val="316"/>
          <w:jc w:val="center"/>
        </w:trPr>
        <w:tc>
          <w:tcPr>
            <w:tcW w:w="458" w:type="dxa"/>
          </w:tcPr>
          <w:p w:rsidR="00171038" w:rsidRDefault="000C611A">
            <w:pPr>
              <w:pStyle w:val="TableParagraph"/>
              <w:spacing w:line="268" w:lineRule="exact"/>
              <w:ind w:left="110"/>
              <w:rPr>
                <w:sz w:val="24"/>
              </w:rPr>
            </w:pPr>
            <w:r>
              <w:rPr>
                <w:sz w:val="24"/>
              </w:rPr>
              <w:t>1</w:t>
            </w:r>
          </w:p>
        </w:tc>
        <w:tc>
          <w:tcPr>
            <w:tcW w:w="9290" w:type="dxa"/>
            <w:gridSpan w:val="6"/>
          </w:tcPr>
          <w:p w:rsidR="00171038" w:rsidRDefault="000C611A">
            <w:pPr>
              <w:pStyle w:val="TableParagraph"/>
              <w:spacing w:line="268" w:lineRule="exact"/>
              <w:ind w:left="98"/>
              <w:rPr>
                <w:sz w:val="24"/>
              </w:rPr>
            </w:pPr>
            <w:r>
              <w:rPr>
                <w:sz w:val="24"/>
              </w:rPr>
              <w:t>https:/</w:t>
            </w:r>
            <w:hyperlink r:id="rId144" w:history="1">
              <w:r>
                <w:rPr>
                  <w:sz w:val="24"/>
                </w:rPr>
                <w:t>www.uipath.com/landing/academic-studio-download</w:t>
              </w:r>
            </w:hyperlink>
          </w:p>
        </w:tc>
      </w:tr>
      <w:tr w:rsidR="00171038">
        <w:trPr>
          <w:trHeight w:val="417"/>
          <w:jc w:val="center"/>
        </w:trPr>
        <w:tc>
          <w:tcPr>
            <w:tcW w:w="458" w:type="dxa"/>
          </w:tcPr>
          <w:p w:rsidR="00171038" w:rsidRDefault="000C611A">
            <w:pPr>
              <w:pStyle w:val="TableParagraph"/>
              <w:spacing w:line="268" w:lineRule="exact"/>
              <w:ind w:left="110"/>
              <w:rPr>
                <w:sz w:val="24"/>
              </w:rPr>
            </w:pPr>
            <w:r>
              <w:rPr>
                <w:sz w:val="24"/>
              </w:rPr>
              <w:t>2</w:t>
            </w:r>
          </w:p>
        </w:tc>
        <w:tc>
          <w:tcPr>
            <w:tcW w:w="9290" w:type="dxa"/>
            <w:gridSpan w:val="6"/>
          </w:tcPr>
          <w:p w:rsidR="00171038" w:rsidRDefault="000C611A">
            <w:pPr>
              <w:pStyle w:val="TableParagraph"/>
              <w:spacing w:line="268" w:lineRule="exact"/>
              <w:ind w:left="98"/>
              <w:rPr>
                <w:sz w:val="24"/>
              </w:rPr>
            </w:pPr>
            <w:r>
              <w:rPr>
                <w:sz w:val="24"/>
              </w:rPr>
              <w:t>https:/</w:t>
            </w:r>
            <w:hyperlink r:id="rId145" w:history="1">
              <w:r>
                <w:rPr>
                  <w:sz w:val="24"/>
                </w:rPr>
                <w:t>www.uipath.com/rpa/robotic-process-automation</w:t>
              </w:r>
            </w:hyperlink>
          </w:p>
        </w:tc>
      </w:tr>
      <w:tr w:rsidR="00171038">
        <w:trPr>
          <w:trHeight w:val="323"/>
          <w:jc w:val="center"/>
        </w:trPr>
        <w:tc>
          <w:tcPr>
            <w:tcW w:w="458" w:type="dxa"/>
          </w:tcPr>
          <w:p w:rsidR="00171038" w:rsidRDefault="000C611A">
            <w:pPr>
              <w:pStyle w:val="TableParagraph"/>
              <w:jc w:val="center"/>
              <w:rPr>
                <w:sz w:val="24"/>
              </w:rPr>
            </w:pPr>
            <w:r>
              <w:rPr>
                <w:sz w:val="24"/>
              </w:rPr>
              <w:t>3</w:t>
            </w:r>
          </w:p>
        </w:tc>
        <w:tc>
          <w:tcPr>
            <w:tcW w:w="9290" w:type="dxa"/>
            <w:gridSpan w:val="6"/>
          </w:tcPr>
          <w:p w:rsidR="00171038" w:rsidRDefault="000C611A">
            <w:pPr>
              <w:pStyle w:val="TableParagraph"/>
              <w:spacing w:line="268" w:lineRule="exact"/>
              <w:ind w:left="98"/>
              <w:rPr>
                <w:sz w:val="24"/>
              </w:rPr>
            </w:pPr>
            <w:r>
              <w:rPr>
                <w:sz w:val="24"/>
              </w:rPr>
              <w:t>https:/</w:t>
            </w:r>
            <w:hyperlink r:id="rId146" w:history="1">
              <w:r>
                <w:rPr>
                  <w:sz w:val="24"/>
                </w:rPr>
                <w:t>www.uipath.com/rpa/academy</w:t>
              </w:r>
            </w:hyperlink>
          </w:p>
        </w:tc>
      </w:tr>
      <w:tr w:rsidR="00171038">
        <w:trPr>
          <w:trHeight w:val="316"/>
          <w:jc w:val="center"/>
        </w:trPr>
        <w:tc>
          <w:tcPr>
            <w:tcW w:w="9748" w:type="dxa"/>
            <w:gridSpan w:val="7"/>
          </w:tcPr>
          <w:p w:rsidR="00171038" w:rsidRDefault="000C611A">
            <w:pPr>
              <w:pStyle w:val="TableParagraph"/>
              <w:spacing w:line="273" w:lineRule="exact"/>
              <w:ind w:left="110"/>
              <w:rPr>
                <w:b/>
                <w:sz w:val="24"/>
              </w:rPr>
            </w:pPr>
            <w:r>
              <w:rPr>
                <w:b/>
                <w:sz w:val="24"/>
              </w:rPr>
              <w:t>Related Online Contents</w:t>
            </w:r>
          </w:p>
        </w:tc>
      </w:tr>
      <w:tr w:rsidR="00171038">
        <w:trPr>
          <w:trHeight w:val="638"/>
          <w:jc w:val="center"/>
        </w:trPr>
        <w:tc>
          <w:tcPr>
            <w:tcW w:w="458" w:type="dxa"/>
          </w:tcPr>
          <w:p w:rsidR="00171038" w:rsidRDefault="000C611A">
            <w:pPr>
              <w:pStyle w:val="TableParagraph"/>
              <w:spacing w:line="268" w:lineRule="exact"/>
              <w:ind w:left="110"/>
              <w:rPr>
                <w:sz w:val="24"/>
              </w:rPr>
            </w:pPr>
            <w:r>
              <w:rPr>
                <w:sz w:val="24"/>
              </w:rPr>
              <w:t>1</w:t>
            </w:r>
          </w:p>
        </w:tc>
        <w:tc>
          <w:tcPr>
            <w:tcW w:w="9290" w:type="dxa"/>
            <w:gridSpan w:val="6"/>
          </w:tcPr>
          <w:p w:rsidR="00171038" w:rsidRDefault="00171038">
            <w:pPr>
              <w:pStyle w:val="TableParagraph"/>
              <w:spacing w:line="268" w:lineRule="exact"/>
              <w:ind w:left="118"/>
              <w:rPr>
                <w:sz w:val="24"/>
              </w:rPr>
            </w:pPr>
            <w:hyperlink r:id="rId147" w:history="1">
              <w:r w:rsidR="000C611A">
                <w:rPr>
                  <w:sz w:val="24"/>
                  <w:u w:val="single" w:color="0000FF"/>
                </w:rPr>
                <w:t>https://www.wipro.com/en-IN/business-process/robotic-process-automation-a-five-step-</w:t>
              </w:r>
            </w:hyperlink>
          </w:p>
          <w:p w:rsidR="00171038" w:rsidRDefault="00171038">
            <w:pPr>
              <w:pStyle w:val="TableParagraph"/>
              <w:spacing w:before="45"/>
              <w:ind w:left="118"/>
              <w:rPr>
                <w:sz w:val="24"/>
              </w:rPr>
            </w:pPr>
            <w:hyperlink r:id="rId148" w:history="1">
              <w:r w:rsidR="000C611A">
                <w:rPr>
                  <w:sz w:val="24"/>
                  <w:u w:val="single" w:color="0000FF"/>
                </w:rPr>
                <w:t>approach-to-effective-implementation/</w:t>
              </w:r>
            </w:hyperlink>
          </w:p>
        </w:tc>
      </w:tr>
      <w:tr w:rsidR="00171038">
        <w:trPr>
          <w:trHeight w:val="316"/>
          <w:jc w:val="center"/>
        </w:trPr>
        <w:tc>
          <w:tcPr>
            <w:tcW w:w="458" w:type="dxa"/>
          </w:tcPr>
          <w:p w:rsidR="00171038" w:rsidRDefault="000C611A">
            <w:pPr>
              <w:pStyle w:val="TableParagraph"/>
              <w:spacing w:line="268" w:lineRule="exact"/>
              <w:ind w:left="110"/>
              <w:rPr>
                <w:sz w:val="24"/>
              </w:rPr>
            </w:pPr>
            <w:r>
              <w:rPr>
                <w:sz w:val="24"/>
              </w:rPr>
              <w:t>2</w:t>
            </w:r>
          </w:p>
        </w:tc>
        <w:tc>
          <w:tcPr>
            <w:tcW w:w="9290" w:type="dxa"/>
            <w:gridSpan w:val="6"/>
          </w:tcPr>
          <w:p w:rsidR="00171038" w:rsidRDefault="00171038">
            <w:pPr>
              <w:pStyle w:val="TableParagraph"/>
              <w:spacing w:line="268" w:lineRule="exact"/>
              <w:ind w:left="118"/>
              <w:rPr>
                <w:sz w:val="24"/>
              </w:rPr>
            </w:pPr>
            <w:hyperlink r:id="rId149" w:history="1">
              <w:r w:rsidR="000C611A">
                <w:rPr>
                  <w:sz w:val="24"/>
                  <w:u w:val="single" w:color="0000FF"/>
                </w:rPr>
                <w:t>https://research.aimultiple.com/rpa-implementation/</w:t>
              </w:r>
            </w:hyperlink>
          </w:p>
        </w:tc>
      </w:tr>
      <w:tr w:rsidR="00171038">
        <w:trPr>
          <w:trHeight w:val="633"/>
          <w:jc w:val="center"/>
        </w:trPr>
        <w:tc>
          <w:tcPr>
            <w:tcW w:w="458" w:type="dxa"/>
          </w:tcPr>
          <w:p w:rsidR="00171038" w:rsidRDefault="000C611A">
            <w:pPr>
              <w:pStyle w:val="TableParagraph"/>
              <w:spacing w:line="268" w:lineRule="exact"/>
              <w:ind w:left="110"/>
              <w:rPr>
                <w:sz w:val="24"/>
              </w:rPr>
            </w:pPr>
            <w:r>
              <w:rPr>
                <w:sz w:val="24"/>
              </w:rPr>
              <w:t>3</w:t>
            </w:r>
          </w:p>
        </w:tc>
        <w:tc>
          <w:tcPr>
            <w:tcW w:w="9290" w:type="dxa"/>
            <w:gridSpan w:val="6"/>
          </w:tcPr>
          <w:p w:rsidR="00171038" w:rsidRDefault="00171038">
            <w:pPr>
              <w:pStyle w:val="TableParagraph"/>
              <w:spacing w:line="268" w:lineRule="exact"/>
              <w:ind w:left="118"/>
              <w:rPr>
                <w:sz w:val="24"/>
              </w:rPr>
            </w:pPr>
            <w:hyperlink r:id="rId150" w:history="1">
              <w:r w:rsidR="000C611A">
                <w:rPr>
                  <w:sz w:val="24"/>
                  <w:u w:val="single" w:color="0000FF"/>
                </w:rPr>
                <w:t>https://medium.com/@cfb_bots/a-blueprint-for-implementing-robotic-process-automation-</w:t>
              </w:r>
            </w:hyperlink>
          </w:p>
          <w:p w:rsidR="00171038" w:rsidRDefault="00171038">
            <w:pPr>
              <w:pStyle w:val="TableParagraph"/>
              <w:spacing w:before="41"/>
              <w:ind w:left="118"/>
              <w:rPr>
                <w:sz w:val="24"/>
              </w:rPr>
            </w:pPr>
            <w:hyperlink r:id="rId151" w:history="1">
              <w:r w:rsidR="000C611A">
                <w:rPr>
                  <w:sz w:val="24"/>
                  <w:u w:val="single" w:color="0000FF"/>
                </w:rPr>
                <w:t>successfully-88e5f7ff7400</w:t>
              </w:r>
            </w:hyperlink>
          </w:p>
        </w:tc>
      </w:tr>
    </w:tbl>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ind w:hanging="90"/>
      </w:pPr>
    </w:p>
    <w:p w:rsidR="00171038" w:rsidRDefault="00171038">
      <w:pPr>
        <w:tabs>
          <w:tab w:val="left" w:pos="1440"/>
        </w:tabs>
        <w:rPr>
          <w:rFonts w:ascii="Times New Roman" w:hAnsi="Times New Roman" w:cs="Times New Roman"/>
          <w:sz w:val="24"/>
          <w:szCs w:val="24"/>
        </w:rPr>
      </w:pPr>
    </w:p>
    <w:p w:rsidR="00171038" w:rsidRDefault="00171038">
      <w:pPr>
        <w:tabs>
          <w:tab w:val="left" w:pos="1440"/>
        </w:tabs>
        <w:rPr>
          <w:rFonts w:ascii="Times New Roman" w:hAnsi="Times New Roman" w:cs="Times New Roman"/>
          <w:sz w:val="24"/>
          <w:szCs w:val="24"/>
        </w:rPr>
      </w:pPr>
    </w:p>
    <w:tbl>
      <w:tblPr>
        <w:tblW w:w="9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104"/>
        <w:gridCol w:w="462"/>
        <w:gridCol w:w="81"/>
        <w:gridCol w:w="1560"/>
        <w:gridCol w:w="4739"/>
        <w:gridCol w:w="207"/>
        <w:gridCol w:w="723"/>
        <w:gridCol w:w="61"/>
        <w:gridCol w:w="539"/>
        <w:gridCol w:w="360"/>
        <w:gridCol w:w="449"/>
      </w:tblGrid>
      <w:tr w:rsidR="00171038">
        <w:trPr>
          <w:trHeight w:val="551"/>
          <w:jc w:val="center"/>
        </w:trPr>
        <w:tc>
          <w:tcPr>
            <w:tcW w:w="1105" w:type="dxa"/>
            <w:gridSpan w:val="4"/>
          </w:tcPr>
          <w:p w:rsidR="00171038" w:rsidRDefault="000C611A">
            <w:pPr>
              <w:pStyle w:val="TableParagraph"/>
              <w:spacing w:line="273" w:lineRule="exact"/>
              <w:ind w:left="128" w:right="193"/>
              <w:jc w:val="center"/>
              <w:rPr>
                <w:b/>
                <w:sz w:val="24"/>
              </w:rPr>
            </w:pPr>
            <w:r>
              <w:rPr>
                <w:b/>
                <w:sz w:val="24"/>
              </w:rPr>
              <w:t>Course</w:t>
            </w:r>
          </w:p>
          <w:p w:rsidR="00171038" w:rsidRDefault="000C611A">
            <w:pPr>
              <w:pStyle w:val="TableParagraph"/>
              <w:spacing w:before="2" w:line="257" w:lineRule="exact"/>
              <w:ind w:left="128" w:right="188"/>
              <w:jc w:val="center"/>
              <w:rPr>
                <w:b/>
                <w:sz w:val="24"/>
              </w:rPr>
            </w:pPr>
            <w:r>
              <w:rPr>
                <w:b/>
                <w:sz w:val="24"/>
              </w:rPr>
              <w:t>code</w:t>
            </w:r>
          </w:p>
        </w:tc>
        <w:tc>
          <w:tcPr>
            <w:tcW w:w="1560" w:type="dxa"/>
          </w:tcPr>
          <w:p w:rsidR="00171038" w:rsidRDefault="00171038">
            <w:pPr>
              <w:pStyle w:val="TableParagraph"/>
              <w:spacing w:before="135"/>
              <w:ind w:left="104"/>
              <w:rPr>
                <w:b/>
                <w:sz w:val="24"/>
              </w:rPr>
            </w:pPr>
          </w:p>
        </w:tc>
        <w:tc>
          <w:tcPr>
            <w:tcW w:w="4739" w:type="dxa"/>
          </w:tcPr>
          <w:p w:rsidR="00171038" w:rsidRDefault="000C611A">
            <w:pPr>
              <w:pStyle w:val="TableParagraph"/>
              <w:spacing w:before="2" w:line="257" w:lineRule="exact"/>
              <w:ind w:left="637" w:right="637"/>
              <w:jc w:val="center"/>
              <w:rPr>
                <w:b/>
                <w:sz w:val="24"/>
              </w:rPr>
            </w:pPr>
            <w:r>
              <w:rPr>
                <w:b/>
                <w:sz w:val="24"/>
              </w:rPr>
              <w:br/>
              <w:t>HEALTH AND WELLNESS</w:t>
            </w:r>
          </w:p>
        </w:tc>
        <w:tc>
          <w:tcPr>
            <w:tcW w:w="930" w:type="dxa"/>
            <w:gridSpan w:val="2"/>
          </w:tcPr>
          <w:p w:rsidR="00171038" w:rsidRDefault="000C611A">
            <w:pPr>
              <w:pStyle w:val="TableParagraph"/>
              <w:spacing w:before="135"/>
              <w:ind w:left="8"/>
              <w:jc w:val="center"/>
              <w:rPr>
                <w:b/>
                <w:sz w:val="24"/>
              </w:rPr>
            </w:pPr>
            <w:r>
              <w:rPr>
                <w:b/>
                <w:sz w:val="24"/>
              </w:rPr>
              <w:t>L</w:t>
            </w:r>
          </w:p>
        </w:tc>
        <w:tc>
          <w:tcPr>
            <w:tcW w:w="600" w:type="dxa"/>
            <w:gridSpan w:val="2"/>
          </w:tcPr>
          <w:p w:rsidR="00171038" w:rsidRDefault="000C611A">
            <w:pPr>
              <w:pStyle w:val="TableParagraph"/>
              <w:spacing w:before="135"/>
              <w:ind w:left="160"/>
              <w:rPr>
                <w:b/>
                <w:sz w:val="24"/>
              </w:rPr>
            </w:pPr>
            <w:r>
              <w:rPr>
                <w:b/>
                <w:sz w:val="24"/>
              </w:rPr>
              <w:t>T</w:t>
            </w:r>
          </w:p>
        </w:tc>
        <w:tc>
          <w:tcPr>
            <w:tcW w:w="360" w:type="dxa"/>
          </w:tcPr>
          <w:p w:rsidR="00171038" w:rsidRDefault="000C611A">
            <w:pPr>
              <w:pStyle w:val="TableParagraph"/>
              <w:spacing w:before="135"/>
              <w:ind w:left="107"/>
              <w:rPr>
                <w:b/>
                <w:sz w:val="24"/>
              </w:rPr>
            </w:pPr>
            <w:r>
              <w:rPr>
                <w:b/>
                <w:sz w:val="24"/>
              </w:rPr>
              <w:t>P</w:t>
            </w:r>
          </w:p>
        </w:tc>
        <w:tc>
          <w:tcPr>
            <w:tcW w:w="449" w:type="dxa"/>
          </w:tcPr>
          <w:p w:rsidR="00171038" w:rsidRDefault="000C611A">
            <w:pPr>
              <w:pStyle w:val="TableParagraph"/>
              <w:spacing w:before="135"/>
              <w:ind w:left="107"/>
              <w:rPr>
                <w:b/>
                <w:sz w:val="24"/>
              </w:rPr>
            </w:pPr>
            <w:r>
              <w:rPr>
                <w:b/>
                <w:w w:val="99"/>
                <w:sz w:val="24"/>
              </w:rPr>
              <w:t>C</w:t>
            </w:r>
          </w:p>
        </w:tc>
      </w:tr>
      <w:tr w:rsidR="00171038">
        <w:trPr>
          <w:trHeight w:val="277"/>
          <w:jc w:val="center"/>
        </w:trPr>
        <w:tc>
          <w:tcPr>
            <w:tcW w:w="2665" w:type="dxa"/>
            <w:gridSpan w:val="5"/>
          </w:tcPr>
          <w:p w:rsidR="00171038" w:rsidRDefault="00171038">
            <w:pPr>
              <w:pStyle w:val="TableParagraph"/>
              <w:spacing w:line="258" w:lineRule="exact"/>
              <w:ind w:left="1109" w:right="998"/>
              <w:jc w:val="center"/>
              <w:rPr>
                <w:b/>
                <w:sz w:val="24"/>
              </w:rPr>
            </w:pPr>
          </w:p>
        </w:tc>
        <w:tc>
          <w:tcPr>
            <w:tcW w:w="4739" w:type="dxa"/>
          </w:tcPr>
          <w:p w:rsidR="00171038" w:rsidRDefault="000C611A">
            <w:pPr>
              <w:pStyle w:val="TableParagraph"/>
              <w:spacing w:line="258" w:lineRule="exact"/>
              <w:ind w:left="642" w:right="630"/>
              <w:jc w:val="center"/>
              <w:rPr>
                <w:b/>
                <w:sz w:val="24"/>
              </w:rPr>
            </w:pPr>
            <w:r>
              <w:rPr>
                <w:b/>
                <w:sz w:val="24"/>
              </w:rPr>
              <w:t>CORE– I</w:t>
            </w:r>
          </w:p>
        </w:tc>
        <w:tc>
          <w:tcPr>
            <w:tcW w:w="930" w:type="dxa"/>
            <w:gridSpan w:val="2"/>
          </w:tcPr>
          <w:p w:rsidR="00171038" w:rsidRDefault="000C611A">
            <w:pPr>
              <w:pStyle w:val="TableParagraph"/>
              <w:spacing w:line="258" w:lineRule="exact"/>
              <w:ind w:left="7"/>
              <w:jc w:val="center"/>
              <w:rPr>
                <w:b/>
                <w:sz w:val="24"/>
              </w:rPr>
            </w:pPr>
            <w:r>
              <w:rPr>
                <w:b/>
                <w:sz w:val="24"/>
              </w:rPr>
              <w:t>0</w:t>
            </w:r>
          </w:p>
        </w:tc>
        <w:tc>
          <w:tcPr>
            <w:tcW w:w="600" w:type="dxa"/>
            <w:gridSpan w:val="2"/>
          </w:tcPr>
          <w:p w:rsidR="00171038" w:rsidRDefault="000C611A">
            <w:pPr>
              <w:pStyle w:val="TableParagraph"/>
              <w:spacing w:line="258" w:lineRule="exact"/>
              <w:ind w:left="179"/>
              <w:rPr>
                <w:b/>
                <w:sz w:val="24"/>
              </w:rPr>
            </w:pPr>
            <w:r>
              <w:rPr>
                <w:b/>
                <w:sz w:val="24"/>
              </w:rPr>
              <w:t>0</w:t>
            </w:r>
          </w:p>
        </w:tc>
        <w:tc>
          <w:tcPr>
            <w:tcW w:w="360" w:type="dxa"/>
          </w:tcPr>
          <w:p w:rsidR="00171038" w:rsidRDefault="000C611A">
            <w:pPr>
              <w:pStyle w:val="TableParagraph"/>
              <w:spacing w:line="258" w:lineRule="exact"/>
              <w:ind w:left="222"/>
              <w:rPr>
                <w:b/>
                <w:sz w:val="24"/>
              </w:rPr>
            </w:pPr>
            <w:r>
              <w:rPr>
                <w:b/>
                <w:sz w:val="24"/>
              </w:rPr>
              <w:t>2</w:t>
            </w:r>
          </w:p>
        </w:tc>
        <w:tc>
          <w:tcPr>
            <w:tcW w:w="449" w:type="dxa"/>
          </w:tcPr>
          <w:p w:rsidR="00171038" w:rsidRDefault="000C611A">
            <w:pPr>
              <w:pStyle w:val="TableParagraph"/>
              <w:spacing w:line="258" w:lineRule="exact"/>
              <w:ind w:left="222"/>
              <w:rPr>
                <w:b/>
                <w:sz w:val="24"/>
              </w:rPr>
            </w:pPr>
            <w:r>
              <w:rPr>
                <w:b/>
                <w:sz w:val="24"/>
              </w:rPr>
              <w:t>1</w:t>
            </w:r>
          </w:p>
        </w:tc>
      </w:tr>
      <w:tr w:rsidR="00171038">
        <w:trPr>
          <w:trHeight w:val="825"/>
          <w:jc w:val="center"/>
        </w:trPr>
        <w:tc>
          <w:tcPr>
            <w:tcW w:w="2665" w:type="dxa"/>
            <w:gridSpan w:val="5"/>
          </w:tcPr>
          <w:p w:rsidR="00171038" w:rsidRDefault="00171038">
            <w:pPr>
              <w:pStyle w:val="TableParagraph"/>
              <w:spacing w:before="6"/>
              <w:rPr>
                <w:b/>
                <w:sz w:val="23"/>
              </w:rPr>
            </w:pPr>
          </w:p>
          <w:p w:rsidR="00171038" w:rsidRDefault="000C611A">
            <w:pPr>
              <w:pStyle w:val="TableParagraph"/>
              <w:ind w:left="225"/>
              <w:rPr>
                <w:b/>
                <w:sz w:val="24"/>
              </w:rPr>
            </w:pPr>
            <w:r>
              <w:rPr>
                <w:b/>
                <w:sz w:val="24"/>
              </w:rPr>
              <w:t>Pre-requisite</w:t>
            </w:r>
          </w:p>
        </w:tc>
        <w:tc>
          <w:tcPr>
            <w:tcW w:w="4739" w:type="dxa"/>
          </w:tcPr>
          <w:p w:rsidR="00171038" w:rsidRDefault="00171038">
            <w:pPr>
              <w:pStyle w:val="TableParagraph"/>
              <w:spacing w:line="261" w:lineRule="exact"/>
              <w:ind w:left="105"/>
              <w:rPr>
                <w:sz w:val="24"/>
              </w:rPr>
            </w:pPr>
          </w:p>
          <w:p w:rsidR="00171038" w:rsidRDefault="000C611A">
            <w:pPr>
              <w:pStyle w:val="TableParagraph"/>
              <w:spacing w:line="261" w:lineRule="exact"/>
              <w:ind w:left="105"/>
              <w:jc w:val="center"/>
              <w:rPr>
                <w:sz w:val="24"/>
              </w:rPr>
            </w:pPr>
            <w:r>
              <w:rPr>
                <w:sz w:val="24"/>
              </w:rPr>
              <w:t>Knowledge on Health and Wellness</w:t>
            </w:r>
          </w:p>
        </w:tc>
        <w:tc>
          <w:tcPr>
            <w:tcW w:w="930" w:type="dxa"/>
            <w:gridSpan w:val="2"/>
          </w:tcPr>
          <w:p w:rsidR="00171038" w:rsidRDefault="000C611A">
            <w:pPr>
              <w:pStyle w:val="TableParagraph"/>
              <w:spacing w:before="131" w:line="242" w:lineRule="auto"/>
              <w:ind w:right="40"/>
              <w:rPr>
                <w:b/>
                <w:sz w:val="24"/>
              </w:rPr>
            </w:pPr>
            <w:r>
              <w:rPr>
                <w:b/>
                <w:spacing w:val="-1"/>
                <w:sz w:val="24"/>
                <w:lang w:val="en-US"/>
              </w:rPr>
              <w:t>Syllabus-version</w:t>
            </w:r>
          </w:p>
        </w:tc>
        <w:tc>
          <w:tcPr>
            <w:tcW w:w="1409" w:type="dxa"/>
            <w:gridSpan w:val="4"/>
          </w:tcPr>
          <w:p w:rsidR="00171038" w:rsidRDefault="000C611A">
            <w:pPr>
              <w:pStyle w:val="TableParagraph"/>
              <w:spacing w:before="131"/>
              <w:ind w:left="107"/>
              <w:rPr>
                <w:b/>
                <w:sz w:val="24"/>
              </w:rPr>
            </w:pPr>
            <w:r>
              <w:rPr>
                <w:b/>
                <w:sz w:val="24"/>
              </w:rPr>
              <w:t>2025-2026</w:t>
            </w:r>
          </w:p>
        </w:tc>
      </w:tr>
      <w:tr w:rsidR="00171038">
        <w:trPr>
          <w:trHeight w:val="278"/>
          <w:jc w:val="center"/>
        </w:trPr>
        <w:tc>
          <w:tcPr>
            <w:tcW w:w="9743" w:type="dxa"/>
            <w:gridSpan w:val="12"/>
          </w:tcPr>
          <w:p w:rsidR="00171038" w:rsidRDefault="000C611A">
            <w:pPr>
              <w:pStyle w:val="TableParagraph"/>
              <w:spacing w:line="258" w:lineRule="exact"/>
              <w:ind w:left="110"/>
              <w:rPr>
                <w:b/>
                <w:sz w:val="24"/>
              </w:rPr>
            </w:pPr>
            <w:r>
              <w:rPr>
                <w:b/>
                <w:sz w:val="24"/>
              </w:rPr>
              <w:t>Course Objectives:</w:t>
            </w:r>
          </w:p>
        </w:tc>
      </w:tr>
      <w:tr w:rsidR="00171038">
        <w:trPr>
          <w:trHeight w:val="1279"/>
          <w:jc w:val="center"/>
        </w:trPr>
        <w:tc>
          <w:tcPr>
            <w:tcW w:w="9743" w:type="dxa"/>
            <w:gridSpan w:val="12"/>
          </w:tcPr>
          <w:p w:rsidR="00171038" w:rsidRDefault="000C611A">
            <w:pPr>
              <w:pStyle w:val="TableParagraph"/>
              <w:numPr>
                <w:ilvl w:val="0"/>
                <w:numId w:val="25"/>
              </w:numPr>
              <w:tabs>
                <w:tab w:val="left" w:pos="831"/>
              </w:tabs>
              <w:spacing w:before="16" w:line="261" w:lineRule="exact"/>
              <w:rPr>
                <w:sz w:val="24"/>
              </w:rPr>
            </w:pPr>
            <w:r>
              <w:rPr>
                <w:sz w:val="24"/>
              </w:rPr>
              <w:t>The Health &amp; Wellness course focuses on teaching the elements of physical, mental, emotional, social, intellectual, environment well-being which are essential for overall development of an individual.</w:t>
            </w:r>
          </w:p>
          <w:p w:rsidR="00171038" w:rsidRDefault="000C611A">
            <w:pPr>
              <w:pStyle w:val="TableParagraph"/>
              <w:numPr>
                <w:ilvl w:val="0"/>
                <w:numId w:val="25"/>
              </w:numPr>
              <w:tabs>
                <w:tab w:val="left" w:pos="831"/>
              </w:tabs>
              <w:spacing w:before="16" w:line="261" w:lineRule="exact"/>
              <w:rPr>
                <w:sz w:val="24"/>
              </w:rPr>
            </w:pPr>
            <w:r>
              <w:rPr>
                <w:sz w:val="24"/>
              </w:rPr>
              <w:t>The course also addresses the dange</w:t>
            </w:r>
            <w:r>
              <w:rPr>
                <w:sz w:val="24"/>
              </w:rPr>
              <w:t>rs of substance abuse and online risks to promote emotional and mental health.</w:t>
            </w:r>
          </w:p>
        </w:tc>
      </w:tr>
      <w:tr w:rsidR="00171038">
        <w:trPr>
          <w:trHeight w:val="277"/>
          <w:jc w:val="center"/>
        </w:trPr>
        <w:tc>
          <w:tcPr>
            <w:tcW w:w="9743" w:type="dxa"/>
            <w:gridSpan w:val="12"/>
          </w:tcPr>
          <w:p w:rsidR="00171038" w:rsidRDefault="000C611A">
            <w:pPr>
              <w:pStyle w:val="TableParagraph"/>
              <w:spacing w:line="258" w:lineRule="exact"/>
              <w:ind w:left="110"/>
              <w:rPr>
                <w:b/>
                <w:sz w:val="24"/>
              </w:rPr>
            </w:pPr>
            <w:r>
              <w:rPr>
                <w:b/>
                <w:sz w:val="24"/>
              </w:rPr>
              <w:t>Expected Course Outcomes:</w:t>
            </w:r>
          </w:p>
        </w:tc>
      </w:tr>
      <w:tr w:rsidR="00171038">
        <w:trPr>
          <w:trHeight w:val="321"/>
          <w:jc w:val="center"/>
        </w:trPr>
        <w:tc>
          <w:tcPr>
            <w:tcW w:w="9743" w:type="dxa"/>
            <w:gridSpan w:val="12"/>
          </w:tcPr>
          <w:p w:rsidR="00171038" w:rsidRDefault="000C611A">
            <w:pPr>
              <w:pStyle w:val="TableParagraph"/>
              <w:spacing w:line="268" w:lineRule="exact"/>
              <w:ind w:left="225"/>
              <w:rPr>
                <w:sz w:val="24"/>
              </w:rPr>
            </w:pPr>
            <w:r>
              <w:rPr>
                <w:sz w:val="24"/>
              </w:rPr>
              <w:t>On the successful completion of the course, student will be able to:</w:t>
            </w:r>
          </w:p>
        </w:tc>
      </w:tr>
      <w:tr w:rsidR="00171038">
        <w:trPr>
          <w:trHeight w:val="325"/>
          <w:jc w:val="center"/>
        </w:trPr>
        <w:tc>
          <w:tcPr>
            <w:tcW w:w="562" w:type="dxa"/>
            <w:gridSpan w:val="2"/>
          </w:tcPr>
          <w:p w:rsidR="00171038" w:rsidRDefault="000C611A">
            <w:pPr>
              <w:pStyle w:val="TableParagraph"/>
              <w:spacing w:line="273" w:lineRule="exact"/>
              <w:ind w:left="225"/>
              <w:rPr>
                <w:sz w:val="24"/>
              </w:rPr>
            </w:pPr>
            <w:r>
              <w:rPr>
                <w:sz w:val="24"/>
              </w:rPr>
              <w:t>1</w:t>
            </w:r>
          </w:p>
        </w:tc>
        <w:tc>
          <w:tcPr>
            <w:tcW w:w="8372" w:type="dxa"/>
            <w:gridSpan w:val="8"/>
          </w:tcPr>
          <w:p w:rsidR="00171038" w:rsidRDefault="000C611A">
            <w:pPr>
              <w:pStyle w:val="TableParagraph"/>
              <w:tabs>
                <w:tab w:val="left" w:pos="831"/>
              </w:tabs>
              <w:spacing w:before="16" w:line="261" w:lineRule="exact"/>
              <w:rPr>
                <w:sz w:val="24"/>
              </w:rPr>
            </w:pPr>
            <w:r>
              <w:rPr>
                <w:sz w:val="24"/>
              </w:rPr>
              <w:t xml:space="preserve"> Demonstrate proficiency in sports training and physical fitness practice</w:t>
            </w:r>
          </w:p>
        </w:tc>
        <w:tc>
          <w:tcPr>
            <w:tcW w:w="809" w:type="dxa"/>
            <w:gridSpan w:val="2"/>
          </w:tcPr>
          <w:p w:rsidR="00171038" w:rsidRDefault="000C611A">
            <w:pPr>
              <w:pStyle w:val="TableParagraph"/>
              <w:spacing w:line="273" w:lineRule="exact"/>
              <w:ind w:left="222"/>
              <w:rPr>
                <w:b/>
                <w:sz w:val="24"/>
              </w:rPr>
            </w:pPr>
            <w:r>
              <w:rPr>
                <w:b/>
                <w:sz w:val="24"/>
              </w:rPr>
              <w:t>K2</w:t>
            </w:r>
          </w:p>
        </w:tc>
      </w:tr>
      <w:tr w:rsidR="00171038">
        <w:trPr>
          <w:trHeight w:val="321"/>
          <w:jc w:val="center"/>
        </w:trPr>
        <w:tc>
          <w:tcPr>
            <w:tcW w:w="562" w:type="dxa"/>
            <w:gridSpan w:val="2"/>
          </w:tcPr>
          <w:p w:rsidR="00171038" w:rsidRDefault="000C611A">
            <w:pPr>
              <w:pStyle w:val="TableParagraph"/>
              <w:spacing w:line="268" w:lineRule="exact"/>
              <w:ind w:left="225"/>
              <w:rPr>
                <w:sz w:val="24"/>
              </w:rPr>
            </w:pPr>
            <w:r>
              <w:rPr>
                <w:sz w:val="24"/>
              </w:rPr>
              <w:t>2</w:t>
            </w:r>
          </w:p>
        </w:tc>
        <w:tc>
          <w:tcPr>
            <w:tcW w:w="8372" w:type="dxa"/>
            <w:gridSpan w:val="8"/>
          </w:tcPr>
          <w:p w:rsidR="00171038" w:rsidRDefault="000C611A">
            <w:pPr>
              <w:pStyle w:val="TableParagraph"/>
              <w:tabs>
                <w:tab w:val="left" w:pos="831"/>
              </w:tabs>
              <w:spacing w:before="16" w:line="261" w:lineRule="exact"/>
              <w:rPr>
                <w:sz w:val="24"/>
              </w:rPr>
            </w:pPr>
            <w:r>
              <w:rPr>
                <w:sz w:val="24"/>
              </w:rPr>
              <w:t xml:space="preserve"> Improve their mental and emotional well being, fostering a positive outlook on health   </w:t>
            </w:r>
            <w:r>
              <w:rPr>
                <w:sz w:val="24"/>
              </w:rPr>
              <w:br/>
              <w:t xml:space="preserve"> and life</w:t>
            </w:r>
          </w:p>
        </w:tc>
        <w:tc>
          <w:tcPr>
            <w:tcW w:w="809" w:type="dxa"/>
            <w:gridSpan w:val="2"/>
          </w:tcPr>
          <w:p w:rsidR="00171038" w:rsidRDefault="000C611A">
            <w:pPr>
              <w:pStyle w:val="TableParagraph"/>
              <w:spacing w:line="268" w:lineRule="exact"/>
              <w:ind w:left="222"/>
              <w:rPr>
                <w:b/>
                <w:sz w:val="24"/>
              </w:rPr>
            </w:pPr>
            <w:r>
              <w:rPr>
                <w:b/>
                <w:sz w:val="24"/>
              </w:rPr>
              <w:t>K3</w:t>
            </w:r>
          </w:p>
        </w:tc>
      </w:tr>
      <w:tr w:rsidR="00171038">
        <w:trPr>
          <w:trHeight w:val="321"/>
          <w:jc w:val="center"/>
        </w:trPr>
        <w:tc>
          <w:tcPr>
            <w:tcW w:w="562" w:type="dxa"/>
            <w:gridSpan w:val="2"/>
          </w:tcPr>
          <w:p w:rsidR="00171038" w:rsidRDefault="000C611A">
            <w:pPr>
              <w:pStyle w:val="TableParagraph"/>
              <w:spacing w:line="268" w:lineRule="exact"/>
              <w:ind w:left="225"/>
              <w:rPr>
                <w:sz w:val="24"/>
              </w:rPr>
            </w:pPr>
            <w:r>
              <w:rPr>
                <w:sz w:val="24"/>
              </w:rPr>
              <w:t>3</w:t>
            </w:r>
          </w:p>
        </w:tc>
        <w:tc>
          <w:tcPr>
            <w:tcW w:w="8372" w:type="dxa"/>
            <w:gridSpan w:val="8"/>
          </w:tcPr>
          <w:p w:rsidR="00171038" w:rsidRDefault="000C611A">
            <w:pPr>
              <w:pStyle w:val="TableParagraph"/>
              <w:tabs>
                <w:tab w:val="left" w:pos="831"/>
              </w:tabs>
              <w:spacing w:before="16" w:line="261" w:lineRule="exact"/>
              <w:rPr>
                <w:sz w:val="24"/>
              </w:rPr>
            </w:pPr>
            <w:r>
              <w:rPr>
                <w:sz w:val="24"/>
              </w:rPr>
              <w:t xml:space="preserve"> Develop competence and commitment as professionals in the field of health and </w:t>
            </w:r>
            <w:r>
              <w:rPr>
                <w:sz w:val="24"/>
              </w:rPr>
              <w:br/>
              <w:t xml:space="preserve"> wellness</w:t>
            </w:r>
          </w:p>
        </w:tc>
        <w:tc>
          <w:tcPr>
            <w:tcW w:w="809" w:type="dxa"/>
            <w:gridSpan w:val="2"/>
          </w:tcPr>
          <w:p w:rsidR="00171038" w:rsidRDefault="000C611A">
            <w:pPr>
              <w:pStyle w:val="TableParagraph"/>
              <w:spacing w:line="268" w:lineRule="exact"/>
              <w:ind w:left="222"/>
              <w:rPr>
                <w:b/>
                <w:sz w:val="24"/>
              </w:rPr>
            </w:pPr>
            <w:r>
              <w:rPr>
                <w:b/>
                <w:sz w:val="24"/>
              </w:rPr>
              <w:t>K6</w:t>
            </w:r>
          </w:p>
        </w:tc>
      </w:tr>
      <w:tr w:rsidR="00171038">
        <w:trPr>
          <w:trHeight w:val="321"/>
          <w:jc w:val="center"/>
        </w:trPr>
        <w:tc>
          <w:tcPr>
            <w:tcW w:w="562" w:type="dxa"/>
            <w:gridSpan w:val="2"/>
          </w:tcPr>
          <w:p w:rsidR="00171038" w:rsidRDefault="000C611A">
            <w:pPr>
              <w:pStyle w:val="TableParagraph"/>
              <w:spacing w:line="268" w:lineRule="exact"/>
              <w:ind w:left="225"/>
              <w:rPr>
                <w:sz w:val="24"/>
              </w:rPr>
            </w:pPr>
            <w:r>
              <w:rPr>
                <w:sz w:val="24"/>
              </w:rPr>
              <w:t>4</w:t>
            </w:r>
          </w:p>
        </w:tc>
        <w:tc>
          <w:tcPr>
            <w:tcW w:w="8372" w:type="dxa"/>
            <w:gridSpan w:val="8"/>
          </w:tcPr>
          <w:p w:rsidR="00171038" w:rsidRDefault="000C611A">
            <w:pPr>
              <w:pStyle w:val="TableParagraph"/>
              <w:tabs>
                <w:tab w:val="left" w:pos="831"/>
              </w:tabs>
              <w:spacing w:before="16" w:line="261" w:lineRule="exact"/>
              <w:rPr>
                <w:sz w:val="24"/>
              </w:rPr>
            </w:pPr>
            <w:r>
              <w:rPr>
                <w:sz w:val="24"/>
              </w:rPr>
              <w:t xml:space="preserve"> Awareness on drug addiction and its  ill effects</w:t>
            </w:r>
          </w:p>
        </w:tc>
        <w:tc>
          <w:tcPr>
            <w:tcW w:w="809" w:type="dxa"/>
            <w:gridSpan w:val="2"/>
          </w:tcPr>
          <w:p w:rsidR="00171038" w:rsidRDefault="000C611A">
            <w:pPr>
              <w:pStyle w:val="TableParagraph"/>
              <w:spacing w:line="268" w:lineRule="exact"/>
              <w:ind w:left="222"/>
              <w:rPr>
                <w:b/>
                <w:sz w:val="24"/>
              </w:rPr>
            </w:pPr>
            <w:r>
              <w:rPr>
                <w:b/>
                <w:sz w:val="24"/>
              </w:rPr>
              <w:t>K5</w:t>
            </w:r>
          </w:p>
        </w:tc>
      </w:tr>
      <w:tr w:rsidR="00171038">
        <w:trPr>
          <w:trHeight w:val="321"/>
          <w:jc w:val="center"/>
        </w:trPr>
        <w:tc>
          <w:tcPr>
            <w:tcW w:w="9743" w:type="dxa"/>
            <w:gridSpan w:val="12"/>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trHeight w:val="277"/>
          <w:jc w:val="center"/>
        </w:trPr>
        <w:tc>
          <w:tcPr>
            <w:tcW w:w="9743" w:type="dxa"/>
            <w:gridSpan w:val="12"/>
          </w:tcPr>
          <w:p w:rsidR="00171038" w:rsidRDefault="00171038">
            <w:pPr>
              <w:pStyle w:val="TableParagraph"/>
              <w:rPr>
                <w:sz w:val="20"/>
              </w:rPr>
            </w:pPr>
          </w:p>
        </w:tc>
      </w:tr>
      <w:tr w:rsidR="00171038">
        <w:trPr>
          <w:trHeight w:val="278"/>
          <w:jc w:val="center"/>
        </w:trPr>
        <w:tc>
          <w:tcPr>
            <w:tcW w:w="1024" w:type="dxa"/>
            <w:gridSpan w:val="3"/>
          </w:tcPr>
          <w:p w:rsidR="00171038" w:rsidRDefault="000C611A">
            <w:pPr>
              <w:pStyle w:val="TableParagraph"/>
              <w:spacing w:line="258" w:lineRule="exact"/>
              <w:jc w:val="center"/>
              <w:rPr>
                <w:b/>
                <w:sz w:val="24"/>
              </w:rPr>
            </w:pPr>
            <w:r>
              <w:rPr>
                <w:b/>
                <w:sz w:val="24"/>
              </w:rPr>
              <w:t>Unit:1</w:t>
            </w:r>
          </w:p>
        </w:tc>
        <w:tc>
          <w:tcPr>
            <w:tcW w:w="7371" w:type="dxa"/>
            <w:gridSpan w:val="6"/>
          </w:tcPr>
          <w:p w:rsidR="00171038" w:rsidRDefault="000C611A">
            <w:pPr>
              <w:pStyle w:val="TableParagraph"/>
              <w:spacing w:line="258" w:lineRule="exact"/>
              <w:jc w:val="center"/>
              <w:rPr>
                <w:b/>
                <w:sz w:val="24"/>
              </w:rPr>
            </w:pPr>
            <w:r>
              <w:rPr>
                <w:b/>
                <w:sz w:val="24"/>
              </w:rPr>
              <w:t>INTRODUCTION TO HEALTH AND WELLNESS</w:t>
            </w:r>
          </w:p>
        </w:tc>
        <w:tc>
          <w:tcPr>
            <w:tcW w:w="1348" w:type="dxa"/>
            <w:gridSpan w:val="3"/>
          </w:tcPr>
          <w:p w:rsidR="00171038" w:rsidRDefault="000C611A">
            <w:pPr>
              <w:pStyle w:val="TableParagraph"/>
              <w:spacing w:line="258" w:lineRule="exact"/>
              <w:jc w:val="center"/>
              <w:rPr>
                <w:b/>
                <w:sz w:val="24"/>
              </w:rPr>
            </w:pPr>
            <w:r>
              <w:rPr>
                <w:b/>
                <w:sz w:val="24"/>
              </w:rPr>
              <w:t>5 Hours</w:t>
            </w:r>
          </w:p>
        </w:tc>
      </w:tr>
      <w:tr w:rsidR="00171038">
        <w:trPr>
          <w:trHeight w:val="825"/>
          <w:jc w:val="center"/>
        </w:trPr>
        <w:tc>
          <w:tcPr>
            <w:tcW w:w="9743" w:type="dxa"/>
            <w:gridSpan w:val="12"/>
          </w:tcPr>
          <w:p w:rsidR="00171038" w:rsidRDefault="000C611A">
            <w:pPr>
              <w:pStyle w:val="TableParagraph"/>
              <w:spacing w:line="261" w:lineRule="exact"/>
              <w:jc w:val="both"/>
              <w:rPr>
                <w:sz w:val="24"/>
              </w:rPr>
            </w:pPr>
            <w:r>
              <w:rPr>
                <w:sz w:val="24"/>
              </w:rPr>
              <w:t xml:space="preserve">Define and Differentiate Health and Wellness, Dimensions of Health and their interrelationships, Importance of Health and </w:t>
            </w:r>
            <w:r>
              <w:rPr>
                <w:sz w:val="24"/>
              </w:rPr>
              <w:t>Wellness, Definition of Fitness and Wellness Strategy, Components of Fitness and Wellness, Benefits of Exercise and Health, Role of Parents and Community for the Maintenance of Fitness and Wellness, Origin of Yoga, Definition and Scope of Yoga, Yoga and St</w:t>
            </w:r>
            <w:r>
              <w:rPr>
                <w:sz w:val="24"/>
              </w:rPr>
              <w:t>ress Management. Identification of Suicidal Tendencies, Substance Abuse Management (Drugs, Cigarette, Alchohol), Addiction Management, Stress Management, Spiritual Management.</w:t>
            </w:r>
          </w:p>
        </w:tc>
      </w:tr>
      <w:tr w:rsidR="00171038">
        <w:trPr>
          <w:trHeight w:val="278"/>
          <w:jc w:val="center"/>
        </w:trPr>
        <w:tc>
          <w:tcPr>
            <w:tcW w:w="9743" w:type="dxa"/>
            <w:gridSpan w:val="12"/>
          </w:tcPr>
          <w:p w:rsidR="00171038" w:rsidRDefault="00171038">
            <w:pPr>
              <w:pStyle w:val="TableParagraph"/>
              <w:rPr>
                <w:sz w:val="20"/>
              </w:rPr>
            </w:pPr>
          </w:p>
        </w:tc>
      </w:tr>
      <w:tr w:rsidR="00171038">
        <w:trPr>
          <w:trHeight w:val="273"/>
          <w:jc w:val="center"/>
        </w:trPr>
        <w:tc>
          <w:tcPr>
            <w:tcW w:w="1024" w:type="dxa"/>
            <w:gridSpan w:val="3"/>
          </w:tcPr>
          <w:p w:rsidR="00171038" w:rsidRDefault="000C611A">
            <w:pPr>
              <w:pStyle w:val="TableParagraph"/>
              <w:spacing w:line="253" w:lineRule="exact"/>
              <w:jc w:val="center"/>
              <w:rPr>
                <w:b/>
                <w:sz w:val="24"/>
              </w:rPr>
            </w:pPr>
            <w:r>
              <w:rPr>
                <w:b/>
                <w:sz w:val="24"/>
              </w:rPr>
              <w:t>Unit:2</w:t>
            </w:r>
          </w:p>
        </w:tc>
        <w:tc>
          <w:tcPr>
            <w:tcW w:w="7371" w:type="dxa"/>
            <w:gridSpan w:val="6"/>
          </w:tcPr>
          <w:p w:rsidR="00171038" w:rsidRDefault="000C611A">
            <w:pPr>
              <w:pStyle w:val="TableParagraph"/>
              <w:spacing w:line="253" w:lineRule="exact"/>
              <w:jc w:val="center"/>
              <w:rPr>
                <w:b/>
                <w:sz w:val="24"/>
              </w:rPr>
            </w:pPr>
            <w:r>
              <w:rPr>
                <w:b/>
                <w:sz w:val="24"/>
              </w:rPr>
              <w:t>BUILDING PHYSICAL STRENGTH AND INNER STRENGTH</w:t>
            </w:r>
          </w:p>
        </w:tc>
        <w:tc>
          <w:tcPr>
            <w:tcW w:w="1348" w:type="dxa"/>
            <w:gridSpan w:val="3"/>
          </w:tcPr>
          <w:p w:rsidR="00171038" w:rsidRDefault="000C611A">
            <w:pPr>
              <w:pStyle w:val="TableParagraph"/>
              <w:spacing w:line="253" w:lineRule="exact"/>
              <w:jc w:val="center"/>
              <w:rPr>
                <w:b/>
                <w:sz w:val="24"/>
              </w:rPr>
            </w:pPr>
            <w:r>
              <w:rPr>
                <w:b/>
                <w:sz w:val="24"/>
              </w:rPr>
              <w:t>5 Hours</w:t>
            </w:r>
          </w:p>
        </w:tc>
      </w:tr>
      <w:tr w:rsidR="00171038">
        <w:trPr>
          <w:trHeight w:val="1103"/>
          <w:jc w:val="center"/>
        </w:trPr>
        <w:tc>
          <w:tcPr>
            <w:tcW w:w="9743" w:type="dxa"/>
            <w:gridSpan w:val="12"/>
          </w:tcPr>
          <w:p w:rsidR="00171038" w:rsidRDefault="000C611A">
            <w:pPr>
              <w:pStyle w:val="TableParagraph"/>
              <w:spacing w:line="261" w:lineRule="exact"/>
              <w:ind w:left="110"/>
              <w:jc w:val="both"/>
              <w:rPr>
                <w:sz w:val="24"/>
              </w:rPr>
            </w:pPr>
            <w:r>
              <w:rPr>
                <w:sz w:val="24"/>
              </w:rPr>
              <w:t xml:space="preserve">Diet and </w:t>
            </w:r>
            <w:r>
              <w:rPr>
                <w:sz w:val="24"/>
              </w:rPr>
              <w:t>Nutrition for Health and Wellness, Essential Components of Balanced Diet for Healthy Living, Processed Foods and Unhealthy Eating Habits, Healthy Foods and Exercise for Prevention of Life Threatening Disease with Special Reference to Cardiovascular Disease</w:t>
            </w:r>
            <w:r>
              <w:rPr>
                <w:sz w:val="24"/>
              </w:rPr>
              <w:t xml:space="preserve">s, Diabetes, Hypertension. Physical Fitness and Components of Physical Fitness. Advantages of Good Physique. Active and Sedentary Lifestyle and its implications. Postural Deformities and its corrective measures. Psychological Well-Being and its importance </w:t>
            </w:r>
            <w:r>
              <w:rPr>
                <w:sz w:val="24"/>
              </w:rPr>
              <w:t>in the field of Sports. Role of Sleep in Maintenance of Physical and Mental Health.</w:t>
            </w:r>
          </w:p>
        </w:tc>
      </w:tr>
      <w:tr w:rsidR="00171038">
        <w:trPr>
          <w:trHeight w:val="287"/>
          <w:jc w:val="center"/>
        </w:trPr>
        <w:tc>
          <w:tcPr>
            <w:tcW w:w="1105" w:type="dxa"/>
            <w:gridSpan w:val="4"/>
          </w:tcPr>
          <w:p w:rsidR="00171038" w:rsidRDefault="00171038">
            <w:pPr>
              <w:pStyle w:val="TableParagraph"/>
              <w:rPr>
                <w:sz w:val="20"/>
              </w:rPr>
            </w:pPr>
          </w:p>
        </w:tc>
        <w:tc>
          <w:tcPr>
            <w:tcW w:w="6506" w:type="dxa"/>
            <w:gridSpan w:val="3"/>
          </w:tcPr>
          <w:p w:rsidR="00171038" w:rsidRDefault="000C611A">
            <w:pPr>
              <w:pStyle w:val="TableParagraph"/>
              <w:spacing w:line="268" w:lineRule="exact"/>
              <w:ind w:left="4229"/>
              <w:rPr>
                <w:b/>
                <w:sz w:val="24"/>
              </w:rPr>
            </w:pPr>
            <w:r>
              <w:rPr>
                <w:b/>
                <w:sz w:val="24"/>
              </w:rPr>
              <w:t>Total Lecture hours</w:t>
            </w:r>
          </w:p>
        </w:tc>
        <w:tc>
          <w:tcPr>
            <w:tcW w:w="2132" w:type="dxa"/>
            <w:gridSpan w:val="5"/>
          </w:tcPr>
          <w:p w:rsidR="00171038" w:rsidRDefault="000C611A">
            <w:pPr>
              <w:pStyle w:val="TableParagraph"/>
              <w:spacing w:line="268" w:lineRule="exact"/>
              <w:ind w:right="207"/>
              <w:jc w:val="right"/>
              <w:rPr>
                <w:b/>
                <w:sz w:val="24"/>
              </w:rPr>
            </w:pPr>
            <w:r>
              <w:rPr>
                <w:b/>
                <w:sz w:val="24"/>
              </w:rPr>
              <w:t>10 --hours</w:t>
            </w:r>
          </w:p>
        </w:tc>
      </w:tr>
      <w:tr w:rsidR="00171038">
        <w:trPr>
          <w:trHeight w:val="273"/>
          <w:jc w:val="center"/>
        </w:trPr>
        <w:tc>
          <w:tcPr>
            <w:tcW w:w="9743" w:type="dxa"/>
            <w:gridSpan w:val="12"/>
          </w:tcPr>
          <w:p w:rsidR="00171038" w:rsidRDefault="000C611A">
            <w:pPr>
              <w:pStyle w:val="TableParagraph"/>
              <w:spacing w:line="253" w:lineRule="exact"/>
              <w:ind w:left="225"/>
              <w:rPr>
                <w:b/>
                <w:sz w:val="24"/>
              </w:rPr>
            </w:pPr>
            <w:r>
              <w:rPr>
                <w:b/>
                <w:sz w:val="24"/>
              </w:rPr>
              <w:t>Text</w:t>
            </w:r>
            <w:r w:rsidR="00A57FCB">
              <w:rPr>
                <w:b/>
                <w:sz w:val="24"/>
              </w:rPr>
              <w:t xml:space="preserve"> </w:t>
            </w:r>
            <w:r>
              <w:rPr>
                <w:b/>
                <w:sz w:val="24"/>
              </w:rPr>
              <w:t>Book(s)</w:t>
            </w:r>
          </w:p>
        </w:tc>
      </w:tr>
      <w:tr w:rsidR="00171038">
        <w:trPr>
          <w:trHeight w:val="355"/>
          <w:jc w:val="center"/>
        </w:trPr>
        <w:tc>
          <w:tcPr>
            <w:tcW w:w="458" w:type="dxa"/>
          </w:tcPr>
          <w:p w:rsidR="00171038" w:rsidRDefault="000C611A">
            <w:pPr>
              <w:pStyle w:val="TableParagraph"/>
              <w:spacing w:before="120" w:line="268" w:lineRule="exact"/>
              <w:jc w:val="center"/>
              <w:rPr>
                <w:sz w:val="24"/>
              </w:rPr>
            </w:pPr>
            <w:r>
              <w:rPr>
                <w:sz w:val="24"/>
              </w:rPr>
              <w:t>1</w:t>
            </w:r>
          </w:p>
        </w:tc>
        <w:tc>
          <w:tcPr>
            <w:tcW w:w="9285" w:type="dxa"/>
            <w:gridSpan w:val="11"/>
          </w:tcPr>
          <w:p w:rsidR="00171038" w:rsidRDefault="000C611A">
            <w:pPr>
              <w:pStyle w:val="TableParagraph"/>
              <w:spacing w:before="120" w:line="235" w:lineRule="exact"/>
              <w:rPr>
                <w:sz w:val="24"/>
              </w:rPr>
            </w:pPr>
            <w:r>
              <w:rPr>
                <w:sz w:val="24"/>
              </w:rPr>
              <w:t>Physical Activity and Health by Claude Bouchard, Steven N. Blair, William L. Haskell</w:t>
            </w:r>
          </w:p>
        </w:tc>
      </w:tr>
      <w:tr w:rsidR="00171038">
        <w:trPr>
          <w:trHeight w:val="306"/>
          <w:jc w:val="center"/>
        </w:trPr>
        <w:tc>
          <w:tcPr>
            <w:tcW w:w="458" w:type="dxa"/>
          </w:tcPr>
          <w:p w:rsidR="00171038" w:rsidRDefault="000C611A">
            <w:pPr>
              <w:pStyle w:val="TableParagraph"/>
              <w:spacing w:before="120" w:line="268" w:lineRule="exact"/>
              <w:jc w:val="center"/>
              <w:rPr>
                <w:sz w:val="24"/>
              </w:rPr>
            </w:pPr>
            <w:r>
              <w:rPr>
                <w:sz w:val="24"/>
              </w:rPr>
              <w:t>2</w:t>
            </w:r>
          </w:p>
        </w:tc>
        <w:tc>
          <w:tcPr>
            <w:tcW w:w="9285" w:type="dxa"/>
            <w:gridSpan w:val="11"/>
          </w:tcPr>
          <w:p w:rsidR="00171038" w:rsidRDefault="000C611A">
            <w:pPr>
              <w:pStyle w:val="TableParagraph"/>
              <w:spacing w:before="120" w:line="261" w:lineRule="exact"/>
              <w:rPr>
                <w:sz w:val="24"/>
              </w:rPr>
            </w:pPr>
            <w:r>
              <w:rPr>
                <w:sz w:val="24"/>
              </w:rPr>
              <w:t xml:space="preserve">Mental Health Workbook by Emily </w:t>
            </w:r>
            <w:r>
              <w:rPr>
                <w:sz w:val="24"/>
              </w:rPr>
              <w:t>Attached &amp; Marzia Fernandez, 2021.</w:t>
            </w:r>
          </w:p>
        </w:tc>
      </w:tr>
      <w:tr w:rsidR="00171038">
        <w:trPr>
          <w:trHeight w:val="277"/>
          <w:jc w:val="center"/>
        </w:trPr>
        <w:tc>
          <w:tcPr>
            <w:tcW w:w="458" w:type="dxa"/>
          </w:tcPr>
          <w:p w:rsidR="00171038" w:rsidRDefault="000C611A">
            <w:pPr>
              <w:pStyle w:val="TableParagraph"/>
              <w:spacing w:before="120" w:line="258" w:lineRule="exact"/>
              <w:jc w:val="center"/>
              <w:rPr>
                <w:sz w:val="24"/>
              </w:rPr>
            </w:pPr>
            <w:r>
              <w:rPr>
                <w:sz w:val="24"/>
              </w:rPr>
              <w:t>3</w:t>
            </w:r>
          </w:p>
        </w:tc>
        <w:tc>
          <w:tcPr>
            <w:tcW w:w="9285" w:type="dxa"/>
            <w:gridSpan w:val="11"/>
          </w:tcPr>
          <w:p w:rsidR="00171038" w:rsidRDefault="000C611A">
            <w:pPr>
              <w:pStyle w:val="TableParagraph"/>
              <w:spacing w:before="120" w:line="258" w:lineRule="exact"/>
              <w:rPr>
                <w:sz w:val="24"/>
              </w:rPr>
            </w:pPr>
            <w:r>
              <w:rPr>
                <w:sz w:val="24"/>
              </w:rPr>
              <w:t>Mental Health Workbook for Women: Exercise to Transform Negative Thoughts and Improve Well-Being by Nashay Lorick, 2022</w:t>
            </w:r>
          </w:p>
        </w:tc>
      </w:tr>
      <w:tr w:rsidR="00171038">
        <w:trPr>
          <w:trHeight w:val="278"/>
          <w:jc w:val="center"/>
        </w:trPr>
        <w:tc>
          <w:tcPr>
            <w:tcW w:w="458" w:type="dxa"/>
          </w:tcPr>
          <w:p w:rsidR="00171038" w:rsidRDefault="000C611A">
            <w:pPr>
              <w:pStyle w:val="TableParagraph"/>
              <w:spacing w:before="120" w:line="258" w:lineRule="exact"/>
              <w:jc w:val="center"/>
              <w:rPr>
                <w:sz w:val="24"/>
              </w:rPr>
            </w:pPr>
            <w:r>
              <w:rPr>
                <w:sz w:val="24"/>
              </w:rPr>
              <w:t>4</w:t>
            </w:r>
          </w:p>
        </w:tc>
        <w:tc>
          <w:tcPr>
            <w:tcW w:w="9285" w:type="dxa"/>
            <w:gridSpan w:val="11"/>
          </w:tcPr>
          <w:p w:rsidR="00171038" w:rsidRDefault="000C611A">
            <w:pPr>
              <w:pStyle w:val="TableParagraph"/>
              <w:spacing w:before="120" w:line="258" w:lineRule="exact"/>
              <w:rPr>
                <w:sz w:val="24"/>
              </w:rPr>
            </w:pPr>
            <w:r>
              <w:rPr>
                <w:sz w:val="24"/>
              </w:rPr>
              <w:t>Lifestyle Diseases: Life Disease Management, by C. Nyambichu &amp; Jeff Lumiri, 2018</w:t>
            </w:r>
          </w:p>
        </w:tc>
      </w:tr>
      <w:tr w:rsidR="00171038">
        <w:trPr>
          <w:trHeight w:val="365"/>
          <w:jc w:val="center"/>
        </w:trPr>
        <w:tc>
          <w:tcPr>
            <w:tcW w:w="9743" w:type="dxa"/>
            <w:gridSpan w:val="12"/>
          </w:tcPr>
          <w:p w:rsidR="00171038" w:rsidRDefault="000C611A">
            <w:pPr>
              <w:pStyle w:val="TableParagraph"/>
              <w:spacing w:line="273" w:lineRule="exact"/>
              <w:ind w:left="225"/>
              <w:rPr>
                <w:b/>
                <w:sz w:val="24"/>
              </w:rPr>
            </w:pPr>
            <w:r>
              <w:rPr>
                <w:b/>
                <w:sz w:val="24"/>
              </w:rPr>
              <w:t>Reference</w:t>
            </w:r>
            <w:r w:rsidR="00A57FCB">
              <w:rPr>
                <w:b/>
                <w:sz w:val="24"/>
              </w:rPr>
              <w:t xml:space="preserve"> </w:t>
            </w:r>
            <w:r>
              <w:rPr>
                <w:b/>
                <w:sz w:val="24"/>
              </w:rPr>
              <w:t>Books</w:t>
            </w:r>
          </w:p>
        </w:tc>
      </w:tr>
      <w:tr w:rsidR="00171038">
        <w:trPr>
          <w:trHeight w:val="527"/>
          <w:jc w:val="center"/>
        </w:trPr>
        <w:tc>
          <w:tcPr>
            <w:tcW w:w="458" w:type="dxa"/>
          </w:tcPr>
          <w:p w:rsidR="00171038" w:rsidRDefault="000C611A">
            <w:pPr>
              <w:pStyle w:val="TableParagraph"/>
              <w:spacing w:before="120" w:line="268" w:lineRule="exact"/>
              <w:jc w:val="center"/>
              <w:rPr>
                <w:sz w:val="24"/>
              </w:rPr>
            </w:pPr>
            <w:r>
              <w:rPr>
                <w:sz w:val="24"/>
              </w:rPr>
              <w:t>1</w:t>
            </w:r>
          </w:p>
        </w:tc>
        <w:tc>
          <w:tcPr>
            <w:tcW w:w="9285" w:type="dxa"/>
            <w:gridSpan w:val="11"/>
          </w:tcPr>
          <w:p w:rsidR="00171038" w:rsidRDefault="000C611A">
            <w:pPr>
              <w:pStyle w:val="TableParagraph"/>
              <w:spacing w:before="120" w:line="251" w:lineRule="exact"/>
              <w:rPr>
                <w:sz w:val="24"/>
              </w:rPr>
            </w:pPr>
            <w:r>
              <w:rPr>
                <w:sz w:val="24"/>
              </w:rPr>
              <w:t xml:space="preserve"> Physical Activity and Mental Health by Angela Clow &amp; Sarah Edmunds, 2013</w:t>
            </w:r>
          </w:p>
        </w:tc>
      </w:tr>
    </w:tbl>
    <w:p w:rsidR="00171038" w:rsidRDefault="00171038">
      <w:pPr>
        <w:tabs>
          <w:tab w:val="left" w:pos="1440"/>
        </w:tabs>
      </w:pPr>
    </w:p>
    <w:p w:rsidR="00171038" w:rsidRDefault="00171038">
      <w:pPr>
        <w:tabs>
          <w:tab w:val="left" w:pos="1440"/>
        </w:tabs>
      </w:pPr>
    </w:p>
    <w:p w:rsidR="00171038" w:rsidRDefault="00171038">
      <w:pPr>
        <w:tabs>
          <w:tab w:val="left" w:pos="1440"/>
        </w:tabs>
      </w:pPr>
    </w:p>
    <w:p w:rsidR="00171038" w:rsidRDefault="00171038">
      <w:pPr>
        <w:tabs>
          <w:tab w:val="left" w:pos="1440"/>
        </w:tabs>
      </w:pPr>
    </w:p>
    <w:p w:rsidR="00171038" w:rsidRDefault="00171038">
      <w:pPr>
        <w:tabs>
          <w:tab w:val="left" w:pos="1440"/>
        </w:tabs>
      </w:pPr>
    </w:p>
    <w:p w:rsidR="00171038" w:rsidRDefault="00171038">
      <w:pPr>
        <w:tabs>
          <w:tab w:val="left" w:pos="1440"/>
        </w:tabs>
      </w:pPr>
    </w:p>
    <w:p w:rsidR="00171038" w:rsidRDefault="00171038">
      <w:pPr>
        <w:tabs>
          <w:tab w:val="left" w:pos="1440"/>
        </w:tabs>
      </w:pPr>
    </w:p>
    <w:p w:rsidR="00171038" w:rsidRDefault="00171038">
      <w:pPr>
        <w:tabs>
          <w:tab w:val="left" w:pos="1440"/>
        </w:tabs>
      </w:pPr>
    </w:p>
    <w:p w:rsidR="00171038" w:rsidRDefault="00171038">
      <w:pPr>
        <w:spacing w:line="22" w:lineRule="atLeast"/>
        <w:rPr>
          <w:rFonts w:ascii="Times New Roman" w:hAnsi="Times New Roman" w:cs="Times New Roman"/>
          <w:sz w:val="56"/>
          <w:szCs w:val="56"/>
        </w:rPr>
      </w:pPr>
    </w:p>
    <w:p w:rsidR="00171038" w:rsidRDefault="000C611A">
      <w:pPr>
        <w:spacing w:line="22" w:lineRule="atLeast"/>
        <w:jc w:val="center"/>
        <w:rPr>
          <w:rFonts w:ascii="Times New Roman" w:hAnsi="Times New Roman" w:cs="Times New Roman"/>
          <w:sz w:val="56"/>
          <w:szCs w:val="56"/>
        </w:rPr>
      </w:pPr>
      <w:r>
        <w:rPr>
          <w:rFonts w:ascii="Times New Roman" w:hAnsi="Times New Roman" w:cs="Times New Roman"/>
          <w:sz w:val="56"/>
          <w:szCs w:val="56"/>
        </w:rPr>
        <w:t>FOURTH SEMSTER</w:t>
      </w:r>
    </w:p>
    <w:p w:rsidR="00171038" w:rsidRDefault="00171038">
      <w:pPr>
        <w:spacing w:line="22" w:lineRule="atLeast"/>
        <w:jc w:val="right"/>
        <w:rPr>
          <w:rFonts w:ascii="Times New Roman" w:hAnsi="Times New Roman" w:cs="Times New Roman"/>
          <w:sz w:val="56"/>
          <w:szCs w:val="56"/>
        </w:rPr>
      </w:pPr>
    </w:p>
    <w:p w:rsidR="00171038" w:rsidRDefault="00171038">
      <w:pPr>
        <w:spacing w:line="22" w:lineRule="atLeast"/>
        <w:jc w:val="right"/>
        <w:rPr>
          <w:rFonts w:ascii="Times New Roman" w:hAnsi="Times New Roman" w:cs="Times New Roman"/>
          <w:sz w:val="56"/>
          <w:szCs w:val="56"/>
        </w:rPr>
      </w:pPr>
    </w:p>
    <w:p w:rsidR="00171038" w:rsidRDefault="00171038">
      <w:pPr>
        <w:spacing w:line="22" w:lineRule="atLeast"/>
        <w:jc w:val="right"/>
        <w:rPr>
          <w:rFonts w:ascii="Times New Roman" w:hAnsi="Times New Roman" w:cs="Times New Roman"/>
          <w:sz w:val="56"/>
          <w:szCs w:val="56"/>
        </w:rPr>
      </w:pPr>
    </w:p>
    <w:p w:rsidR="00171038" w:rsidRDefault="00171038">
      <w:pPr>
        <w:spacing w:line="22" w:lineRule="atLeast"/>
        <w:jc w:val="right"/>
        <w:rPr>
          <w:rFonts w:ascii="Times New Roman" w:hAnsi="Times New Roman" w:cs="Times New Roman"/>
          <w:sz w:val="56"/>
          <w:szCs w:val="56"/>
        </w:rPr>
      </w:pPr>
    </w:p>
    <w:p w:rsidR="00171038" w:rsidRDefault="00171038">
      <w:pPr>
        <w:spacing w:line="22" w:lineRule="atLeast"/>
        <w:jc w:val="right"/>
        <w:rPr>
          <w:rFonts w:ascii="Times New Roman" w:hAnsi="Times New Roman" w:cs="Times New Roman"/>
          <w:sz w:val="56"/>
          <w:szCs w:val="56"/>
        </w:rPr>
      </w:pPr>
    </w:p>
    <w:p w:rsidR="00171038" w:rsidRDefault="00171038">
      <w:pPr>
        <w:spacing w:line="22" w:lineRule="atLeast"/>
        <w:rPr>
          <w:rFonts w:ascii="Times New Roman" w:hAnsi="Times New Roman" w:cs="Times New Roman"/>
          <w:sz w:val="56"/>
          <w:szCs w:val="56"/>
        </w:rPr>
      </w:pPr>
    </w:p>
    <w:p w:rsidR="00171038" w:rsidRDefault="00171038">
      <w:pPr>
        <w:spacing w:line="22" w:lineRule="atLeast"/>
        <w:rPr>
          <w:rFonts w:ascii="Times New Roman" w:hAnsi="Times New Roman" w:cs="Times New Roman"/>
          <w:sz w:val="56"/>
          <w:szCs w:val="56"/>
        </w:rPr>
      </w:pPr>
    </w:p>
    <w:p w:rsidR="00171038" w:rsidRDefault="00171038">
      <w:pPr>
        <w:spacing w:line="22" w:lineRule="atLeast"/>
        <w:rPr>
          <w:rFonts w:ascii="Times New Roman" w:hAnsi="Times New Roman" w:cs="Times New Roman"/>
          <w:sz w:val="56"/>
          <w:szCs w:val="56"/>
        </w:rPr>
      </w:pPr>
    </w:p>
    <w:p w:rsidR="00171038" w:rsidRDefault="00171038">
      <w:pPr>
        <w:spacing w:line="22" w:lineRule="atLeast"/>
        <w:rPr>
          <w:rFonts w:ascii="Times New Roman" w:hAnsi="Times New Roman" w:cs="Times New Roman"/>
          <w:sz w:val="56"/>
          <w:szCs w:val="56"/>
        </w:rPr>
      </w:pPr>
    </w:p>
    <w:p w:rsidR="00171038" w:rsidRDefault="00171038">
      <w:pPr>
        <w:spacing w:line="22" w:lineRule="atLeast"/>
        <w:rPr>
          <w:rFonts w:ascii="Times New Roman" w:hAnsi="Times New Roman" w:cs="Times New Roman"/>
          <w:sz w:val="56"/>
          <w:szCs w:val="56"/>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2"/>
        <w:gridCol w:w="543"/>
        <w:gridCol w:w="1799"/>
        <w:gridCol w:w="4739"/>
        <w:gridCol w:w="757"/>
        <w:gridCol w:w="411"/>
        <w:gridCol w:w="41"/>
        <w:gridCol w:w="452"/>
        <w:gridCol w:w="448"/>
      </w:tblGrid>
      <w:tr w:rsidR="00171038">
        <w:trPr>
          <w:trHeight w:val="926"/>
        </w:trPr>
        <w:tc>
          <w:tcPr>
            <w:tcW w:w="1105" w:type="dxa"/>
            <w:gridSpan w:val="2"/>
          </w:tcPr>
          <w:p w:rsidR="00171038" w:rsidRDefault="000C611A">
            <w:pPr>
              <w:pStyle w:val="TableParagraph"/>
              <w:spacing w:line="242" w:lineRule="auto"/>
              <w:ind w:left="287" w:right="201" w:hanging="135"/>
              <w:rPr>
                <w:b/>
                <w:sz w:val="24"/>
              </w:rPr>
            </w:pPr>
            <w:r>
              <w:rPr>
                <w:b/>
                <w:spacing w:val="-2"/>
                <w:sz w:val="24"/>
              </w:rPr>
              <w:lastRenderedPageBreak/>
              <w:t xml:space="preserve">Course </w:t>
            </w:r>
            <w:r>
              <w:rPr>
                <w:b/>
                <w:spacing w:val="-4"/>
                <w:sz w:val="24"/>
              </w:rPr>
              <w:t>code</w:t>
            </w:r>
          </w:p>
        </w:tc>
        <w:tc>
          <w:tcPr>
            <w:tcW w:w="1799" w:type="dxa"/>
          </w:tcPr>
          <w:p w:rsidR="00171038" w:rsidRDefault="00171038">
            <w:pPr>
              <w:pStyle w:val="TableParagraph"/>
              <w:rPr>
                <w:sz w:val="24"/>
              </w:rPr>
            </w:pPr>
          </w:p>
          <w:p w:rsidR="00171038" w:rsidRDefault="000C611A">
            <w:pPr>
              <w:pStyle w:val="TableParagraph"/>
              <w:ind w:left="226"/>
              <w:rPr>
                <w:b/>
                <w:sz w:val="24"/>
              </w:rPr>
            </w:pPr>
            <w:r>
              <w:rPr>
                <w:b/>
                <w:spacing w:val="-2"/>
                <w:sz w:val="24"/>
              </w:rPr>
              <w:t>43A</w:t>
            </w:r>
          </w:p>
        </w:tc>
        <w:tc>
          <w:tcPr>
            <w:tcW w:w="4739" w:type="dxa"/>
          </w:tcPr>
          <w:p w:rsidR="00171038" w:rsidRDefault="000C611A">
            <w:pPr>
              <w:pStyle w:val="TableParagraph"/>
              <w:ind w:left="207" w:right="200"/>
              <w:jc w:val="center"/>
              <w:rPr>
                <w:b/>
                <w:sz w:val="24"/>
              </w:rPr>
            </w:pPr>
            <w:r>
              <w:rPr>
                <w:b/>
                <w:sz w:val="24"/>
              </w:rPr>
              <w:t>CORE – 12 WOMEN AND ECONOMIC DEVELOPMENT IN THE GLOBALISED WORLD</w:t>
            </w:r>
          </w:p>
        </w:tc>
        <w:tc>
          <w:tcPr>
            <w:tcW w:w="757" w:type="dxa"/>
          </w:tcPr>
          <w:p w:rsidR="00171038" w:rsidRDefault="00171038">
            <w:pPr>
              <w:pStyle w:val="TableParagraph"/>
              <w:rPr>
                <w:sz w:val="24"/>
              </w:rPr>
            </w:pPr>
          </w:p>
          <w:p w:rsidR="00171038" w:rsidRDefault="000C611A">
            <w:pPr>
              <w:pStyle w:val="TableParagraph"/>
              <w:ind w:left="3"/>
              <w:jc w:val="center"/>
              <w:rPr>
                <w:b/>
                <w:sz w:val="24"/>
              </w:rPr>
            </w:pPr>
            <w:r>
              <w:rPr>
                <w:b/>
                <w:spacing w:val="-10"/>
                <w:sz w:val="24"/>
              </w:rPr>
              <w:t>L</w:t>
            </w:r>
          </w:p>
        </w:tc>
        <w:tc>
          <w:tcPr>
            <w:tcW w:w="452" w:type="dxa"/>
            <w:gridSpan w:val="2"/>
          </w:tcPr>
          <w:p w:rsidR="00171038" w:rsidRDefault="00171038">
            <w:pPr>
              <w:pStyle w:val="TableParagraph"/>
              <w:rPr>
                <w:sz w:val="24"/>
              </w:rPr>
            </w:pPr>
          </w:p>
          <w:p w:rsidR="00171038" w:rsidRDefault="000C611A">
            <w:pPr>
              <w:pStyle w:val="TableParagraph"/>
              <w:ind w:left="104"/>
              <w:rPr>
                <w:b/>
                <w:sz w:val="24"/>
              </w:rPr>
            </w:pPr>
            <w:r>
              <w:rPr>
                <w:b/>
                <w:spacing w:val="-10"/>
                <w:sz w:val="24"/>
              </w:rPr>
              <w:t>T</w:t>
            </w:r>
          </w:p>
        </w:tc>
        <w:tc>
          <w:tcPr>
            <w:tcW w:w="452" w:type="dxa"/>
          </w:tcPr>
          <w:p w:rsidR="00171038" w:rsidRDefault="00171038">
            <w:pPr>
              <w:pStyle w:val="TableParagraph"/>
              <w:rPr>
                <w:sz w:val="24"/>
              </w:rPr>
            </w:pPr>
          </w:p>
          <w:p w:rsidR="00171038" w:rsidRDefault="000C611A">
            <w:pPr>
              <w:pStyle w:val="TableParagraph"/>
              <w:ind w:left="103"/>
              <w:rPr>
                <w:b/>
                <w:sz w:val="24"/>
              </w:rPr>
            </w:pPr>
            <w:r>
              <w:rPr>
                <w:b/>
                <w:spacing w:val="-10"/>
                <w:sz w:val="24"/>
              </w:rPr>
              <w:t>P</w:t>
            </w:r>
          </w:p>
        </w:tc>
        <w:tc>
          <w:tcPr>
            <w:tcW w:w="448" w:type="dxa"/>
          </w:tcPr>
          <w:p w:rsidR="00171038" w:rsidRDefault="00171038">
            <w:pPr>
              <w:pStyle w:val="TableParagraph"/>
              <w:rPr>
                <w:sz w:val="24"/>
              </w:rPr>
            </w:pPr>
          </w:p>
          <w:p w:rsidR="00171038" w:rsidRDefault="000C611A">
            <w:pPr>
              <w:pStyle w:val="TableParagraph"/>
              <w:ind w:left="102"/>
              <w:rPr>
                <w:b/>
                <w:sz w:val="24"/>
              </w:rPr>
            </w:pPr>
            <w:r>
              <w:rPr>
                <w:b/>
                <w:spacing w:val="-10"/>
                <w:sz w:val="24"/>
              </w:rPr>
              <w:t>C</w:t>
            </w:r>
          </w:p>
        </w:tc>
      </w:tr>
      <w:tr w:rsidR="00171038">
        <w:trPr>
          <w:trHeight w:val="278"/>
        </w:trPr>
        <w:tc>
          <w:tcPr>
            <w:tcW w:w="2904" w:type="dxa"/>
            <w:gridSpan w:val="3"/>
            <w:vMerge w:val="restart"/>
          </w:tcPr>
          <w:p w:rsidR="00171038" w:rsidRDefault="00171038">
            <w:pPr>
              <w:pStyle w:val="TableParagraph"/>
              <w:spacing w:line="258" w:lineRule="exact"/>
              <w:ind w:left="115"/>
              <w:jc w:val="center"/>
              <w:rPr>
                <w:b/>
                <w:sz w:val="24"/>
              </w:rPr>
            </w:pPr>
          </w:p>
          <w:p w:rsidR="00171038" w:rsidRDefault="000C611A">
            <w:pPr>
              <w:pStyle w:val="TableParagraph"/>
              <w:ind w:left="230"/>
              <w:rPr>
                <w:b/>
                <w:sz w:val="24"/>
              </w:rPr>
            </w:pPr>
            <w:r>
              <w:rPr>
                <w:b/>
                <w:spacing w:val="-2"/>
                <w:sz w:val="24"/>
              </w:rPr>
              <w:t>Pre-requisite</w:t>
            </w:r>
          </w:p>
        </w:tc>
        <w:tc>
          <w:tcPr>
            <w:tcW w:w="4739" w:type="dxa"/>
            <w:vMerge w:val="restart"/>
          </w:tcPr>
          <w:p w:rsidR="00171038" w:rsidRDefault="000C611A">
            <w:pPr>
              <w:pStyle w:val="TableParagraph"/>
              <w:spacing w:line="235" w:lineRule="auto"/>
              <w:ind w:left="108" w:right="57"/>
              <w:jc w:val="both"/>
              <w:rPr>
                <w:b/>
                <w:sz w:val="24"/>
              </w:rPr>
            </w:pPr>
            <w:r>
              <w:rPr>
                <w:sz w:val="24"/>
              </w:rPr>
              <w:t>Students</w:t>
            </w:r>
            <w:r>
              <w:rPr>
                <w:spacing w:val="-12"/>
                <w:sz w:val="24"/>
              </w:rPr>
              <w:t xml:space="preserve"> must </w:t>
            </w:r>
            <w:r>
              <w:rPr>
                <w:sz w:val="24"/>
              </w:rPr>
              <w:t xml:space="preserve">have knowledge about economic empowerment of women and how it leads to women </w:t>
            </w:r>
            <w:r>
              <w:rPr>
                <w:spacing w:val="-2"/>
                <w:sz w:val="24"/>
              </w:rPr>
              <w:t>empowerment</w:t>
            </w:r>
          </w:p>
        </w:tc>
        <w:tc>
          <w:tcPr>
            <w:tcW w:w="757" w:type="dxa"/>
          </w:tcPr>
          <w:p w:rsidR="00171038" w:rsidRDefault="000C611A">
            <w:pPr>
              <w:pStyle w:val="TableParagraph"/>
              <w:spacing w:line="258" w:lineRule="exact"/>
              <w:ind w:left="3" w:right="2"/>
              <w:jc w:val="center"/>
              <w:rPr>
                <w:b/>
                <w:sz w:val="24"/>
              </w:rPr>
            </w:pPr>
            <w:r>
              <w:rPr>
                <w:b/>
                <w:spacing w:val="-10"/>
                <w:sz w:val="24"/>
              </w:rPr>
              <w:t>2</w:t>
            </w:r>
          </w:p>
        </w:tc>
        <w:tc>
          <w:tcPr>
            <w:tcW w:w="452" w:type="dxa"/>
            <w:gridSpan w:val="2"/>
          </w:tcPr>
          <w:p w:rsidR="00171038" w:rsidRDefault="000C611A">
            <w:pPr>
              <w:pStyle w:val="TableParagraph"/>
              <w:spacing w:line="258" w:lineRule="exact"/>
              <w:ind w:left="104"/>
              <w:rPr>
                <w:b/>
                <w:sz w:val="24"/>
              </w:rPr>
            </w:pPr>
            <w:r>
              <w:rPr>
                <w:b/>
                <w:spacing w:val="-10"/>
                <w:sz w:val="24"/>
              </w:rPr>
              <w:t>1</w:t>
            </w:r>
          </w:p>
        </w:tc>
        <w:tc>
          <w:tcPr>
            <w:tcW w:w="452" w:type="dxa"/>
          </w:tcPr>
          <w:p w:rsidR="00171038" w:rsidRDefault="000C611A">
            <w:pPr>
              <w:pStyle w:val="TableParagraph"/>
              <w:spacing w:line="258" w:lineRule="exact"/>
              <w:ind w:left="218"/>
              <w:rPr>
                <w:b/>
                <w:sz w:val="24"/>
              </w:rPr>
            </w:pPr>
            <w:r>
              <w:rPr>
                <w:b/>
                <w:spacing w:val="-10"/>
                <w:sz w:val="24"/>
              </w:rPr>
              <w:t>1</w:t>
            </w:r>
          </w:p>
        </w:tc>
        <w:tc>
          <w:tcPr>
            <w:tcW w:w="448" w:type="dxa"/>
          </w:tcPr>
          <w:p w:rsidR="00171038" w:rsidRDefault="000C611A">
            <w:pPr>
              <w:pStyle w:val="TableParagraph"/>
              <w:spacing w:line="258" w:lineRule="exact"/>
              <w:ind w:left="218"/>
              <w:rPr>
                <w:b/>
                <w:sz w:val="24"/>
              </w:rPr>
            </w:pPr>
            <w:r>
              <w:rPr>
                <w:b/>
                <w:spacing w:val="-10"/>
                <w:sz w:val="24"/>
              </w:rPr>
              <w:t>4</w:t>
            </w:r>
          </w:p>
        </w:tc>
      </w:tr>
      <w:tr w:rsidR="00171038">
        <w:trPr>
          <w:trHeight w:val="830"/>
        </w:trPr>
        <w:tc>
          <w:tcPr>
            <w:tcW w:w="2904" w:type="dxa"/>
            <w:gridSpan w:val="3"/>
            <w:vMerge/>
          </w:tcPr>
          <w:p w:rsidR="00171038" w:rsidRDefault="00171038">
            <w:pPr>
              <w:pStyle w:val="TableParagraph"/>
              <w:ind w:left="230"/>
              <w:rPr>
                <w:b/>
                <w:sz w:val="24"/>
              </w:rPr>
            </w:pPr>
          </w:p>
        </w:tc>
        <w:tc>
          <w:tcPr>
            <w:tcW w:w="4739" w:type="dxa"/>
            <w:vMerge/>
          </w:tcPr>
          <w:p w:rsidR="00171038" w:rsidRDefault="00171038">
            <w:pPr>
              <w:pStyle w:val="TableParagraph"/>
              <w:spacing w:line="235" w:lineRule="auto"/>
              <w:ind w:left="108" w:right="57"/>
              <w:jc w:val="both"/>
              <w:rPr>
                <w:sz w:val="24"/>
              </w:rPr>
            </w:pPr>
          </w:p>
        </w:tc>
        <w:tc>
          <w:tcPr>
            <w:tcW w:w="1209" w:type="dxa"/>
            <w:gridSpan w:val="3"/>
          </w:tcPr>
          <w:p w:rsidR="00171038" w:rsidRDefault="000C611A">
            <w:pPr>
              <w:pStyle w:val="TableParagraph"/>
              <w:spacing w:line="235" w:lineRule="auto"/>
              <w:ind w:left="-8" w:right="343"/>
              <w:rPr>
                <w:b/>
                <w:sz w:val="24"/>
              </w:rPr>
            </w:pPr>
            <w:r>
              <w:rPr>
                <w:b/>
                <w:spacing w:val="-2"/>
                <w:sz w:val="24"/>
              </w:rPr>
              <w:t>Syllabus Version</w:t>
            </w:r>
          </w:p>
        </w:tc>
        <w:tc>
          <w:tcPr>
            <w:tcW w:w="900" w:type="dxa"/>
            <w:gridSpan w:val="2"/>
          </w:tcPr>
          <w:p w:rsidR="00171038" w:rsidRDefault="000C611A">
            <w:pPr>
              <w:pStyle w:val="TableParagraph"/>
              <w:spacing w:line="275" w:lineRule="exact"/>
              <w:ind w:left="103"/>
              <w:rPr>
                <w:b/>
                <w:sz w:val="24"/>
              </w:rPr>
            </w:pPr>
            <w:r>
              <w:rPr>
                <w:b/>
                <w:spacing w:val="-4"/>
                <w:sz w:val="24"/>
              </w:rPr>
              <w:t>2025</w:t>
            </w:r>
          </w:p>
          <w:p w:rsidR="00171038" w:rsidRDefault="000C611A">
            <w:pPr>
              <w:pStyle w:val="TableParagraph"/>
              <w:spacing w:line="275" w:lineRule="exact"/>
              <w:ind w:left="103"/>
              <w:rPr>
                <w:b/>
                <w:sz w:val="24"/>
              </w:rPr>
            </w:pPr>
            <w:r>
              <w:rPr>
                <w:b/>
                <w:spacing w:val="-2"/>
                <w:sz w:val="24"/>
              </w:rPr>
              <w:t>-</w:t>
            </w:r>
            <w:r>
              <w:rPr>
                <w:b/>
                <w:spacing w:val="-4"/>
                <w:sz w:val="24"/>
              </w:rPr>
              <w:t>2026</w:t>
            </w:r>
          </w:p>
        </w:tc>
      </w:tr>
      <w:tr w:rsidR="00171038">
        <w:trPr>
          <w:trHeight w:val="270"/>
        </w:trPr>
        <w:tc>
          <w:tcPr>
            <w:tcW w:w="9752" w:type="dxa"/>
            <w:gridSpan w:val="9"/>
          </w:tcPr>
          <w:p w:rsidR="00171038" w:rsidRDefault="000C611A">
            <w:pPr>
              <w:pStyle w:val="TableParagraph"/>
              <w:spacing w:line="251" w:lineRule="exact"/>
              <w:ind w:left="115"/>
              <w:rPr>
                <w:b/>
                <w:sz w:val="24"/>
              </w:rPr>
            </w:pPr>
            <w:r>
              <w:rPr>
                <w:b/>
                <w:sz w:val="24"/>
              </w:rPr>
              <w:t xml:space="preserve">Course </w:t>
            </w:r>
            <w:r>
              <w:rPr>
                <w:b/>
                <w:spacing w:val="-2"/>
                <w:sz w:val="24"/>
              </w:rPr>
              <w:t>Objectives:</w:t>
            </w:r>
          </w:p>
        </w:tc>
      </w:tr>
      <w:tr w:rsidR="00171038">
        <w:trPr>
          <w:trHeight w:val="1012"/>
        </w:trPr>
        <w:tc>
          <w:tcPr>
            <w:tcW w:w="9752" w:type="dxa"/>
            <w:gridSpan w:val="9"/>
          </w:tcPr>
          <w:p w:rsidR="00171038" w:rsidRDefault="000C611A">
            <w:pPr>
              <w:pStyle w:val="TableParagraph"/>
              <w:ind w:left="115"/>
              <w:rPr>
                <w:sz w:val="24"/>
              </w:rPr>
            </w:pPr>
            <w:r>
              <w:rPr>
                <w:sz w:val="24"/>
              </w:rPr>
              <w:t xml:space="preserve">The main objectives of this course are </w:t>
            </w:r>
            <w:r>
              <w:rPr>
                <w:spacing w:val="-5"/>
                <w:sz w:val="24"/>
              </w:rPr>
              <w:t>to:</w:t>
            </w:r>
          </w:p>
          <w:p w:rsidR="00171038" w:rsidRDefault="000C611A">
            <w:pPr>
              <w:pStyle w:val="TableParagraph"/>
              <w:numPr>
                <w:ilvl w:val="0"/>
                <w:numId w:val="26"/>
              </w:numPr>
              <w:tabs>
                <w:tab w:val="left" w:pos="416"/>
              </w:tabs>
              <w:ind w:left="416" w:hanging="304"/>
              <w:rPr>
                <w:sz w:val="24"/>
              </w:rPr>
            </w:pPr>
            <w:r>
              <w:rPr>
                <w:sz w:val="24"/>
              </w:rPr>
              <w:t xml:space="preserve">Aims to understand the impact of globalization on women across the </w:t>
            </w:r>
            <w:r>
              <w:rPr>
                <w:spacing w:val="-2"/>
                <w:sz w:val="24"/>
              </w:rPr>
              <w:t>world.</w:t>
            </w:r>
          </w:p>
          <w:p w:rsidR="00171038" w:rsidRDefault="000C611A">
            <w:pPr>
              <w:pStyle w:val="TableParagraph"/>
              <w:numPr>
                <w:ilvl w:val="0"/>
                <w:numId w:val="26"/>
              </w:numPr>
              <w:tabs>
                <w:tab w:val="left" w:pos="356"/>
              </w:tabs>
              <w:ind w:left="356" w:hanging="244"/>
              <w:rPr>
                <w:sz w:val="24"/>
              </w:rPr>
            </w:pPr>
            <w:r>
              <w:rPr>
                <w:sz w:val="24"/>
              </w:rPr>
              <w:t>To understand the nature and benefits of work for women across different sectors</w:t>
            </w:r>
          </w:p>
          <w:p w:rsidR="00171038" w:rsidRDefault="000C611A">
            <w:pPr>
              <w:pStyle w:val="TableParagraph"/>
              <w:numPr>
                <w:ilvl w:val="0"/>
                <w:numId w:val="26"/>
              </w:numPr>
              <w:tabs>
                <w:tab w:val="left" w:pos="356"/>
              </w:tabs>
              <w:ind w:left="356" w:hanging="244"/>
              <w:rPr>
                <w:sz w:val="24"/>
              </w:rPr>
            </w:pPr>
            <w:r>
              <w:rPr>
                <w:sz w:val="24"/>
              </w:rPr>
              <w:t>To evaluate the role of global agencies in empowering women</w:t>
            </w:r>
          </w:p>
          <w:p w:rsidR="00171038" w:rsidRDefault="000C611A">
            <w:pPr>
              <w:pStyle w:val="TableParagraph"/>
              <w:numPr>
                <w:ilvl w:val="0"/>
                <w:numId w:val="26"/>
              </w:numPr>
              <w:tabs>
                <w:tab w:val="left" w:pos="356"/>
              </w:tabs>
              <w:ind w:left="356" w:hanging="244"/>
              <w:rPr>
                <w:sz w:val="24"/>
              </w:rPr>
            </w:pPr>
            <w:r>
              <w:rPr>
                <w:sz w:val="24"/>
              </w:rPr>
              <w:t>To analyse the challenges and inequalitie</w:t>
            </w:r>
            <w:r>
              <w:rPr>
                <w:sz w:val="24"/>
              </w:rPr>
              <w:t>s against women in access to various benefits</w:t>
            </w:r>
          </w:p>
        </w:tc>
      </w:tr>
      <w:tr w:rsidR="00171038">
        <w:trPr>
          <w:trHeight w:val="273"/>
        </w:trPr>
        <w:tc>
          <w:tcPr>
            <w:tcW w:w="9752" w:type="dxa"/>
            <w:gridSpan w:val="9"/>
          </w:tcPr>
          <w:p w:rsidR="00171038" w:rsidRDefault="00171038">
            <w:pPr>
              <w:pStyle w:val="TableParagraph"/>
              <w:rPr>
                <w:sz w:val="20"/>
              </w:rPr>
            </w:pPr>
          </w:p>
        </w:tc>
      </w:tr>
      <w:tr w:rsidR="00171038">
        <w:trPr>
          <w:trHeight w:val="278"/>
        </w:trPr>
        <w:tc>
          <w:tcPr>
            <w:tcW w:w="9752" w:type="dxa"/>
            <w:gridSpan w:val="9"/>
          </w:tcPr>
          <w:p w:rsidR="00171038" w:rsidRDefault="000C611A">
            <w:pPr>
              <w:pStyle w:val="TableParagraph"/>
              <w:spacing w:line="258" w:lineRule="exact"/>
              <w:ind w:left="115"/>
              <w:rPr>
                <w:b/>
                <w:sz w:val="24"/>
              </w:rPr>
            </w:pPr>
            <w:r>
              <w:rPr>
                <w:b/>
                <w:sz w:val="24"/>
              </w:rPr>
              <w:t xml:space="preserve">Expected Course </w:t>
            </w:r>
            <w:r>
              <w:rPr>
                <w:b/>
                <w:spacing w:val="-2"/>
                <w:sz w:val="24"/>
              </w:rPr>
              <w:t>Outcomes:</w:t>
            </w:r>
          </w:p>
        </w:tc>
      </w:tr>
      <w:tr w:rsidR="00171038">
        <w:trPr>
          <w:trHeight w:val="323"/>
        </w:trPr>
        <w:tc>
          <w:tcPr>
            <w:tcW w:w="9752" w:type="dxa"/>
            <w:gridSpan w:val="9"/>
          </w:tcPr>
          <w:p w:rsidR="00171038" w:rsidRDefault="000C611A">
            <w:pPr>
              <w:pStyle w:val="TableParagraph"/>
              <w:spacing w:line="268" w:lineRule="exact"/>
              <w:ind w:left="230"/>
              <w:rPr>
                <w:sz w:val="24"/>
              </w:rPr>
            </w:pPr>
            <w:r>
              <w:rPr>
                <w:sz w:val="24"/>
              </w:rPr>
              <w:t xml:space="preserve">On the successful completion of the course, student will be able </w:t>
            </w:r>
            <w:r>
              <w:rPr>
                <w:spacing w:val="-5"/>
                <w:sz w:val="24"/>
              </w:rPr>
              <w:t>to:</w:t>
            </w:r>
          </w:p>
        </w:tc>
      </w:tr>
      <w:tr w:rsidR="00171038">
        <w:trPr>
          <w:trHeight w:val="321"/>
        </w:trPr>
        <w:tc>
          <w:tcPr>
            <w:tcW w:w="562" w:type="dxa"/>
          </w:tcPr>
          <w:p w:rsidR="00171038" w:rsidRDefault="000C611A">
            <w:pPr>
              <w:pStyle w:val="TableParagraph"/>
              <w:spacing w:line="268" w:lineRule="exact"/>
              <w:ind w:left="34" w:right="6"/>
              <w:jc w:val="center"/>
              <w:rPr>
                <w:sz w:val="24"/>
              </w:rPr>
            </w:pPr>
            <w:r>
              <w:rPr>
                <w:spacing w:val="-10"/>
                <w:sz w:val="24"/>
              </w:rPr>
              <w:t>1</w:t>
            </w:r>
          </w:p>
        </w:tc>
        <w:tc>
          <w:tcPr>
            <w:tcW w:w="8290" w:type="dxa"/>
            <w:gridSpan w:val="6"/>
          </w:tcPr>
          <w:p w:rsidR="00171038" w:rsidRDefault="000C611A">
            <w:pPr>
              <w:pStyle w:val="TableParagraph"/>
              <w:spacing w:line="268" w:lineRule="exact"/>
              <w:ind w:left="109"/>
              <w:rPr>
                <w:sz w:val="24"/>
              </w:rPr>
            </w:pPr>
            <w:r>
              <w:rPr>
                <w:sz w:val="24"/>
              </w:rPr>
              <w:t xml:space="preserve">To gain knowledge on the historical background of </w:t>
            </w:r>
            <w:r>
              <w:rPr>
                <w:spacing w:val="-2"/>
                <w:sz w:val="24"/>
              </w:rPr>
              <w:t>globalization</w:t>
            </w:r>
          </w:p>
        </w:tc>
        <w:tc>
          <w:tcPr>
            <w:tcW w:w="900" w:type="dxa"/>
            <w:gridSpan w:val="2"/>
          </w:tcPr>
          <w:p w:rsidR="00171038" w:rsidRDefault="000C611A">
            <w:pPr>
              <w:pStyle w:val="TableParagraph"/>
              <w:spacing w:line="268" w:lineRule="exact"/>
              <w:ind w:left="218"/>
              <w:rPr>
                <w:sz w:val="24"/>
              </w:rPr>
            </w:pPr>
            <w:r>
              <w:rPr>
                <w:spacing w:val="-5"/>
                <w:sz w:val="24"/>
              </w:rPr>
              <w:t>K1</w:t>
            </w:r>
          </w:p>
        </w:tc>
      </w:tr>
      <w:tr w:rsidR="00171038">
        <w:trPr>
          <w:trHeight w:val="321"/>
        </w:trPr>
        <w:tc>
          <w:tcPr>
            <w:tcW w:w="562" w:type="dxa"/>
          </w:tcPr>
          <w:p w:rsidR="00171038" w:rsidRDefault="000C611A">
            <w:pPr>
              <w:pStyle w:val="TableParagraph"/>
              <w:spacing w:line="268" w:lineRule="exact"/>
              <w:ind w:left="34" w:right="6"/>
              <w:jc w:val="center"/>
              <w:rPr>
                <w:sz w:val="24"/>
              </w:rPr>
            </w:pPr>
            <w:r>
              <w:rPr>
                <w:spacing w:val="-10"/>
                <w:sz w:val="24"/>
              </w:rPr>
              <w:t>2</w:t>
            </w:r>
          </w:p>
        </w:tc>
        <w:tc>
          <w:tcPr>
            <w:tcW w:w="8290" w:type="dxa"/>
            <w:gridSpan w:val="6"/>
          </w:tcPr>
          <w:p w:rsidR="00171038" w:rsidRDefault="000C611A">
            <w:pPr>
              <w:pStyle w:val="TableParagraph"/>
              <w:spacing w:line="268" w:lineRule="exact"/>
              <w:ind w:left="109"/>
              <w:rPr>
                <w:sz w:val="24"/>
              </w:rPr>
            </w:pPr>
            <w:r>
              <w:rPr>
                <w:sz w:val="24"/>
              </w:rPr>
              <w:t xml:space="preserve">To understand the role of women </w:t>
            </w:r>
            <w:r>
              <w:rPr>
                <w:sz w:val="24"/>
              </w:rPr>
              <w:t>working across different sectors</w:t>
            </w:r>
          </w:p>
        </w:tc>
        <w:tc>
          <w:tcPr>
            <w:tcW w:w="900" w:type="dxa"/>
            <w:gridSpan w:val="2"/>
          </w:tcPr>
          <w:p w:rsidR="00171038" w:rsidRDefault="000C611A">
            <w:pPr>
              <w:pStyle w:val="TableParagraph"/>
              <w:spacing w:line="268" w:lineRule="exact"/>
              <w:ind w:left="218"/>
              <w:rPr>
                <w:sz w:val="24"/>
              </w:rPr>
            </w:pPr>
            <w:r>
              <w:rPr>
                <w:spacing w:val="-5"/>
                <w:sz w:val="24"/>
              </w:rPr>
              <w:t>K2</w:t>
            </w:r>
          </w:p>
        </w:tc>
      </w:tr>
      <w:tr w:rsidR="00171038">
        <w:trPr>
          <w:trHeight w:val="321"/>
        </w:trPr>
        <w:tc>
          <w:tcPr>
            <w:tcW w:w="562" w:type="dxa"/>
          </w:tcPr>
          <w:p w:rsidR="00171038" w:rsidRDefault="000C611A">
            <w:pPr>
              <w:pStyle w:val="TableParagraph"/>
              <w:spacing w:line="268" w:lineRule="exact"/>
              <w:ind w:left="34" w:right="6"/>
              <w:jc w:val="center"/>
              <w:rPr>
                <w:sz w:val="24"/>
              </w:rPr>
            </w:pPr>
            <w:r>
              <w:rPr>
                <w:spacing w:val="-10"/>
                <w:sz w:val="24"/>
              </w:rPr>
              <w:t>3</w:t>
            </w:r>
          </w:p>
        </w:tc>
        <w:tc>
          <w:tcPr>
            <w:tcW w:w="8290" w:type="dxa"/>
            <w:gridSpan w:val="6"/>
          </w:tcPr>
          <w:p w:rsidR="00171038" w:rsidRDefault="000C611A">
            <w:pPr>
              <w:pStyle w:val="TableParagraph"/>
              <w:spacing w:line="268" w:lineRule="exact"/>
              <w:ind w:left="109"/>
              <w:rPr>
                <w:sz w:val="24"/>
              </w:rPr>
            </w:pPr>
            <w:r>
              <w:rPr>
                <w:sz w:val="24"/>
              </w:rPr>
              <w:t>To evaluate the role of global agencies in empowering women</w:t>
            </w:r>
          </w:p>
        </w:tc>
        <w:tc>
          <w:tcPr>
            <w:tcW w:w="900" w:type="dxa"/>
            <w:gridSpan w:val="2"/>
          </w:tcPr>
          <w:p w:rsidR="00171038" w:rsidRDefault="000C611A">
            <w:pPr>
              <w:pStyle w:val="TableParagraph"/>
              <w:spacing w:line="268" w:lineRule="exact"/>
              <w:ind w:left="218"/>
              <w:rPr>
                <w:sz w:val="24"/>
              </w:rPr>
            </w:pPr>
            <w:r>
              <w:rPr>
                <w:spacing w:val="-5"/>
                <w:sz w:val="24"/>
              </w:rPr>
              <w:t>K5</w:t>
            </w:r>
          </w:p>
        </w:tc>
      </w:tr>
      <w:tr w:rsidR="00171038">
        <w:trPr>
          <w:trHeight w:val="321"/>
        </w:trPr>
        <w:tc>
          <w:tcPr>
            <w:tcW w:w="562" w:type="dxa"/>
          </w:tcPr>
          <w:p w:rsidR="00171038" w:rsidRDefault="000C611A">
            <w:pPr>
              <w:pStyle w:val="TableParagraph"/>
              <w:spacing w:line="268" w:lineRule="exact"/>
              <w:ind w:left="34" w:right="6"/>
              <w:jc w:val="center"/>
              <w:rPr>
                <w:sz w:val="24"/>
              </w:rPr>
            </w:pPr>
            <w:r>
              <w:rPr>
                <w:spacing w:val="-10"/>
                <w:sz w:val="24"/>
              </w:rPr>
              <w:t>4</w:t>
            </w:r>
          </w:p>
        </w:tc>
        <w:tc>
          <w:tcPr>
            <w:tcW w:w="8290" w:type="dxa"/>
            <w:gridSpan w:val="6"/>
          </w:tcPr>
          <w:p w:rsidR="00171038" w:rsidRDefault="000C611A">
            <w:pPr>
              <w:pStyle w:val="TableParagraph"/>
              <w:spacing w:line="268" w:lineRule="exact"/>
              <w:ind w:left="109"/>
              <w:rPr>
                <w:sz w:val="24"/>
              </w:rPr>
            </w:pPr>
            <w:r>
              <w:rPr>
                <w:sz w:val="24"/>
              </w:rPr>
              <w:t>To analyse the digital divide in accessing the resources and benefits of globalization</w:t>
            </w:r>
          </w:p>
        </w:tc>
        <w:tc>
          <w:tcPr>
            <w:tcW w:w="900" w:type="dxa"/>
            <w:gridSpan w:val="2"/>
          </w:tcPr>
          <w:p w:rsidR="00171038" w:rsidRDefault="000C611A">
            <w:pPr>
              <w:pStyle w:val="TableParagraph"/>
              <w:spacing w:line="268" w:lineRule="exact"/>
              <w:ind w:left="218"/>
              <w:rPr>
                <w:sz w:val="24"/>
              </w:rPr>
            </w:pPr>
            <w:r>
              <w:rPr>
                <w:spacing w:val="-5"/>
                <w:sz w:val="24"/>
              </w:rPr>
              <w:t>K4</w:t>
            </w:r>
          </w:p>
        </w:tc>
      </w:tr>
      <w:tr w:rsidR="00171038">
        <w:trPr>
          <w:trHeight w:val="326"/>
        </w:trPr>
        <w:tc>
          <w:tcPr>
            <w:tcW w:w="562" w:type="dxa"/>
          </w:tcPr>
          <w:p w:rsidR="00171038" w:rsidRDefault="000C611A">
            <w:pPr>
              <w:pStyle w:val="TableParagraph"/>
              <w:spacing w:line="270" w:lineRule="exact"/>
              <w:ind w:left="34" w:right="6"/>
              <w:jc w:val="center"/>
              <w:rPr>
                <w:sz w:val="24"/>
              </w:rPr>
            </w:pPr>
            <w:r>
              <w:rPr>
                <w:spacing w:val="-10"/>
                <w:sz w:val="24"/>
              </w:rPr>
              <w:t>5</w:t>
            </w:r>
          </w:p>
        </w:tc>
        <w:tc>
          <w:tcPr>
            <w:tcW w:w="8290" w:type="dxa"/>
            <w:gridSpan w:val="6"/>
          </w:tcPr>
          <w:p w:rsidR="00171038" w:rsidRDefault="000C611A">
            <w:pPr>
              <w:pStyle w:val="TableParagraph"/>
              <w:spacing w:line="270" w:lineRule="exact"/>
              <w:ind w:left="109"/>
              <w:rPr>
                <w:sz w:val="24"/>
              </w:rPr>
            </w:pPr>
            <w:r>
              <w:rPr>
                <w:sz w:val="24"/>
              </w:rPr>
              <w:t>To understand about the</w:t>
            </w:r>
            <w:r>
              <w:rPr>
                <w:spacing w:val="-8"/>
                <w:sz w:val="24"/>
              </w:rPr>
              <w:t xml:space="preserve"> challenges associated with </w:t>
            </w:r>
            <w:r>
              <w:rPr>
                <w:sz w:val="24"/>
              </w:rPr>
              <w:t xml:space="preserve">technology and </w:t>
            </w:r>
            <w:r>
              <w:rPr>
                <w:spacing w:val="-2"/>
                <w:sz w:val="24"/>
              </w:rPr>
              <w:t>globalization</w:t>
            </w:r>
          </w:p>
        </w:tc>
        <w:tc>
          <w:tcPr>
            <w:tcW w:w="900" w:type="dxa"/>
            <w:gridSpan w:val="2"/>
          </w:tcPr>
          <w:p w:rsidR="00171038" w:rsidRDefault="000C611A">
            <w:pPr>
              <w:pStyle w:val="TableParagraph"/>
              <w:spacing w:line="270" w:lineRule="exact"/>
              <w:ind w:left="218"/>
              <w:rPr>
                <w:sz w:val="24"/>
              </w:rPr>
            </w:pPr>
            <w:r>
              <w:rPr>
                <w:spacing w:val="-5"/>
                <w:sz w:val="24"/>
              </w:rPr>
              <w:t>K6</w:t>
            </w:r>
          </w:p>
        </w:tc>
      </w:tr>
      <w:tr w:rsidR="00171038">
        <w:trPr>
          <w:trHeight w:val="321"/>
        </w:trPr>
        <w:tc>
          <w:tcPr>
            <w:tcW w:w="9752" w:type="dxa"/>
            <w:gridSpan w:val="9"/>
          </w:tcPr>
          <w:p w:rsidR="00171038" w:rsidRDefault="000C611A">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 xml:space="preserve">K4 </w:t>
            </w:r>
            <w:r>
              <w:rPr>
                <w:sz w:val="24"/>
              </w:rPr>
              <w:t>- Analyse;</w:t>
            </w:r>
            <w:r>
              <w:rPr>
                <w:b/>
                <w:sz w:val="24"/>
              </w:rPr>
              <w:t xml:space="preserve">K5 </w:t>
            </w:r>
            <w:r>
              <w:rPr>
                <w:sz w:val="24"/>
              </w:rPr>
              <w:t>-Evaluate;</w:t>
            </w:r>
            <w:r>
              <w:rPr>
                <w:b/>
                <w:sz w:val="24"/>
              </w:rPr>
              <w:t>K6</w:t>
            </w:r>
            <w:r>
              <w:rPr>
                <w:sz w:val="24"/>
              </w:rPr>
              <w:t xml:space="preserve">– </w:t>
            </w:r>
            <w:r>
              <w:rPr>
                <w:spacing w:val="-2"/>
                <w:sz w:val="24"/>
              </w:rPr>
              <w:t>Create</w:t>
            </w:r>
          </w:p>
        </w:tc>
      </w:tr>
      <w:tr w:rsidR="00171038">
        <w:trPr>
          <w:trHeight w:val="273"/>
        </w:trPr>
        <w:tc>
          <w:tcPr>
            <w:tcW w:w="9752" w:type="dxa"/>
            <w:gridSpan w:val="9"/>
          </w:tcPr>
          <w:p w:rsidR="00171038" w:rsidRDefault="00171038">
            <w:pPr>
              <w:pStyle w:val="TableParagraph"/>
              <w:rPr>
                <w:sz w:val="20"/>
              </w:rPr>
            </w:pPr>
          </w:p>
        </w:tc>
      </w:tr>
      <w:tr w:rsidR="00171038">
        <w:trPr>
          <w:trHeight w:val="278"/>
        </w:trPr>
        <w:tc>
          <w:tcPr>
            <w:tcW w:w="1105" w:type="dxa"/>
            <w:gridSpan w:val="2"/>
          </w:tcPr>
          <w:p w:rsidR="00171038" w:rsidRDefault="000C611A">
            <w:pPr>
              <w:pStyle w:val="TableParagraph"/>
              <w:spacing w:line="258" w:lineRule="exact"/>
              <w:ind w:left="230"/>
              <w:rPr>
                <w:b/>
                <w:sz w:val="24"/>
              </w:rPr>
            </w:pPr>
            <w:r>
              <w:rPr>
                <w:b/>
                <w:spacing w:val="-2"/>
                <w:sz w:val="24"/>
              </w:rPr>
              <w:t>Unit:1</w:t>
            </w:r>
          </w:p>
        </w:tc>
        <w:tc>
          <w:tcPr>
            <w:tcW w:w="7706" w:type="dxa"/>
            <w:gridSpan w:val="4"/>
          </w:tcPr>
          <w:p w:rsidR="00171038" w:rsidRDefault="00171038">
            <w:pPr>
              <w:pStyle w:val="TableParagraph"/>
              <w:spacing w:line="258" w:lineRule="exact"/>
              <w:jc w:val="center"/>
              <w:rPr>
                <w:b/>
                <w:sz w:val="24"/>
              </w:rPr>
            </w:pPr>
            <w:r w:rsidRPr="00171038">
              <w:rPr>
                <w:b/>
                <w:sz w:val="24"/>
              </w:rPr>
              <w:pict>
                <v:group id="_x0000_s1027" style="position:absolute;left:0;text-align:left;margin-left:94.3pt;margin-top:-75.85pt;width:194pt;height:161.55pt;z-index:-251652096;mso-position-horizontal-relative:text;mso-position-vertical-relative:text" coordsize="2463800,2051685203" o:gfxdata="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">
                  <v:shape id="Image 187" o:spid="_x0000_s1028" type="#_x0000_t75" style="position:absolute;width:2463800;height:2051313" o:gfxdata="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4UKb4A&#10;AADcAAAADwAAAAAAAAABACAAAAAiAAAAZHJzL2Rvd25yZXYueG1sUEsBAhQAFAAAAAgAh07iQDMv&#10;BZ47AAAAOQAAABAAAAAAAAAAAQAgAAAADQEAAGRycy9zaGFwZXhtbC54bWxQSwUGAAAAAAYABgBb&#10;AQAAtwMAAAAA&#10;">
                    <v:imagedata r:id="rId10" o:title=""/>
                  </v:shape>
                </v:group>
              </w:pict>
            </w:r>
            <w:r w:rsidR="000C611A">
              <w:rPr>
                <w:b/>
                <w:sz w:val="24"/>
              </w:rPr>
              <w:t>WOMEN IN THE GLOBALISED WORLD</w:t>
            </w:r>
          </w:p>
        </w:tc>
        <w:tc>
          <w:tcPr>
            <w:tcW w:w="941" w:type="dxa"/>
            <w:gridSpan w:val="3"/>
          </w:tcPr>
          <w:p w:rsidR="00171038" w:rsidRDefault="000C611A">
            <w:pPr>
              <w:pStyle w:val="TableParagraph"/>
              <w:spacing w:line="258" w:lineRule="exact"/>
              <w:rPr>
                <w:b/>
                <w:sz w:val="24"/>
              </w:rPr>
            </w:pPr>
            <w:r>
              <w:rPr>
                <w:b/>
                <w:sz w:val="24"/>
              </w:rPr>
              <w:t>7</w:t>
            </w:r>
            <w:r>
              <w:rPr>
                <w:b/>
                <w:spacing w:val="-2"/>
                <w:sz w:val="24"/>
              </w:rPr>
              <w:t>hours</w:t>
            </w:r>
          </w:p>
        </w:tc>
      </w:tr>
      <w:tr w:rsidR="00171038">
        <w:trPr>
          <w:trHeight w:val="577"/>
        </w:trPr>
        <w:tc>
          <w:tcPr>
            <w:tcW w:w="9752" w:type="dxa"/>
            <w:gridSpan w:val="9"/>
          </w:tcPr>
          <w:p w:rsidR="00171038" w:rsidRDefault="000C611A">
            <w:pPr>
              <w:pStyle w:val="TableParagraph"/>
              <w:spacing w:line="235" w:lineRule="auto"/>
              <w:ind w:left="230" w:right="185"/>
              <w:jc w:val="both"/>
              <w:rPr>
                <w:sz w:val="24"/>
              </w:rPr>
            </w:pPr>
            <w:r>
              <w:rPr>
                <w:sz w:val="24"/>
              </w:rPr>
              <w:t xml:space="preserve">Globalization: Definition and types - Feminist Perspective of Globalization - Globalization and </w:t>
            </w:r>
            <w:r>
              <w:rPr>
                <w:sz w:val="24"/>
              </w:rPr>
              <w:t>Changing Patterns of Employment in the Third World - Feminization of Poverty - Concentration of Women in Informal Sector and Feminization of Occupations - Gender and Wage Differentials</w:t>
            </w:r>
          </w:p>
        </w:tc>
      </w:tr>
      <w:tr w:rsidR="00171038">
        <w:trPr>
          <w:trHeight w:val="277"/>
        </w:trPr>
        <w:tc>
          <w:tcPr>
            <w:tcW w:w="9752" w:type="dxa"/>
            <w:gridSpan w:val="9"/>
          </w:tcPr>
          <w:p w:rsidR="00171038" w:rsidRDefault="00171038">
            <w:pPr>
              <w:pStyle w:val="TableParagraph"/>
              <w:rPr>
                <w:sz w:val="20"/>
              </w:rPr>
            </w:pPr>
          </w:p>
        </w:tc>
      </w:tr>
      <w:tr w:rsidR="00171038">
        <w:trPr>
          <w:trHeight w:val="338"/>
        </w:trPr>
        <w:tc>
          <w:tcPr>
            <w:tcW w:w="1105" w:type="dxa"/>
            <w:gridSpan w:val="2"/>
          </w:tcPr>
          <w:p w:rsidR="00171038" w:rsidRDefault="000C611A">
            <w:pPr>
              <w:pStyle w:val="TableParagraph"/>
              <w:spacing w:line="270" w:lineRule="exact"/>
              <w:ind w:left="230"/>
              <w:rPr>
                <w:b/>
                <w:sz w:val="24"/>
              </w:rPr>
            </w:pPr>
            <w:r>
              <w:rPr>
                <w:b/>
                <w:spacing w:val="-2"/>
                <w:sz w:val="24"/>
              </w:rPr>
              <w:t>Unit:2</w:t>
            </w:r>
          </w:p>
        </w:tc>
        <w:tc>
          <w:tcPr>
            <w:tcW w:w="7706" w:type="dxa"/>
            <w:gridSpan w:val="4"/>
          </w:tcPr>
          <w:p w:rsidR="00171038" w:rsidRDefault="000C611A">
            <w:pPr>
              <w:pStyle w:val="TableParagraph"/>
              <w:spacing w:before="3" w:line="235" w:lineRule="auto"/>
              <w:jc w:val="center"/>
              <w:rPr>
                <w:b/>
                <w:sz w:val="24"/>
              </w:rPr>
            </w:pPr>
            <w:r>
              <w:rPr>
                <w:b/>
                <w:sz w:val="24"/>
              </w:rPr>
              <w:t>WOMEN AND WORK IN THE GLOBALISED WORLD</w:t>
            </w:r>
          </w:p>
        </w:tc>
        <w:tc>
          <w:tcPr>
            <w:tcW w:w="941" w:type="dxa"/>
            <w:gridSpan w:val="3"/>
          </w:tcPr>
          <w:p w:rsidR="00171038" w:rsidRDefault="000C611A">
            <w:pPr>
              <w:pStyle w:val="TableParagraph"/>
              <w:spacing w:line="270" w:lineRule="exact"/>
              <w:rPr>
                <w:b/>
                <w:sz w:val="24"/>
              </w:rPr>
            </w:pPr>
            <w:r>
              <w:rPr>
                <w:b/>
                <w:sz w:val="24"/>
              </w:rPr>
              <w:t xml:space="preserve">8 </w:t>
            </w:r>
            <w:r>
              <w:rPr>
                <w:b/>
                <w:spacing w:val="-2"/>
                <w:sz w:val="24"/>
              </w:rPr>
              <w:t>hours</w:t>
            </w:r>
          </w:p>
        </w:tc>
      </w:tr>
      <w:tr w:rsidR="00171038">
        <w:trPr>
          <w:trHeight w:val="543"/>
        </w:trPr>
        <w:tc>
          <w:tcPr>
            <w:tcW w:w="9752" w:type="dxa"/>
            <w:gridSpan w:val="9"/>
          </w:tcPr>
          <w:p w:rsidR="00171038" w:rsidRDefault="000C611A">
            <w:pPr>
              <w:pStyle w:val="TableParagraph"/>
              <w:ind w:left="113" w:right="113"/>
              <w:jc w:val="both"/>
              <w:rPr>
                <w:sz w:val="24"/>
              </w:rPr>
            </w:pPr>
            <w:r>
              <w:rPr>
                <w:sz w:val="24"/>
              </w:rPr>
              <w:t xml:space="preserve">Women and </w:t>
            </w:r>
            <w:r>
              <w:rPr>
                <w:sz w:val="24"/>
              </w:rPr>
              <w:t>Work: Unpaid, Underpaid and Casual work - Women in Primary, Secondary and Tertiary Sectors - Invisibility of Women's Work and Problems in Measurement - Women's Participation in Organized Sector - Gender Discrimination, Marginalization and Glass Ceiling - G</w:t>
            </w:r>
            <w:r>
              <w:rPr>
                <w:sz w:val="24"/>
              </w:rPr>
              <w:t>ender Issues at the Work Place- Working Conditions of women in Unorganized Sector</w:t>
            </w:r>
          </w:p>
        </w:tc>
      </w:tr>
      <w:tr w:rsidR="00171038">
        <w:trPr>
          <w:trHeight w:val="273"/>
        </w:trPr>
        <w:tc>
          <w:tcPr>
            <w:tcW w:w="9752" w:type="dxa"/>
            <w:gridSpan w:val="9"/>
          </w:tcPr>
          <w:p w:rsidR="00171038" w:rsidRDefault="00171038">
            <w:pPr>
              <w:pStyle w:val="TableParagraph"/>
              <w:rPr>
                <w:sz w:val="20"/>
              </w:rPr>
            </w:pPr>
          </w:p>
        </w:tc>
      </w:tr>
      <w:tr w:rsidR="00171038">
        <w:trPr>
          <w:trHeight w:val="278"/>
        </w:trPr>
        <w:tc>
          <w:tcPr>
            <w:tcW w:w="1105" w:type="dxa"/>
            <w:gridSpan w:val="2"/>
          </w:tcPr>
          <w:p w:rsidR="00171038" w:rsidRDefault="000C611A">
            <w:pPr>
              <w:pStyle w:val="TableParagraph"/>
              <w:spacing w:line="271" w:lineRule="exact"/>
              <w:ind w:left="230"/>
              <w:rPr>
                <w:b/>
                <w:spacing w:val="-2"/>
                <w:sz w:val="24"/>
              </w:rPr>
            </w:pPr>
            <w:r>
              <w:rPr>
                <w:b/>
                <w:spacing w:val="-2"/>
                <w:sz w:val="24"/>
              </w:rPr>
              <w:t>Unit:3</w:t>
            </w:r>
          </w:p>
        </w:tc>
        <w:tc>
          <w:tcPr>
            <w:tcW w:w="7706" w:type="dxa"/>
            <w:gridSpan w:val="4"/>
          </w:tcPr>
          <w:p w:rsidR="00171038" w:rsidRDefault="000C611A">
            <w:pPr>
              <w:pStyle w:val="TableParagraph"/>
              <w:spacing w:before="2" w:line="264" w:lineRule="exact"/>
              <w:ind w:right="567"/>
              <w:jc w:val="center"/>
              <w:rPr>
                <w:b/>
                <w:sz w:val="24"/>
              </w:rPr>
            </w:pPr>
            <w:r>
              <w:rPr>
                <w:b/>
                <w:sz w:val="24"/>
              </w:rPr>
              <w:t>ROLE OF GLOBAL AGENCIES IN WOMEN EMPOWERMENT</w:t>
            </w:r>
          </w:p>
        </w:tc>
        <w:tc>
          <w:tcPr>
            <w:tcW w:w="941" w:type="dxa"/>
            <w:gridSpan w:val="3"/>
          </w:tcPr>
          <w:p w:rsidR="00171038" w:rsidRDefault="000C611A">
            <w:pPr>
              <w:pStyle w:val="TableParagraph"/>
              <w:spacing w:line="271" w:lineRule="exact"/>
              <w:rPr>
                <w:b/>
                <w:sz w:val="24"/>
              </w:rPr>
            </w:pPr>
            <w:r>
              <w:rPr>
                <w:b/>
                <w:sz w:val="24"/>
              </w:rPr>
              <w:t xml:space="preserve">7 </w:t>
            </w:r>
            <w:r>
              <w:rPr>
                <w:b/>
                <w:spacing w:val="-2"/>
                <w:sz w:val="24"/>
              </w:rPr>
              <w:t>hours</w:t>
            </w:r>
          </w:p>
        </w:tc>
      </w:tr>
      <w:tr w:rsidR="00171038">
        <w:trPr>
          <w:trHeight w:val="546"/>
        </w:trPr>
        <w:tc>
          <w:tcPr>
            <w:tcW w:w="9752" w:type="dxa"/>
            <w:gridSpan w:val="9"/>
          </w:tcPr>
          <w:p w:rsidR="00171038" w:rsidRDefault="000C611A">
            <w:pPr>
              <w:pStyle w:val="TableParagraph"/>
              <w:spacing w:before="7" w:line="264" w:lineRule="exact"/>
              <w:ind w:left="113" w:right="57"/>
              <w:jc w:val="both"/>
              <w:rPr>
                <w:sz w:val="24"/>
              </w:rPr>
            </w:pPr>
            <w:r>
              <w:rPr>
                <w:sz w:val="24"/>
              </w:rPr>
              <w:t xml:space="preserve">WTO and its implications for women- Trade Related Aspects of Intellectual </w:t>
            </w:r>
            <w:r>
              <w:rPr>
                <w:spacing w:val="-2"/>
                <w:sz w:val="24"/>
              </w:rPr>
              <w:t>Property</w:t>
            </w:r>
            <w:r>
              <w:rPr>
                <w:sz w:val="24"/>
              </w:rPr>
              <w:t xml:space="preserve"> Rights(TRIPS)–Trade-Related Investment Measures (TRIMS)–Income of Women Headed Households– Structural Adjustment Programme – Special Economic Zones (SEZs) </w:t>
            </w:r>
          </w:p>
        </w:tc>
      </w:tr>
      <w:tr w:rsidR="00171038">
        <w:trPr>
          <w:trHeight w:val="273"/>
        </w:trPr>
        <w:tc>
          <w:tcPr>
            <w:tcW w:w="9752" w:type="dxa"/>
            <w:gridSpan w:val="9"/>
          </w:tcPr>
          <w:p w:rsidR="00171038" w:rsidRDefault="00171038">
            <w:pPr>
              <w:pStyle w:val="TableParagraph"/>
              <w:rPr>
                <w:sz w:val="20"/>
              </w:rPr>
            </w:pPr>
          </w:p>
        </w:tc>
      </w:tr>
      <w:tr w:rsidR="00171038">
        <w:trPr>
          <w:trHeight w:val="278"/>
        </w:trPr>
        <w:tc>
          <w:tcPr>
            <w:tcW w:w="1105" w:type="dxa"/>
            <w:gridSpan w:val="2"/>
          </w:tcPr>
          <w:p w:rsidR="00171038" w:rsidRDefault="000C611A">
            <w:pPr>
              <w:pStyle w:val="TableParagraph"/>
              <w:spacing w:line="258" w:lineRule="exact"/>
              <w:ind w:left="230"/>
              <w:rPr>
                <w:b/>
                <w:sz w:val="24"/>
              </w:rPr>
            </w:pPr>
            <w:r>
              <w:rPr>
                <w:b/>
                <w:spacing w:val="-2"/>
                <w:sz w:val="24"/>
              </w:rPr>
              <w:t>Unit:4</w:t>
            </w:r>
          </w:p>
        </w:tc>
        <w:tc>
          <w:tcPr>
            <w:tcW w:w="7706" w:type="dxa"/>
            <w:gridSpan w:val="4"/>
          </w:tcPr>
          <w:p w:rsidR="00171038" w:rsidRDefault="000C611A">
            <w:pPr>
              <w:pStyle w:val="TableParagraph"/>
              <w:spacing w:line="258" w:lineRule="exact"/>
              <w:jc w:val="center"/>
              <w:rPr>
                <w:b/>
                <w:sz w:val="24"/>
              </w:rPr>
            </w:pPr>
            <w:r>
              <w:rPr>
                <w:b/>
                <w:sz w:val="24"/>
              </w:rPr>
              <w:t xml:space="preserve">GLOBALIZATION, TECHNOLOGY AND DIGITAL </w:t>
            </w:r>
            <w:r>
              <w:rPr>
                <w:b/>
                <w:spacing w:val="-2"/>
                <w:sz w:val="24"/>
              </w:rPr>
              <w:t>DIVIDE</w:t>
            </w:r>
          </w:p>
        </w:tc>
        <w:tc>
          <w:tcPr>
            <w:tcW w:w="941" w:type="dxa"/>
            <w:gridSpan w:val="3"/>
          </w:tcPr>
          <w:p w:rsidR="00171038" w:rsidRDefault="000C611A">
            <w:pPr>
              <w:pStyle w:val="TableParagraph"/>
              <w:spacing w:line="258" w:lineRule="exact"/>
              <w:rPr>
                <w:b/>
                <w:sz w:val="24"/>
              </w:rPr>
            </w:pPr>
            <w:r>
              <w:rPr>
                <w:b/>
                <w:sz w:val="24"/>
              </w:rPr>
              <w:t xml:space="preserve">8 </w:t>
            </w:r>
            <w:r>
              <w:rPr>
                <w:b/>
                <w:spacing w:val="-2"/>
                <w:sz w:val="24"/>
              </w:rPr>
              <w:t>hours</w:t>
            </w:r>
          </w:p>
        </w:tc>
      </w:tr>
      <w:tr w:rsidR="00171038">
        <w:trPr>
          <w:trHeight w:val="825"/>
        </w:trPr>
        <w:tc>
          <w:tcPr>
            <w:tcW w:w="9752" w:type="dxa"/>
            <w:gridSpan w:val="9"/>
          </w:tcPr>
          <w:p w:rsidR="00171038" w:rsidRDefault="000C611A">
            <w:pPr>
              <w:pStyle w:val="TableParagraph"/>
              <w:spacing w:before="1"/>
              <w:ind w:left="113" w:right="57"/>
              <w:jc w:val="both"/>
              <w:rPr>
                <w:sz w:val="24"/>
              </w:rPr>
            </w:pPr>
            <w:r>
              <w:rPr>
                <w:sz w:val="24"/>
              </w:rPr>
              <w:t xml:space="preserve">Technological advancements after </w:t>
            </w:r>
            <w:r>
              <w:rPr>
                <w:sz w:val="24"/>
              </w:rPr>
              <w:t>globalization – Benefits of technological changes to women - Digital gender divide - Access to Phone Banking – Online Transaction</w:t>
            </w:r>
            <w:r>
              <w:rPr>
                <w:spacing w:val="-10"/>
                <w:sz w:val="24"/>
              </w:rPr>
              <w:t>–</w:t>
            </w:r>
            <w:r>
              <w:rPr>
                <w:sz w:val="24"/>
              </w:rPr>
              <w:t xml:space="preserve"> Issues and Challenges – Online business - Marketing and associated threats for women – Inequality in access to fiscal instrum</w:t>
            </w:r>
            <w:r>
              <w:rPr>
                <w:sz w:val="24"/>
              </w:rPr>
              <w:t>ents</w:t>
            </w:r>
          </w:p>
        </w:tc>
      </w:tr>
    </w:tbl>
    <w:p w:rsidR="00171038" w:rsidRDefault="00171038">
      <w:pPr>
        <w:pStyle w:val="TableParagraph"/>
        <w:spacing w:line="225" w:lineRule="auto"/>
        <w:rPr>
          <w:sz w:val="24"/>
        </w:rPr>
        <w:sectPr w:rsidR="00171038">
          <w:pgSz w:w="12240" w:h="15840"/>
          <w:pgMar w:top="860" w:right="360" w:bottom="540" w:left="360" w:header="310" w:footer="212" w:gutter="0"/>
          <w:cols w:space="720"/>
        </w:sectPr>
      </w:pPr>
    </w:p>
    <w:tbl>
      <w:tblPr>
        <w:tblpPr w:leftFromText="180" w:rightFromText="180" w:vertAnchor="text" w:horzAnchor="page" w:tblpX="1681" w:tblpY="-5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5"/>
        <w:gridCol w:w="343"/>
        <w:gridCol w:w="483"/>
        <w:gridCol w:w="162"/>
        <w:gridCol w:w="664"/>
        <w:gridCol w:w="822"/>
        <w:gridCol w:w="821"/>
        <w:gridCol w:w="821"/>
        <w:gridCol w:w="824"/>
        <w:gridCol w:w="821"/>
        <w:gridCol w:w="821"/>
        <w:gridCol w:w="822"/>
        <w:gridCol w:w="824"/>
        <w:gridCol w:w="309"/>
        <w:gridCol w:w="594"/>
        <w:gridCol w:w="495"/>
      </w:tblGrid>
      <w:tr w:rsidR="00171038">
        <w:trPr>
          <w:trHeight w:val="273"/>
        </w:trPr>
        <w:tc>
          <w:tcPr>
            <w:tcW w:w="9741" w:type="dxa"/>
            <w:gridSpan w:val="16"/>
          </w:tcPr>
          <w:p w:rsidR="00171038" w:rsidRDefault="00171038">
            <w:pPr>
              <w:pStyle w:val="TableParagraph"/>
              <w:rPr>
                <w:sz w:val="20"/>
              </w:rPr>
            </w:pPr>
          </w:p>
        </w:tc>
      </w:tr>
      <w:tr w:rsidR="00171038">
        <w:trPr>
          <w:trHeight w:val="275"/>
        </w:trPr>
        <w:tc>
          <w:tcPr>
            <w:tcW w:w="1103" w:type="dxa"/>
            <w:gridSpan w:val="4"/>
          </w:tcPr>
          <w:p w:rsidR="00171038" w:rsidRDefault="000C611A">
            <w:pPr>
              <w:pStyle w:val="TableParagraph"/>
              <w:spacing w:line="256" w:lineRule="exact"/>
              <w:ind w:left="230"/>
              <w:rPr>
                <w:b/>
                <w:spacing w:val="-2"/>
                <w:sz w:val="24"/>
              </w:rPr>
            </w:pPr>
            <w:r>
              <w:rPr>
                <w:b/>
                <w:spacing w:val="-2"/>
                <w:sz w:val="24"/>
              </w:rPr>
              <w:t>Unit:5</w:t>
            </w:r>
          </w:p>
        </w:tc>
        <w:tc>
          <w:tcPr>
            <w:tcW w:w="7549" w:type="dxa"/>
            <w:gridSpan w:val="10"/>
          </w:tcPr>
          <w:p w:rsidR="00171038" w:rsidRDefault="000C611A">
            <w:pPr>
              <w:pStyle w:val="TableParagraph"/>
              <w:spacing w:line="256" w:lineRule="exact"/>
              <w:ind w:left="1534"/>
              <w:rPr>
                <w:b/>
                <w:sz w:val="24"/>
              </w:rPr>
            </w:pPr>
            <w:r>
              <w:rPr>
                <w:b/>
                <w:sz w:val="24"/>
              </w:rPr>
              <w:t>CHALLENGES AND INTERVENTIONS</w:t>
            </w:r>
          </w:p>
        </w:tc>
        <w:tc>
          <w:tcPr>
            <w:tcW w:w="1089" w:type="dxa"/>
            <w:gridSpan w:val="2"/>
          </w:tcPr>
          <w:p w:rsidR="00171038" w:rsidRDefault="000C611A">
            <w:pPr>
              <w:pStyle w:val="TableParagraph"/>
              <w:spacing w:line="256" w:lineRule="exact"/>
              <w:ind w:right="195"/>
              <w:jc w:val="right"/>
              <w:rPr>
                <w:b/>
                <w:sz w:val="24"/>
              </w:rPr>
            </w:pPr>
            <w:r>
              <w:rPr>
                <w:b/>
                <w:sz w:val="24"/>
              </w:rPr>
              <w:t xml:space="preserve">7 </w:t>
            </w:r>
            <w:r>
              <w:rPr>
                <w:b/>
                <w:spacing w:val="-2"/>
                <w:sz w:val="24"/>
              </w:rPr>
              <w:t>hours</w:t>
            </w:r>
          </w:p>
        </w:tc>
      </w:tr>
      <w:tr w:rsidR="00171038">
        <w:trPr>
          <w:trHeight w:val="825"/>
        </w:trPr>
        <w:tc>
          <w:tcPr>
            <w:tcW w:w="9741" w:type="dxa"/>
            <w:gridSpan w:val="16"/>
          </w:tcPr>
          <w:p w:rsidR="00171038" w:rsidRDefault="000C611A">
            <w:pPr>
              <w:pStyle w:val="TableParagraph"/>
              <w:spacing w:before="12" w:line="226" w:lineRule="auto"/>
              <w:ind w:left="113" w:right="57"/>
              <w:jc w:val="both"/>
              <w:rPr>
                <w:sz w:val="24"/>
              </w:rPr>
            </w:pPr>
            <w:r>
              <w:rPr>
                <w:sz w:val="24"/>
              </w:rPr>
              <w:t xml:space="preserve">Economic Governance - Issues and Challenges - Gender Budgets- Challenging Gender Biases of International Trade - Towards Gender Equitable Economic Policies in the World Economy - Women’s </w:t>
            </w:r>
            <w:r>
              <w:rPr>
                <w:sz w:val="24"/>
              </w:rPr>
              <w:t>access and control to assets and resources - Female Migration for Work - Gender and political economy of care</w:t>
            </w:r>
          </w:p>
        </w:tc>
      </w:tr>
      <w:tr w:rsidR="00171038">
        <w:trPr>
          <w:trHeight w:val="277"/>
        </w:trPr>
        <w:tc>
          <w:tcPr>
            <w:tcW w:w="9741" w:type="dxa"/>
            <w:gridSpan w:val="16"/>
          </w:tcPr>
          <w:p w:rsidR="00171038" w:rsidRDefault="00171038">
            <w:pPr>
              <w:pStyle w:val="TableParagraph"/>
              <w:rPr>
                <w:sz w:val="20"/>
              </w:rPr>
            </w:pPr>
          </w:p>
        </w:tc>
      </w:tr>
      <w:tr w:rsidR="00171038">
        <w:trPr>
          <w:trHeight w:val="282"/>
        </w:trPr>
        <w:tc>
          <w:tcPr>
            <w:tcW w:w="1103" w:type="dxa"/>
            <w:gridSpan w:val="4"/>
          </w:tcPr>
          <w:p w:rsidR="00171038" w:rsidRDefault="000C611A">
            <w:pPr>
              <w:pStyle w:val="TableParagraph"/>
              <w:spacing w:line="263" w:lineRule="exact"/>
              <w:ind w:left="230"/>
              <w:rPr>
                <w:b/>
                <w:sz w:val="24"/>
              </w:rPr>
            </w:pPr>
            <w:r>
              <w:rPr>
                <w:b/>
                <w:spacing w:val="-2"/>
                <w:sz w:val="24"/>
              </w:rPr>
              <w:t>Unit:6</w:t>
            </w:r>
          </w:p>
        </w:tc>
        <w:tc>
          <w:tcPr>
            <w:tcW w:w="7549" w:type="dxa"/>
            <w:gridSpan w:val="10"/>
          </w:tcPr>
          <w:p w:rsidR="00171038" w:rsidRDefault="000C611A">
            <w:pPr>
              <w:pStyle w:val="TableParagraph"/>
              <w:spacing w:line="263" w:lineRule="exact"/>
              <w:ind w:left="1693"/>
              <w:rPr>
                <w:b/>
                <w:sz w:val="24"/>
              </w:rPr>
            </w:pPr>
            <w:r>
              <w:rPr>
                <w:b/>
                <w:sz w:val="24"/>
              </w:rPr>
              <w:t>CONTEMPORARY</w:t>
            </w:r>
            <w:r>
              <w:rPr>
                <w:b/>
                <w:spacing w:val="-2"/>
                <w:sz w:val="24"/>
              </w:rPr>
              <w:t>ISSUES</w:t>
            </w:r>
          </w:p>
        </w:tc>
        <w:tc>
          <w:tcPr>
            <w:tcW w:w="1089" w:type="dxa"/>
            <w:gridSpan w:val="2"/>
          </w:tcPr>
          <w:p w:rsidR="00171038" w:rsidRDefault="000C611A">
            <w:pPr>
              <w:pStyle w:val="TableParagraph"/>
              <w:spacing w:line="263" w:lineRule="exact"/>
              <w:ind w:right="190"/>
              <w:jc w:val="right"/>
              <w:rPr>
                <w:b/>
                <w:sz w:val="24"/>
              </w:rPr>
            </w:pPr>
            <w:r>
              <w:rPr>
                <w:b/>
                <w:sz w:val="24"/>
              </w:rPr>
              <w:t>3</w:t>
            </w:r>
            <w:r>
              <w:rPr>
                <w:b/>
                <w:spacing w:val="-4"/>
                <w:sz w:val="24"/>
              </w:rPr>
              <w:t>hours</w:t>
            </w:r>
          </w:p>
        </w:tc>
      </w:tr>
      <w:tr w:rsidR="00171038">
        <w:trPr>
          <w:trHeight w:val="830"/>
        </w:trPr>
        <w:tc>
          <w:tcPr>
            <w:tcW w:w="9741" w:type="dxa"/>
            <w:gridSpan w:val="16"/>
          </w:tcPr>
          <w:p w:rsidR="00171038" w:rsidRDefault="000C611A">
            <w:pPr>
              <w:pStyle w:val="TableParagraph"/>
              <w:spacing w:line="267" w:lineRule="exact"/>
              <w:ind w:left="230"/>
              <w:rPr>
                <w:sz w:val="24"/>
              </w:rPr>
            </w:pPr>
            <w:r>
              <w:rPr>
                <w:sz w:val="24"/>
              </w:rPr>
              <w:t>Expert lectures Online seminars-</w:t>
            </w:r>
            <w:r>
              <w:rPr>
                <w:spacing w:val="-2"/>
                <w:sz w:val="24"/>
              </w:rPr>
              <w:t xml:space="preserve"> Webinars</w:t>
            </w:r>
          </w:p>
          <w:p w:rsidR="00171038" w:rsidRDefault="000C611A">
            <w:pPr>
              <w:pStyle w:val="TableParagraph"/>
              <w:numPr>
                <w:ilvl w:val="0"/>
                <w:numId w:val="27"/>
              </w:numPr>
              <w:tabs>
                <w:tab w:val="left" w:pos="589"/>
              </w:tabs>
              <w:spacing w:line="270" w:lineRule="exact"/>
              <w:ind w:left="589" w:hanging="362"/>
              <w:rPr>
                <w:sz w:val="24"/>
              </w:rPr>
            </w:pPr>
            <w:r>
              <w:rPr>
                <w:sz w:val="24"/>
              </w:rPr>
              <w:t>Understandingaboutroleofglobalizationineconomicempowermentof</w:t>
            </w:r>
            <w:r>
              <w:rPr>
                <w:spacing w:val="-2"/>
                <w:sz w:val="24"/>
              </w:rPr>
              <w:t>women</w:t>
            </w:r>
          </w:p>
          <w:p w:rsidR="00171038" w:rsidRDefault="000C611A">
            <w:pPr>
              <w:pStyle w:val="TableParagraph"/>
              <w:numPr>
                <w:ilvl w:val="0"/>
                <w:numId w:val="27"/>
              </w:numPr>
              <w:tabs>
                <w:tab w:val="left" w:pos="589"/>
              </w:tabs>
              <w:spacing w:line="271" w:lineRule="exact"/>
              <w:ind w:left="589" w:hanging="362"/>
              <w:rPr>
                <w:sz w:val="24"/>
              </w:rPr>
            </w:pPr>
            <w:r>
              <w:rPr>
                <w:sz w:val="24"/>
              </w:rPr>
              <w:t xml:space="preserve">To learn about the LPG and its impact in national </w:t>
            </w:r>
            <w:r>
              <w:rPr>
                <w:spacing w:val="-2"/>
                <w:sz w:val="24"/>
              </w:rPr>
              <w:t>development</w:t>
            </w:r>
          </w:p>
        </w:tc>
      </w:tr>
      <w:tr w:rsidR="00171038">
        <w:trPr>
          <w:trHeight w:val="281"/>
        </w:trPr>
        <w:tc>
          <w:tcPr>
            <w:tcW w:w="1103" w:type="dxa"/>
            <w:gridSpan w:val="4"/>
          </w:tcPr>
          <w:p w:rsidR="00171038" w:rsidRDefault="00171038">
            <w:pPr>
              <w:pStyle w:val="TableParagraph"/>
              <w:rPr>
                <w:sz w:val="20"/>
              </w:rPr>
            </w:pPr>
          </w:p>
        </w:tc>
        <w:tc>
          <w:tcPr>
            <w:tcW w:w="7549" w:type="dxa"/>
            <w:gridSpan w:val="10"/>
          </w:tcPr>
          <w:p w:rsidR="00171038" w:rsidRDefault="000C611A">
            <w:pPr>
              <w:pStyle w:val="TableParagraph"/>
              <w:spacing w:line="261" w:lineRule="exact"/>
              <w:ind w:left="4237"/>
              <w:rPr>
                <w:b/>
                <w:sz w:val="24"/>
              </w:rPr>
            </w:pPr>
            <w:r>
              <w:rPr>
                <w:b/>
                <w:sz w:val="24"/>
              </w:rPr>
              <w:t>Total</w:t>
            </w:r>
          </w:p>
        </w:tc>
        <w:tc>
          <w:tcPr>
            <w:tcW w:w="1089" w:type="dxa"/>
            <w:gridSpan w:val="2"/>
          </w:tcPr>
          <w:p w:rsidR="00171038" w:rsidRDefault="000C611A">
            <w:pPr>
              <w:pStyle w:val="TableParagraph"/>
              <w:spacing w:line="261" w:lineRule="exact"/>
              <w:ind w:right="195"/>
              <w:jc w:val="right"/>
              <w:rPr>
                <w:b/>
                <w:sz w:val="24"/>
              </w:rPr>
            </w:pPr>
            <w:r>
              <w:rPr>
                <w:b/>
                <w:sz w:val="24"/>
              </w:rPr>
              <w:t xml:space="preserve">40 </w:t>
            </w:r>
            <w:r>
              <w:rPr>
                <w:b/>
                <w:spacing w:val="-2"/>
                <w:sz w:val="24"/>
              </w:rPr>
              <w:t>hours</w:t>
            </w:r>
          </w:p>
        </w:tc>
      </w:tr>
      <w:tr w:rsidR="00171038">
        <w:trPr>
          <w:trHeight w:val="277"/>
        </w:trPr>
        <w:tc>
          <w:tcPr>
            <w:tcW w:w="9741" w:type="dxa"/>
            <w:gridSpan w:val="16"/>
          </w:tcPr>
          <w:p w:rsidR="00171038" w:rsidRDefault="000C611A">
            <w:pPr>
              <w:pStyle w:val="TableParagraph"/>
              <w:spacing w:line="258" w:lineRule="exact"/>
              <w:ind w:left="230"/>
              <w:rPr>
                <w:b/>
                <w:sz w:val="24"/>
              </w:rPr>
            </w:pPr>
            <w:r>
              <w:rPr>
                <w:b/>
                <w:sz w:val="24"/>
              </w:rPr>
              <w:t>Text</w:t>
            </w:r>
            <w:r>
              <w:rPr>
                <w:b/>
                <w:spacing w:val="-2"/>
                <w:sz w:val="24"/>
              </w:rPr>
              <w:t xml:space="preserve"> Book(s)</w:t>
            </w:r>
          </w:p>
        </w:tc>
      </w:tr>
      <w:tr w:rsidR="00171038">
        <w:trPr>
          <w:trHeight w:val="551"/>
        </w:trPr>
        <w:tc>
          <w:tcPr>
            <w:tcW w:w="458" w:type="dxa"/>
            <w:gridSpan w:val="2"/>
          </w:tcPr>
          <w:p w:rsidR="00171038" w:rsidRDefault="000C611A">
            <w:pPr>
              <w:pStyle w:val="TableParagraph"/>
              <w:spacing w:line="268" w:lineRule="exact"/>
              <w:ind w:right="93"/>
              <w:jc w:val="right"/>
              <w:rPr>
                <w:sz w:val="24"/>
              </w:rPr>
            </w:pPr>
            <w:r>
              <w:rPr>
                <w:spacing w:val="-10"/>
                <w:sz w:val="24"/>
              </w:rPr>
              <w:t>1</w:t>
            </w:r>
          </w:p>
        </w:tc>
        <w:tc>
          <w:tcPr>
            <w:tcW w:w="9283" w:type="dxa"/>
            <w:gridSpan w:val="14"/>
          </w:tcPr>
          <w:p w:rsidR="00171038" w:rsidRDefault="000C611A">
            <w:pPr>
              <w:pStyle w:val="TableParagraph"/>
              <w:spacing w:line="230" w:lineRule="auto"/>
              <w:ind w:left="108" w:right="57"/>
              <w:jc w:val="both"/>
              <w:rPr>
                <w:sz w:val="24"/>
              </w:rPr>
            </w:pPr>
            <w:r>
              <w:rPr>
                <w:sz w:val="24"/>
              </w:rPr>
              <w:t xml:space="preserve">Making trade work for women: key findings from the World Trade Congress on Gender", </w:t>
            </w:r>
            <w:hyperlink r:id="rId152" w:history="1">
              <w:r>
                <w:rPr>
                  <w:rStyle w:val="Hyperlink"/>
                  <w:color w:val="auto"/>
                  <w:sz w:val="24"/>
                </w:rPr>
                <w:t>WTO publication</w:t>
              </w:r>
            </w:hyperlink>
            <w:r>
              <w:rPr>
                <w:sz w:val="24"/>
              </w:rPr>
              <w:t>,</w:t>
            </w:r>
            <w:r>
              <w:rPr>
                <w:sz w:val="24"/>
              </w:rPr>
              <w:t xml:space="preserve"> 2023.</w:t>
            </w:r>
          </w:p>
        </w:tc>
      </w:tr>
      <w:tr w:rsidR="00171038">
        <w:trPr>
          <w:trHeight w:val="551"/>
        </w:trPr>
        <w:tc>
          <w:tcPr>
            <w:tcW w:w="458" w:type="dxa"/>
            <w:gridSpan w:val="2"/>
          </w:tcPr>
          <w:p w:rsidR="00171038" w:rsidRDefault="000C611A">
            <w:pPr>
              <w:pStyle w:val="TableParagraph"/>
              <w:spacing w:line="268" w:lineRule="exact"/>
              <w:ind w:right="93"/>
              <w:jc w:val="right"/>
              <w:rPr>
                <w:spacing w:val="-10"/>
                <w:sz w:val="24"/>
              </w:rPr>
            </w:pPr>
            <w:r>
              <w:rPr>
                <w:spacing w:val="-10"/>
                <w:sz w:val="24"/>
              </w:rPr>
              <w:t>2</w:t>
            </w:r>
          </w:p>
        </w:tc>
        <w:tc>
          <w:tcPr>
            <w:tcW w:w="9283" w:type="dxa"/>
            <w:gridSpan w:val="14"/>
          </w:tcPr>
          <w:p w:rsidR="00171038" w:rsidRDefault="000C611A">
            <w:pPr>
              <w:pStyle w:val="TableParagraph"/>
              <w:spacing w:line="230" w:lineRule="auto"/>
              <w:ind w:left="108" w:right="57"/>
              <w:jc w:val="both"/>
              <w:rPr>
                <w:sz w:val="24"/>
              </w:rPr>
            </w:pPr>
            <w:r>
              <w:rPr>
                <w:sz w:val="24"/>
              </w:rPr>
              <w:t>LourdesBeneria,GunseliBerikandMariaS. Floro2016,Gender,Development,and Globalization, Routledge Publications, New York and London.</w:t>
            </w:r>
          </w:p>
        </w:tc>
      </w:tr>
      <w:tr w:rsidR="00171038">
        <w:trPr>
          <w:trHeight w:val="551"/>
        </w:trPr>
        <w:tc>
          <w:tcPr>
            <w:tcW w:w="458" w:type="dxa"/>
            <w:gridSpan w:val="2"/>
          </w:tcPr>
          <w:p w:rsidR="00171038" w:rsidRDefault="000C611A">
            <w:pPr>
              <w:pStyle w:val="TableParagraph"/>
              <w:spacing w:line="268" w:lineRule="exact"/>
              <w:ind w:right="93"/>
              <w:jc w:val="right"/>
              <w:rPr>
                <w:spacing w:val="-10"/>
                <w:sz w:val="24"/>
              </w:rPr>
            </w:pPr>
            <w:r>
              <w:rPr>
                <w:spacing w:val="-10"/>
                <w:sz w:val="24"/>
              </w:rPr>
              <w:t>3</w:t>
            </w:r>
          </w:p>
        </w:tc>
        <w:tc>
          <w:tcPr>
            <w:tcW w:w="9283" w:type="dxa"/>
            <w:gridSpan w:val="14"/>
          </w:tcPr>
          <w:p w:rsidR="00171038" w:rsidRDefault="000C611A">
            <w:pPr>
              <w:pStyle w:val="TableParagraph"/>
              <w:spacing w:line="230" w:lineRule="auto"/>
              <w:ind w:left="108" w:right="57"/>
              <w:jc w:val="both"/>
              <w:rPr>
                <w:sz w:val="24"/>
              </w:rPr>
            </w:pPr>
            <w:r>
              <w:rPr>
                <w:sz w:val="24"/>
              </w:rPr>
              <w:t xml:space="preserve">VarunNaikandMukeshSahni,2011,GlobalizationandHumanRights,CrescentPublishing </w:t>
            </w:r>
            <w:r>
              <w:rPr>
                <w:spacing w:val="-2"/>
                <w:sz w:val="24"/>
              </w:rPr>
              <w:t xml:space="preserve">Corporation. New </w:t>
            </w:r>
            <w:r>
              <w:rPr>
                <w:spacing w:val="-2"/>
                <w:sz w:val="24"/>
              </w:rPr>
              <w:t>Delhi</w:t>
            </w:r>
          </w:p>
        </w:tc>
      </w:tr>
      <w:tr w:rsidR="00171038">
        <w:trPr>
          <w:trHeight w:val="551"/>
        </w:trPr>
        <w:tc>
          <w:tcPr>
            <w:tcW w:w="458" w:type="dxa"/>
            <w:gridSpan w:val="2"/>
          </w:tcPr>
          <w:p w:rsidR="00171038" w:rsidRDefault="000C611A">
            <w:pPr>
              <w:pStyle w:val="TableParagraph"/>
              <w:spacing w:line="268" w:lineRule="exact"/>
              <w:ind w:right="93"/>
              <w:jc w:val="right"/>
              <w:rPr>
                <w:sz w:val="24"/>
              </w:rPr>
            </w:pPr>
            <w:r>
              <w:rPr>
                <w:spacing w:val="-10"/>
                <w:sz w:val="24"/>
              </w:rPr>
              <w:t>4</w:t>
            </w:r>
          </w:p>
        </w:tc>
        <w:tc>
          <w:tcPr>
            <w:tcW w:w="9283" w:type="dxa"/>
            <w:gridSpan w:val="14"/>
          </w:tcPr>
          <w:p w:rsidR="00171038" w:rsidRDefault="000C611A">
            <w:pPr>
              <w:pStyle w:val="TableParagraph"/>
              <w:spacing w:line="232" w:lineRule="auto"/>
              <w:ind w:left="108" w:right="57"/>
              <w:jc w:val="both"/>
              <w:rPr>
                <w:sz w:val="24"/>
              </w:rPr>
            </w:pPr>
            <w:r>
              <w:rPr>
                <w:sz w:val="24"/>
              </w:rPr>
              <w:t>Malini Bhattacharya (ed), 2005, Women and Globalization, Tulika Books inAssociation withSchool of Women’s Studies, Jadavpur University, New Delhi</w:t>
            </w:r>
          </w:p>
        </w:tc>
      </w:tr>
      <w:tr w:rsidR="00171038">
        <w:trPr>
          <w:trHeight w:val="551"/>
        </w:trPr>
        <w:tc>
          <w:tcPr>
            <w:tcW w:w="458" w:type="dxa"/>
            <w:gridSpan w:val="2"/>
          </w:tcPr>
          <w:p w:rsidR="00171038" w:rsidRDefault="000C611A">
            <w:pPr>
              <w:pStyle w:val="TableParagraph"/>
              <w:spacing w:line="268" w:lineRule="exact"/>
              <w:ind w:right="93"/>
              <w:jc w:val="right"/>
              <w:rPr>
                <w:sz w:val="24"/>
              </w:rPr>
            </w:pPr>
            <w:r>
              <w:rPr>
                <w:spacing w:val="-10"/>
                <w:sz w:val="24"/>
              </w:rPr>
              <w:t>5</w:t>
            </w:r>
          </w:p>
        </w:tc>
        <w:tc>
          <w:tcPr>
            <w:tcW w:w="9283" w:type="dxa"/>
            <w:gridSpan w:val="14"/>
          </w:tcPr>
          <w:p w:rsidR="00171038" w:rsidRDefault="000C611A">
            <w:pPr>
              <w:pStyle w:val="TableParagraph"/>
              <w:spacing w:line="232" w:lineRule="auto"/>
              <w:ind w:left="108" w:right="57"/>
              <w:jc w:val="both"/>
              <w:rPr>
                <w:sz w:val="24"/>
              </w:rPr>
            </w:pPr>
            <w:r>
              <w:rPr>
                <w:sz w:val="24"/>
              </w:rPr>
              <w:t xml:space="preserve">Beneria, L., (2003), Paid and Unpaid Labor: Meanings and Debates, Gender, Development and </w:t>
            </w:r>
            <w:r>
              <w:rPr>
                <w:sz w:val="24"/>
              </w:rPr>
              <w:t>Globalization: Economics as if all People Mattered, Routledge, New York</w:t>
            </w:r>
          </w:p>
        </w:tc>
      </w:tr>
      <w:tr w:rsidR="00171038">
        <w:trPr>
          <w:trHeight w:val="369"/>
        </w:trPr>
        <w:tc>
          <w:tcPr>
            <w:tcW w:w="9741" w:type="dxa"/>
            <w:gridSpan w:val="16"/>
          </w:tcPr>
          <w:p w:rsidR="00171038" w:rsidRDefault="000C611A">
            <w:pPr>
              <w:pStyle w:val="TableParagraph"/>
              <w:spacing w:line="270" w:lineRule="exact"/>
              <w:ind w:left="230"/>
              <w:rPr>
                <w:b/>
                <w:sz w:val="24"/>
              </w:rPr>
            </w:pPr>
            <w:r>
              <w:rPr>
                <w:b/>
                <w:sz w:val="24"/>
              </w:rPr>
              <w:t>Reference</w:t>
            </w:r>
            <w:r w:rsidR="00A57FCB">
              <w:rPr>
                <w:b/>
                <w:sz w:val="24"/>
              </w:rPr>
              <w:t xml:space="preserve"> </w:t>
            </w:r>
            <w:r>
              <w:rPr>
                <w:b/>
                <w:spacing w:val="-2"/>
                <w:sz w:val="24"/>
              </w:rPr>
              <w:t>Books</w:t>
            </w:r>
          </w:p>
        </w:tc>
      </w:tr>
      <w:tr w:rsidR="00171038">
        <w:trPr>
          <w:trHeight w:val="273"/>
        </w:trPr>
        <w:tc>
          <w:tcPr>
            <w:tcW w:w="458" w:type="dxa"/>
            <w:gridSpan w:val="2"/>
          </w:tcPr>
          <w:p w:rsidR="00171038" w:rsidRDefault="000C611A">
            <w:pPr>
              <w:pStyle w:val="TableParagraph"/>
              <w:spacing w:line="253" w:lineRule="exact"/>
              <w:ind w:right="93"/>
              <w:jc w:val="right"/>
              <w:rPr>
                <w:sz w:val="24"/>
              </w:rPr>
            </w:pPr>
            <w:r>
              <w:rPr>
                <w:spacing w:val="-10"/>
                <w:sz w:val="24"/>
              </w:rPr>
              <w:t>1</w:t>
            </w:r>
          </w:p>
        </w:tc>
        <w:tc>
          <w:tcPr>
            <w:tcW w:w="9283" w:type="dxa"/>
            <w:gridSpan w:val="14"/>
          </w:tcPr>
          <w:p w:rsidR="00171038" w:rsidRDefault="000C611A">
            <w:pPr>
              <w:pStyle w:val="TableParagraph"/>
              <w:spacing w:line="253" w:lineRule="exact"/>
              <w:ind w:left="108"/>
              <w:jc w:val="both"/>
              <w:rPr>
                <w:sz w:val="24"/>
              </w:rPr>
            </w:pPr>
            <w:r>
              <w:rPr>
                <w:sz w:val="24"/>
              </w:rPr>
              <w:t xml:space="preserve">Prof. Jayanti Dora, Dr.Nityananda Barik and Dr.SnigdharaniBeher, 2023, Women Empowerment and Economic Development in India: Issues and Challenges, Kunal Publishers, </w:t>
            </w:r>
            <w:r>
              <w:rPr>
                <w:sz w:val="24"/>
              </w:rPr>
              <w:t>New Delhi.</w:t>
            </w:r>
          </w:p>
        </w:tc>
      </w:tr>
      <w:tr w:rsidR="00171038">
        <w:trPr>
          <w:trHeight w:val="273"/>
        </w:trPr>
        <w:tc>
          <w:tcPr>
            <w:tcW w:w="458" w:type="dxa"/>
            <w:gridSpan w:val="2"/>
          </w:tcPr>
          <w:p w:rsidR="00171038" w:rsidRDefault="000C611A">
            <w:pPr>
              <w:pStyle w:val="TableParagraph"/>
              <w:spacing w:line="253" w:lineRule="exact"/>
              <w:ind w:right="93"/>
              <w:jc w:val="right"/>
              <w:rPr>
                <w:spacing w:val="-10"/>
                <w:sz w:val="24"/>
              </w:rPr>
            </w:pPr>
            <w:r>
              <w:rPr>
                <w:spacing w:val="-10"/>
                <w:sz w:val="24"/>
              </w:rPr>
              <w:t>2</w:t>
            </w:r>
          </w:p>
        </w:tc>
        <w:tc>
          <w:tcPr>
            <w:tcW w:w="9283" w:type="dxa"/>
            <w:gridSpan w:val="14"/>
          </w:tcPr>
          <w:p w:rsidR="00171038" w:rsidRDefault="000C611A">
            <w:pPr>
              <w:pStyle w:val="TableParagraph"/>
              <w:spacing w:line="253" w:lineRule="exact"/>
              <w:ind w:left="108"/>
              <w:jc w:val="both"/>
              <w:rPr>
                <w:sz w:val="24"/>
              </w:rPr>
            </w:pPr>
            <w:r>
              <w:rPr>
                <w:sz w:val="24"/>
              </w:rPr>
              <w:t>SubhabrataDutta and AditiNath, 2023, Women in India-Social, Economic and Cultural Transitions, NP Publishers, Chennai</w:t>
            </w:r>
          </w:p>
        </w:tc>
      </w:tr>
      <w:tr w:rsidR="00171038">
        <w:trPr>
          <w:trHeight w:val="273"/>
        </w:trPr>
        <w:tc>
          <w:tcPr>
            <w:tcW w:w="458" w:type="dxa"/>
            <w:gridSpan w:val="2"/>
          </w:tcPr>
          <w:p w:rsidR="00171038" w:rsidRDefault="000C611A">
            <w:pPr>
              <w:pStyle w:val="TableParagraph"/>
              <w:spacing w:line="253" w:lineRule="exact"/>
              <w:ind w:right="93"/>
              <w:jc w:val="right"/>
              <w:rPr>
                <w:spacing w:val="-10"/>
                <w:sz w:val="24"/>
              </w:rPr>
            </w:pPr>
            <w:r>
              <w:rPr>
                <w:spacing w:val="-10"/>
                <w:sz w:val="24"/>
              </w:rPr>
              <w:t>3</w:t>
            </w:r>
          </w:p>
        </w:tc>
        <w:tc>
          <w:tcPr>
            <w:tcW w:w="9283" w:type="dxa"/>
            <w:gridSpan w:val="14"/>
          </w:tcPr>
          <w:p w:rsidR="00171038" w:rsidRDefault="000C611A">
            <w:pPr>
              <w:pStyle w:val="TableParagraph"/>
              <w:spacing w:line="253" w:lineRule="exact"/>
              <w:ind w:left="108"/>
              <w:rPr>
                <w:sz w:val="24"/>
                <w:lang w:val="it-IT"/>
              </w:rPr>
            </w:pPr>
            <w:r>
              <w:rPr>
                <w:sz w:val="24"/>
                <w:lang w:val="it-IT"/>
              </w:rPr>
              <w:t>Palani Durai,2010,Globalization,</w:t>
            </w:r>
            <w:r>
              <w:rPr>
                <w:spacing w:val="-2"/>
                <w:sz w:val="24"/>
                <w:lang w:val="it-IT"/>
              </w:rPr>
              <w:t xml:space="preserve"> Gandhi gram Rural Institute, Tamil Nadu</w:t>
            </w:r>
          </w:p>
        </w:tc>
      </w:tr>
      <w:tr w:rsidR="00171038">
        <w:trPr>
          <w:trHeight w:val="358"/>
        </w:trPr>
        <w:tc>
          <w:tcPr>
            <w:tcW w:w="458" w:type="dxa"/>
            <w:gridSpan w:val="2"/>
          </w:tcPr>
          <w:p w:rsidR="00171038" w:rsidRDefault="000C611A">
            <w:pPr>
              <w:pStyle w:val="TableParagraph"/>
              <w:spacing w:line="266" w:lineRule="exact"/>
              <w:ind w:right="93"/>
              <w:jc w:val="right"/>
              <w:rPr>
                <w:sz w:val="24"/>
              </w:rPr>
            </w:pPr>
            <w:r>
              <w:rPr>
                <w:sz w:val="24"/>
              </w:rPr>
              <w:t>4</w:t>
            </w:r>
          </w:p>
        </w:tc>
        <w:tc>
          <w:tcPr>
            <w:tcW w:w="9283" w:type="dxa"/>
            <w:gridSpan w:val="14"/>
          </w:tcPr>
          <w:p w:rsidR="00171038" w:rsidRDefault="000C611A">
            <w:pPr>
              <w:pStyle w:val="TableParagraph"/>
              <w:spacing w:line="261" w:lineRule="exact"/>
              <w:ind w:left="108"/>
              <w:rPr>
                <w:sz w:val="24"/>
              </w:rPr>
            </w:pPr>
            <w:r>
              <w:rPr>
                <w:sz w:val="24"/>
              </w:rPr>
              <w:t>JohnL.Seitz, 2008,GlobalIssues</w:t>
            </w:r>
            <w:r>
              <w:rPr>
                <w:spacing w:val="-8"/>
                <w:sz w:val="24"/>
              </w:rPr>
              <w:t xml:space="preserve">: </w:t>
            </w:r>
            <w:r>
              <w:rPr>
                <w:sz w:val="24"/>
              </w:rPr>
              <w:t>AnIntroduction,ZigZag</w:t>
            </w:r>
            <w:r>
              <w:rPr>
                <w:spacing w:val="-2"/>
                <w:sz w:val="24"/>
              </w:rPr>
              <w:t>printers, New Delhi</w:t>
            </w:r>
          </w:p>
        </w:tc>
      </w:tr>
      <w:tr w:rsidR="00171038">
        <w:trPr>
          <w:trHeight w:val="549"/>
        </w:trPr>
        <w:tc>
          <w:tcPr>
            <w:tcW w:w="458" w:type="dxa"/>
            <w:gridSpan w:val="2"/>
          </w:tcPr>
          <w:p w:rsidR="00171038" w:rsidRDefault="000C611A">
            <w:pPr>
              <w:pStyle w:val="TableParagraph"/>
              <w:spacing w:line="265" w:lineRule="exact"/>
              <w:ind w:right="93"/>
              <w:jc w:val="right"/>
              <w:rPr>
                <w:sz w:val="24"/>
              </w:rPr>
            </w:pPr>
            <w:r>
              <w:rPr>
                <w:sz w:val="24"/>
              </w:rPr>
              <w:t>5</w:t>
            </w:r>
          </w:p>
        </w:tc>
        <w:tc>
          <w:tcPr>
            <w:tcW w:w="9283" w:type="dxa"/>
            <w:gridSpan w:val="14"/>
          </w:tcPr>
          <w:p w:rsidR="00171038" w:rsidRDefault="000C611A">
            <w:pPr>
              <w:pStyle w:val="TableParagraph"/>
              <w:spacing w:line="230" w:lineRule="auto"/>
              <w:ind w:left="108" w:right="57"/>
              <w:jc w:val="both"/>
              <w:rPr>
                <w:sz w:val="24"/>
              </w:rPr>
            </w:pPr>
            <w:r>
              <w:rPr>
                <w:sz w:val="24"/>
              </w:rPr>
              <w:t>ThomasSebastian, 2007,GlobalizationandUnevenDevelopment–Neocolonialism, Multinational Corporations, Space and Society, Rawat Publishers, Jaipur</w:t>
            </w:r>
          </w:p>
        </w:tc>
      </w:tr>
      <w:tr w:rsidR="00171038">
        <w:trPr>
          <w:trHeight w:val="277"/>
        </w:trPr>
        <w:tc>
          <w:tcPr>
            <w:tcW w:w="9741" w:type="dxa"/>
            <w:gridSpan w:val="16"/>
          </w:tcPr>
          <w:p w:rsidR="00171038" w:rsidRDefault="000C611A">
            <w:pPr>
              <w:pStyle w:val="TableParagraph"/>
              <w:spacing w:line="258" w:lineRule="exact"/>
              <w:ind w:left="16"/>
              <w:jc w:val="center"/>
              <w:rPr>
                <w:b/>
                <w:sz w:val="24"/>
              </w:rPr>
            </w:pPr>
            <w:r>
              <w:rPr>
                <w:b/>
                <w:sz w:val="24"/>
              </w:rPr>
              <w:t xml:space="preserve">Related Online Contents[MOOC, SWAYAM, NPTEL, Websites, </w:t>
            </w:r>
            <w:r>
              <w:rPr>
                <w:b/>
                <w:spacing w:val="-2"/>
                <w:sz w:val="24"/>
              </w:rPr>
              <w:t>etc.]</w:t>
            </w:r>
          </w:p>
        </w:tc>
      </w:tr>
      <w:tr w:rsidR="00171038">
        <w:trPr>
          <w:trHeight w:val="273"/>
        </w:trPr>
        <w:tc>
          <w:tcPr>
            <w:tcW w:w="458" w:type="dxa"/>
            <w:gridSpan w:val="2"/>
          </w:tcPr>
          <w:p w:rsidR="00171038" w:rsidRDefault="000C611A">
            <w:pPr>
              <w:pStyle w:val="TableParagraph"/>
              <w:spacing w:line="253" w:lineRule="exact"/>
              <w:ind w:right="93"/>
              <w:jc w:val="right"/>
              <w:rPr>
                <w:sz w:val="24"/>
              </w:rPr>
            </w:pPr>
            <w:r>
              <w:rPr>
                <w:spacing w:val="-10"/>
                <w:sz w:val="24"/>
              </w:rPr>
              <w:t>1</w:t>
            </w:r>
          </w:p>
        </w:tc>
        <w:tc>
          <w:tcPr>
            <w:tcW w:w="9283" w:type="dxa"/>
            <w:gridSpan w:val="14"/>
          </w:tcPr>
          <w:p w:rsidR="00171038" w:rsidRDefault="00171038">
            <w:pPr>
              <w:pStyle w:val="TableParagraph"/>
              <w:spacing w:line="249" w:lineRule="exact"/>
              <w:ind w:left="122"/>
              <w:rPr>
                <w:sz w:val="24"/>
              </w:rPr>
            </w:pPr>
            <w:hyperlink r:id="rId153">
              <w:r w:rsidR="000C611A">
                <w:rPr>
                  <w:spacing w:val="-2"/>
                  <w:sz w:val="24"/>
                  <w:u w:val="single" w:color="0000FF"/>
                </w:rPr>
                <w:t>https://onlinecourses.swayam2.ac.in/ugc19_hs40/preview</w:t>
              </w:r>
            </w:hyperlink>
          </w:p>
        </w:tc>
      </w:tr>
      <w:tr w:rsidR="00171038">
        <w:trPr>
          <w:trHeight w:val="277"/>
        </w:trPr>
        <w:tc>
          <w:tcPr>
            <w:tcW w:w="458" w:type="dxa"/>
            <w:gridSpan w:val="2"/>
          </w:tcPr>
          <w:p w:rsidR="00171038" w:rsidRDefault="000C611A">
            <w:pPr>
              <w:pStyle w:val="TableParagraph"/>
              <w:spacing w:line="258" w:lineRule="exact"/>
              <w:ind w:right="93"/>
              <w:jc w:val="right"/>
              <w:rPr>
                <w:sz w:val="24"/>
              </w:rPr>
            </w:pPr>
            <w:r>
              <w:rPr>
                <w:spacing w:val="-10"/>
                <w:sz w:val="24"/>
              </w:rPr>
              <w:t>2</w:t>
            </w:r>
          </w:p>
        </w:tc>
        <w:tc>
          <w:tcPr>
            <w:tcW w:w="9283" w:type="dxa"/>
            <w:gridSpan w:val="14"/>
          </w:tcPr>
          <w:p w:rsidR="00171038" w:rsidRDefault="00171038">
            <w:pPr>
              <w:pStyle w:val="TableParagraph"/>
              <w:spacing w:line="258" w:lineRule="exact"/>
              <w:ind w:left="122"/>
              <w:rPr>
                <w:sz w:val="24"/>
              </w:rPr>
            </w:pPr>
            <w:hyperlink r:id="rId154">
              <w:r w:rsidR="000C611A">
                <w:rPr>
                  <w:spacing w:val="-6"/>
                  <w:sz w:val="24"/>
                  <w:u w:val="single" w:color="0000FF"/>
                </w:rPr>
                <w:t>https://www.huffingtonpost.com/sriya-chakravarti/globalization-of-</w:t>
              </w:r>
            </w:hyperlink>
            <w:hyperlink r:id="rId155">
              <w:r w:rsidR="000C611A">
                <w:rPr>
                  <w:spacing w:val="-6"/>
                  <w:sz w:val="24"/>
                  <w:u w:val="single" w:color="0000FF"/>
                </w:rPr>
                <w:t>knowledg_b_6255162.html</w:t>
              </w:r>
            </w:hyperlink>
          </w:p>
        </w:tc>
      </w:tr>
      <w:tr w:rsidR="00171038">
        <w:trPr>
          <w:trHeight w:val="551"/>
        </w:trPr>
        <w:tc>
          <w:tcPr>
            <w:tcW w:w="458" w:type="dxa"/>
            <w:gridSpan w:val="2"/>
          </w:tcPr>
          <w:p w:rsidR="00171038" w:rsidRDefault="000C611A">
            <w:pPr>
              <w:pStyle w:val="TableParagraph"/>
              <w:spacing w:line="268" w:lineRule="exact"/>
              <w:ind w:right="93"/>
              <w:jc w:val="right"/>
              <w:rPr>
                <w:sz w:val="24"/>
              </w:rPr>
            </w:pPr>
            <w:r>
              <w:rPr>
                <w:spacing w:val="-10"/>
                <w:sz w:val="24"/>
              </w:rPr>
              <w:t>3</w:t>
            </w:r>
          </w:p>
        </w:tc>
        <w:tc>
          <w:tcPr>
            <w:tcW w:w="9283" w:type="dxa"/>
            <w:gridSpan w:val="14"/>
          </w:tcPr>
          <w:p w:rsidR="00171038" w:rsidRDefault="00171038">
            <w:pPr>
              <w:pStyle w:val="TableParagraph"/>
              <w:spacing w:line="230" w:lineRule="auto"/>
              <w:ind w:left="122"/>
              <w:rPr>
                <w:sz w:val="24"/>
              </w:rPr>
            </w:pPr>
            <w:hyperlink r:id="rId156">
              <w:r w:rsidR="000C611A">
                <w:rPr>
                  <w:spacing w:val="-2"/>
                  <w:sz w:val="24"/>
                  <w:u w:val="single" w:color="0000FF"/>
                </w:rPr>
                <w:t>https://www.queensu.ca/artsci_online/courses/globalization-gender-and-development</w:t>
              </w:r>
            </w:hyperlink>
          </w:p>
        </w:tc>
      </w:tr>
      <w:tr w:rsidR="00171038">
        <w:trPr>
          <w:trHeight w:val="280"/>
        </w:trPr>
        <w:tc>
          <w:tcPr>
            <w:tcW w:w="9741" w:type="dxa"/>
            <w:gridSpan w:val="16"/>
          </w:tcPr>
          <w:p w:rsidR="00171038" w:rsidRDefault="000C611A">
            <w:pPr>
              <w:pStyle w:val="TableParagraph"/>
              <w:spacing w:line="260" w:lineRule="exact"/>
              <w:ind w:left="230"/>
              <w:rPr>
                <w:sz w:val="24"/>
              </w:rPr>
            </w:pPr>
            <w:r>
              <w:rPr>
                <w:sz w:val="24"/>
              </w:rPr>
              <w:t xml:space="preserve">Course Designed </w:t>
            </w:r>
            <w:r>
              <w:rPr>
                <w:spacing w:val="-2"/>
                <w:sz w:val="24"/>
              </w:rPr>
              <w:t>By: Dr. K. Mangayarkarasi</w:t>
            </w:r>
          </w:p>
        </w:tc>
      </w:tr>
      <w:tr w:rsidR="00171038">
        <w:trPr>
          <w:gridBefore w:val="1"/>
          <w:gridAfter w:val="1"/>
          <w:wBefore w:w="115" w:type="dxa"/>
          <w:wAfter w:w="495" w:type="dxa"/>
          <w:trHeight w:val="278"/>
        </w:trPr>
        <w:tc>
          <w:tcPr>
            <w:tcW w:w="9131" w:type="dxa"/>
            <w:gridSpan w:val="14"/>
          </w:tcPr>
          <w:p w:rsidR="00171038" w:rsidRDefault="000C611A">
            <w:pPr>
              <w:pStyle w:val="TableParagraph"/>
              <w:spacing w:line="258" w:lineRule="exact"/>
              <w:ind w:left="115"/>
              <w:rPr>
                <w:b/>
                <w:sz w:val="24"/>
              </w:rPr>
            </w:pPr>
            <w:r>
              <w:rPr>
                <w:b/>
                <w:sz w:val="24"/>
              </w:rPr>
              <w:t xml:space="preserve">Mapping with Programme </w:t>
            </w:r>
            <w:r>
              <w:rPr>
                <w:b/>
                <w:spacing w:val="-2"/>
                <w:sz w:val="24"/>
              </w:rPr>
              <w:t>Outcomes</w:t>
            </w:r>
          </w:p>
        </w:tc>
      </w:tr>
      <w:tr w:rsidR="00171038">
        <w:trPr>
          <w:gridBefore w:val="1"/>
          <w:gridAfter w:val="1"/>
          <w:wBefore w:w="115" w:type="dxa"/>
          <w:wAfter w:w="495" w:type="dxa"/>
          <w:trHeight w:val="273"/>
        </w:trPr>
        <w:tc>
          <w:tcPr>
            <w:tcW w:w="826" w:type="dxa"/>
            <w:gridSpan w:val="2"/>
          </w:tcPr>
          <w:p w:rsidR="00171038" w:rsidRDefault="000C611A">
            <w:pPr>
              <w:pStyle w:val="TableParagraph"/>
              <w:spacing w:line="253" w:lineRule="exact"/>
              <w:ind w:left="48" w:right="130"/>
              <w:jc w:val="center"/>
              <w:rPr>
                <w:b/>
                <w:sz w:val="24"/>
              </w:rPr>
            </w:pPr>
            <w:r>
              <w:rPr>
                <w:b/>
                <w:spacing w:val="-5"/>
                <w:sz w:val="24"/>
              </w:rPr>
              <w:t>Cos</w:t>
            </w:r>
          </w:p>
        </w:tc>
        <w:tc>
          <w:tcPr>
            <w:tcW w:w="826" w:type="dxa"/>
            <w:gridSpan w:val="2"/>
          </w:tcPr>
          <w:p w:rsidR="00171038" w:rsidRDefault="000C611A">
            <w:pPr>
              <w:pStyle w:val="TableParagraph"/>
              <w:spacing w:line="253" w:lineRule="exact"/>
              <w:ind w:left="37" w:right="130"/>
              <w:jc w:val="center"/>
              <w:rPr>
                <w:b/>
                <w:sz w:val="24"/>
              </w:rPr>
            </w:pPr>
            <w:r>
              <w:rPr>
                <w:b/>
                <w:spacing w:val="-5"/>
                <w:sz w:val="24"/>
              </w:rPr>
              <w:t>PO1</w:t>
            </w:r>
          </w:p>
        </w:tc>
        <w:tc>
          <w:tcPr>
            <w:tcW w:w="822" w:type="dxa"/>
          </w:tcPr>
          <w:p w:rsidR="00171038" w:rsidRDefault="000C611A">
            <w:pPr>
              <w:pStyle w:val="TableParagraph"/>
              <w:spacing w:line="253" w:lineRule="exact"/>
              <w:ind w:left="33" w:right="132"/>
              <w:jc w:val="center"/>
              <w:rPr>
                <w:b/>
                <w:sz w:val="24"/>
              </w:rPr>
            </w:pPr>
            <w:r>
              <w:rPr>
                <w:b/>
                <w:spacing w:val="-5"/>
                <w:sz w:val="24"/>
              </w:rPr>
              <w:t>PO2</w:t>
            </w:r>
          </w:p>
        </w:tc>
        <w:tc>
          <w:tcPr>
            <w:tcW w:w="821" w:type="dxa"/>
          </w:tcPr>
          <w:p w:rsidR="00171038" w:rsidRDefault="000C611A">
            <w:pPr>
              <w:pStyle w:val="TableParagraph"/>
              <w:spacing w:line="253" w:lineRule="exact"/>
              <w:ind w:left="41" w:right="140"/>
              <w:jc w:val="center"/>
              <w:rPr>
                <w:b/>
                <w:sz w:val="24"/>
              </w:rPr>
            </w:pPr>
            <w:r>
              <w:rPr>
                <w:b/>
                <w:spacing w:val="-5"/>
                <w:sz w:val="24"/>
              </w:rPr>
              <w:t>PO3</w:t>
            </w:r>
          </w:p>
        </w:tc>
        <w:tc>
          <w:tcPr>
            <w:tcW w:w="821" w:type="dxa"/>
          </w:tcPr>
          <w:p w:rsidR="00171038" w:rsidRDefault="000C611A">
            <w:pPr>
              <w:pStyle w:val="TableParagraph"/>
              <w:spacing w:line="253" w:lineRule="exact"/>
              <w:ind w:left="50" w:right="140"/>
              <w:jc w:val="center"/>
              <w:rPr>
                <w:b/>
                <w:sz w:val="24"/>
              </w:rPr>
            </w:pPr>
            <w:r>
              <w:rPr>
                <w:b/>
                <w:spacing w:val="-5"/>
                <w:sz w:val="24"/>
              </w:rPr>
              <w:t>PO4</w:t>
            </w:r>
          </w:p>
        </w:tc>
        <w:tc>
          <w:tcPr>
            <w:tcW w:w="824" w:type="dxa"/>
          </w:tcPr>
          <w:p w:rsidR="00171038" w:rsidRDefault="000C611A">
            <w:pPr>
              <w:pStyle w:val="TableParagraph"/>
              <w:spacing w:line="253" w:lineRule="exact"/>
              <w:ind w:left="9" w:right="103"/>
              <w:jc w:val="center"/>
              <w:rPr>
                <w:b/>
                <w:sz w:val="24"/>
              </w:rPr>
            </w:pPr>
            <w:r>
              <w:rPr>
                <w:b/>
                <w:spacing w:val="-5"/>
                <w:sz w:val="24"/>
              </w:rPr>
              <w:t>PO5</w:t>
            </w:r>
          </w:p>
        </w:tc>
        <w:tc>
          <w:tcPr>
            <w:tcW w:w="821" w:type="dxa"/>
          </w:tcPr>
          <w:p w:rsidR="00171038" w:rsidRDefault="000C611A">
            <w:pPr>
              <w:pStyle w:val="TableParagraph"/>
              <w:spacing w:line="253" w:lineRule="exact"/>
              <w:ind w:left="49" w:right="140"/>
              <w:jc w:val="center"/>
              <w:rPr>
                <w:b/>
                <w:sz w:val="24"/>
              </w:rPr>
            </w:pPr>
            <w:r>
              <w:rPr>
                <w:b/>
                <w:spacing w:val="-5"/>
                <w:sz w:val="24"/>
              </w:rPr>
              <w:t>PO6</w:t>
            </w:r>
          </w:p>
        </w:tc>
        <w:tc>
          <w:tcPr>
            <w:tcW w:w="821" w:type="dxa"/>
          </w:tcPr>
          <w:p w:rsidR="00171038" w:rsidRDefault="000C611A">
            <w:pPr>
              <w:pStyle w:val="TableParagraph"/>
              <w:spacing w:line="253" w:lineRule="exact"/>
              <w:ind w:left="43" w:right="140"/>
              <w:jc w:val="center"/>
              <w:rPr>
                <w:b/>
                <w:sz w:val="24"/>
              </w:rPr>
            </w:pPr>
            <w:r>
              <w:rPr>
                <w:b/>
                <w:spacing w:val="-5"/>
                <w:sz w:val="24"/>
              </w:rPr>
              <w:t>PO7</w:t>
            </w:r>
          </w:p>
        </w:tc>
        <w:tc>
          <w:tcPr>
            <w:tcW w:w="822" w:type="dxa"/>
          </w:tcPr>
          <w:p w:rsidR="00171038" w:rsidRDefault="000C611A">
            <w:pPr>
              <w:pStyle w:val="TableParagraph"/>
              <w:spacing w:line="253" w:lineRule="exact"/>
              <w:ind w:left="48" w:right="132"/>
              <w:jc w:val="center"/>
              <w:rPr>
                <w:b/>
                <w:sz w:val="24"/>
              </w:rPr>
            </w:pPr>
            <w:r>
              <w:rPr>
                <w:b/>
                <w:spacing w:val="-5"/>
                <w:sz w:val="24"/>
              </w:rPr>
              <w:t>PO8</w:t>
            </w:r>
          </w:p>
        </w:tc>
        <w:tc>
          <w:tcPr>
            <w:tcW w:w="824" w:type="dxa"/>
            <w:tcBorders>
              <w:right w:val="single" w:sz="6" w:space="0" w:color="000000"/>
            </w:tcBorders>
          </w:tcPr>
          <w:p w:rsidR="00171038" w:rsidRDefault="000C611A">
            <w:pPr>
              <w:pStyle w:val="TableParagraph"/>
              <w:spacing w:line="253" w:lineRule="exact"/>
              <w:ind w:left="49" w:right="133"/>
              <w:jc w:val="center"/>
              <w:rPr>
                <w:b/>
                <w:sz w:val="24"/>
              </w:rPr>
            </w:pPr>
            <w:r>
              <w:rPr>
                <w:b/>
                <w:spacing w:val="-5"/>
                <w:sz w:val="24"/>
              </w:rPr>
              <w:t>PO9</w:t>
            </w:r>
          </w:p>
        </w:tc>
        <w:tc>
          <w:tcPr>
            <w:tcW w:w="903" w:type="dxa"/>
            <w:gridSpan w:val="2"/>
            <w:tcBorders>
              <w:left w:val="single" w:sz="6" w:space="0" w:color="000000"/>
            </w:tcBorders>
          </w:tcPr>
          <w:p w:rsidR="00171038" w:rsidRDefault="000C611A">
            <w:pPr>
              <w:pStyle w:val="TableParagraph"/>
              <w:spacing w:line="253" w:lineRule="exact"/>
              <w:ind w:right="93"/>
              <w:jc w:val="center"/>
              <w:rPr>
                <w:b/>
                <w:sz w:val="24"/>
              </w:rPr>
            </w:pPr>
            <w:r>
              <w:rPr>
                <w:b/>
                <w:spacing w:val="-4"/>
                <w:sz w:val="24"/>
              </w:rPr>
              <w:t>PO10</w:t>
            </w:r>
          </w:p>
        </w:tc>
      </w:tr>
      <w:tr w:rsidR="00171038">
        <w:trPr>
          <w:gridBefore w:val="1"/>
          <w:gridAfter w:val="1"/>
          <w:wBefore w:w="115" w:type="dxa"/>
          <w:wAfter w:w="495" w:type="dxa"/>
          <w:trHeight w:val="277"/>
        </w:trPr>
        <w:tc>
          <w:tcPr>
            <w:tcW w:w="826" w:type="dxa"/>
            <w:gridSpan w:val="2"/>
          </w:tcPr>
          <w:p w:rsidR="00171038" w:rsidRDefault="000C611A">
            <w:pPr>
              <w:pStyle w:val="TableParagraph"/>
              <w:spacing w:line="258" w:lineRule="exact"/>
              <w:ind w:left="25" w:right="130"/>
              <w:jc w:val="center"/>
              <w:rPr>
                <w:b/>
                <w:sz w:val="24"/>
              </w:rPr>
            </w:pPr>
            <w:r>
              <w:rPr>
                <w:b/>
                <w:spacing w:val="-5"/>
                <w:sz w:val="24"/>
              </w:rPr>
              <w:t>CO1</w:t>
            </w:r>
          </w:p>
        </w:tc>
        <w:tc>
          <w:tcPr>
            <w:tcW w:w="826" w:type="dxa"/>
            <w:gridSpan w:val="2"/>
          </w:tcPr>
          <w:p w:rsidR="00171038" w:rsidRDefault="000C611A">
            <w:pPr>
              <w:pStyle w:val="TableParagraph"/>
              <w:spacing w:line="258" w:lineRule="exact"/>
              <w:ind w:left="36" w:right="130"/>
              <w:jc w:val="center"/>
              <w:rPr>
                <w:sz w:val="24"/>
              </w:rPr>
            </w:pPr>
            <w:r>
              <w:rPr>
                <w:spacing w:val="-10"/>
                <w:sz w:val="24"/>
              </w:rPr>
              <w:t>S</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39" w:right="140"/>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8"/>
              <w:jc w:val="center"/>
              <w:rPr>
                <w:sz w:val="24"/>
              </w:rPr>
            </w:pPr>
            <w:r>
              <w:rPr>
                <w:spacing w:val="-10"/>
                <w:sz w:val="24"/>
              </w:rPr>
              <w:t>M</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gridSpan w:val="2"/>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r w:rsidR="00171038">
        <w:trPr>
          <w:gridBefore w:val="1"/>
          <w:gridAfter w:val="1"/>
          <w:wBefore w:w="115" w:type="dxa"/>
          <w:wAfter w:w="495" w:type="dxa"/>
          <w:trHeight w:val="273"/>
        </w:trPr>
        <w:tc>
          <w:tcPr>
            <w:tcW w:w="826" w:type="dxa"/>
            <w:gridSpan w:val="2"/>
          </w:tcPr>
          <w:p w:rsidR="00171038" w:rsidRDefault="000C611A">
            <w:pPr>
              <w:pStyle w:val="TableParagraph"/>
              <w:spacing w:line="253" w:lineRule="exact"/>
              <w:ind w:left="25" w:right="130"/>
              <w:jc w:val="center"/>
              <w:rPr>
                <w:b/>
                <w:sz w:val="24"/>
              </w:rPr>
            </w:pPr>
            <w:r>
              <w:rPr>
                <w:b/>
                <w:spacing w:val="-5"/>
                <w:sz w:val="24"/>
              </w:rPr>
              <w:t>CO3</w:t>
            </w:r>
          </w:p>
        </w:tc>
        <w:tc>
          <w:tcPr>
            <w:tcW w:w="826" w:type="dxa"/>
            <w:gridSpan w:val="2"/>
          </w:tcPr>
          <w:p w:rsidR="00171038" w:rsidRDefault="000C611A">
            <w:pPr>
              <w:pStyle w:val="TableParagraph"/>
              <w:spacing w:line="253" w:lineRule="exact"/>
              <w:ind w:left="36" w:right="130"/>
              <w:jc w:val="center"/>
              <w:rPr>
                <w:sz w:val="24"/>
              </w:rPr>
            </w:pPr>
            <w:r>
              <w:rPr>
                <w:spacing w:val="-10"/>
                <w:sz w:val="24"/>
              </w:rPr>
              <w:t>S</w:t>
            </w:r>
          </w:p>
        </w:tc>
        <w:tc>
          <w:tcPr>
            <w:tcW w:w="822" w:type="dxa"/>
          </w:tcPr>
          <w:p w:rsidR="00171038" w:rsidRDefault="000C611A">
            <w:pPr>
              <w:pStyle w:val="TableParagraph"/>
              <w:spacing w:line="253" w:lineRule="exact"/>
              <w:ind w:left="32" w:right="132"/>
              <w:jc w:val="center"/>
              <w:rPr>
                <w:sz w:val="24"/>
              </w:rPr>
            </w:pPr>
            <w:r>
              <w:rPr>
                <w:spacing w:val="-10"/>
                <w:sz w:val="24"/>
              </w:rPr>
              <w:t>M</w:t>
            </w:r>
          </w:p>
        </w:tc>
        <w:tc>
          <w:tcPr>
            <w:tcW w:w="821" w:type="dxa"/>
          </w:tcPr>
          <w:p w:rsidR="00171038" w:rsidRDefault="000C611A">
            <w:pPr>
              <w:pStyle w:val="TableParagraph"/>
              <w:spacing w:line="253" w:lineRule="exact"/>
              <w:ind w:left="39" w:right="140"/>
              <w:jc w:val="center"/>
              <w:rPr>
                <w:sz w:val="24"/>
              </w:rPr>
            </w:pPr>
            <w:r>
              <w:rPr>
                <w:spacing w:val="-10"/>
                <w:sz w:val="24"/>
              </w:rPr>
              <w:t>S</w:t>
            </w:r>
          </w:p>
        </w:tc>
        <w:tc>
          <w:tcPr>
            <w:tcW w:w="821" w:type="dxa"/>
          </w:tcPr>
          <w:p w:rsidR="00171038" w:rsidRDefault="000C611A">
            <w:pPr>
              <w:pStyle w:val="TableParagraph"/>
              <w:spacing w:line="253" w:lineRule="exact"/>
              <w:ind w:left="48" w:right="140"/>
              <w:jc w:val="center"/>
              <w:rPr>
                <w:sz w:val="24"/>
              </w:rPr>
            </w:pPr>
            <w:r>
              <w:rPr>
                <w:spacing w:val="-10"/>
                <w:sz w:val="24"/>
              </w:rPr>
              <w:t>S</w:t>
            </w:r>
          </w:p>
        </w:tc>
        <w:tc>
          <w:tcPr>
            <w:tcW w:w="824" w:type="dxa"/>
          </w:tcPr>
          <w:p w:rsidR="00171038" w:rsidRDefault="000C611A">
            <w:pPr>
              <w:pStyle w:val="TableParagraph"/>
              <w:spacing w:line="253" w:lineRule="exact"/>
              <w:ind w:left="9" w:right="99"/>
              <w:jc w:val="center"/>
              <w:rPr>
                <w:sz w:val="24"/>
              </w:rPr>
            </w:pPr>
            <w:r>
              <w:rPr>
                <w:spacing w:val="-10"/>
                <w:sz w:val="24"/>
              </w:rPr>
              <w:t>S</w:t>
            </w:r>
          </w:p>
        </w:tc>
        <w:tc>
          <w:tcPr>
            <w:tcW w:w="821" w:type="dxa"/>
          </w:tcPr>
          <w:p w:rsidR="00171038" w:rsidRDefault="000C611A">
            <w:pPr>
              <w:pStyle w:val="TableParagraph"/>
              <w:spacing w:line="253" w:lineRule="exact"/>
              <w:ind w:left="47" w:right="140"/>
              <w:jc w:val="center"/>
              <w:rPr>
                <w:sz w:val="24"/>
              </w:rPr>
            </w:pPr>
            <w:r>
              <w:rPr>
                <w:spacing w:val="-10"/>
                <w:sz w:val="24"/>
              </w:rPr>
              <w:t>S</w:t>
            </w:r>
          </w:p>
        </w:tc>
        <w:tc>
          <w:tcPr>
            <w:tcW w:w="821" w:type="dxa"/>
          </w:tcPr>
          <w:p w:rsidR="00171038" w:rsidRDefault="000C611A">
            <w:pPr>
              <w:pStyle w:val="TableParagraph"/>
              <w:spacing w:line="253" w:lineRule="exact"/>
              <w:ind w:left="42" w:right="140"/>
              <w:jc w:val="center"/>
              <w:rPr>
                <w:sz w:val="24"/>
              </w:rPr>
            </w:pPr>
            <w:r>
              <w:rPr>
                <w:spacing w:val="-10"/>
                <w:sz w:val="24"/>
              </w:rPr>
              <w:t>S</w:t>
            </w:r>
          </w:p>
        </w:tc>
        <w:tc>
          <w:tcPr>
            <w:tcW w:w="822" w:type="dxa"/>
          </w:tcPr>
          <w:p w:rsidR="00171038" w:rsidRDefault="000C611A">
            <w:pPr>
              <w:pStyle w:val="TableParagraph"/>
              <w:spacing w:line="253"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3" w:lineRule="exact"/>
              <w:ind w:left="47" w:right="133"/>
              <w:jc w:val="center"/>
              <w:rPr>
                <w:sz w:val="24"/>
              </w:rPr>
            </w:pPr>
            <w:r>
              <w:rPr>
                <w:spacing w:val="-10"/>
                <w:sz w:val="24"/>
              </w:rPr>
              <w:t>S</w:t>
            </w:r>
          </w:p>
        </w:tc>
        <w:tc>
          <w:tcPr>
            <w:tcW w:w="903" w:type="dxa"/>
            <w:gridSpan w:val="2"/>
            <w:tcBorders>
              <w:left w:val="single" w:sz="6" w:space="0" w:color="000000"/>
            </w:tcBorders>
          </w:tcPr>
          <w:p w:rsidR="00171038" w:rsidRDefault="000C611A">
            <w:pPr>
              <w:pStyle w:val="TableParagraph"/>
              <w:spacing w:line="253" w:lineRule="exact"/>
              <w:ind w:left="4" w:right="93"/>
              <w:jc w:val="center"/>
              <w:rPr>
                <w:sz w:val="24"/>
              </w:rPr>
            </w:pPr>
            <w:r>
              <w:rPr>
                <w:spacing w:val="-10"/>
                <w:sz w:val="24"/>
              </w:rPr>
              <w:t>M</w:t>
            </w:r>
          </w:p>
        </w:tc>
      </w:tr>
      <w:tr w:rsidR="00171038">
        <w:trPr>
          <w:gridBefore w:val="1"/>
          <w:gridAfter w:val="1"/>
          <w:wBefore w:w="115" w:type="dxa"/>
          <w:wAfter w:w="495" w:type="dxa"/>
          <w:trHeight w:val="277"/>
        </w:trPr>
        <w:tc>
          <w:tcPr>
            <w:tcW w:w="826" w:type="dxa"/>
            <w:gridSpan w:val="2"/>
          </w:tcPr>
          <w:p w:rsidR="00171038" w:rsidRDefault="000C611A">
            <w:pPr>
              <w:pStyle w:val="TableParagraph"/>
              <w:spacing w:line="258" w:lineRule="exact"/>
              <w:ind w:left="25" w:right="130"/>
              <w:jc w:val="center"/>
              <w:rPr>
                <w:b/>
                <w:sz w:val="24"/>
              </w:rPr>
            </w:pPr>
            <w:r>
              <w:rPr>
                <w:b/>
                <w:spacing w:val="-5"/>
                <w:sz w:val="24"/>
              </w:rPr>
              <w:t>CO3</w:t>
            </w:r>
          </w:p>
        </w:tc>
        <w:tc>
          <w:tcPr>
            <w:tcW w:w="826" w:type="dxa"/>
            <w:gridSpan w:val="2"/>
          </w:tcPr>
          <w:p w:rsidR="00171038" w:rsidRDefault="000C611A">
            <w:pPr>
              <w:pStyle w:val="TableParagraph"/>
              <w:spacing w:line="258" w:lineRule="exact"/>
              <w:ind w:left="37" w:right="130"/>
              <w:jc w:val="center"/>
              <w:rPr>
                <w:sz w:val="24"/>
              </w:rPr>
            </w:pPr>
            <w:r>
              <w:rPr>
                <w:spacing w:val="-10"/>
                <w:sz w:val="24"/>
              </w:rPr>
              <w:t>M</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39" w:right="140"/>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9"/>
              <w:jc w:val="center"/>
              <w:rPr>
                <w:sz w:val="24"/>
              </w:rPr>
            </w:pPr>
            <w:r>
              <w:rPr>
                <w:spacing w:val="-10"/>
                <w:sz w:val="24"/>
              </w:rPr>
              <w:t>S</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gridSpan w:val="2"/>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r w:rsidR="00171038">
        <w:trPr>
          <w:gridBefore w:val="1"/>
          <w:gridAfter w:val="1"/>
          <w:wBefore w:w="115" w:type="dxa"/>
          <w:wAfter w:w="495" w:type="dxa"/>
          <w:trHeight w:val="273"/>
        </w:trPr>
        <w:tc>
          <w:tcPr>
            <w:tcW w:w="826" w:type="dxa"/>
            <w:gridSpan w:val="2"/>
          </w:tcPr>
          <w:p w:rsidR="00171038" w:rsidRDefault="000C611A">
            <w:pPr>
              <w:pStyle w:val="TableParagraph"/>
              <w:spacing w:line="253" w:lineRule="exact"/>
              <w:ind w:left="25" w:right="130"/>
              <w:jc w:val="center"/>
              <w:rPr>
                <w:b/>
                <w:sz w:val="24"/>
              </w:rPr>
            </w:pPr>
            <w:r>
              <w:rPr>
                <w:b/>
                <w:spacing w:val="-5"/>
                <w:sz w:val="24"/>
              </w:rPr>
              <w:t>CO4</w:t>
            </w:r>
          </w:p>
        </w:tc>
        <w:tc>
          <w:tcPr>
            <w:tcW w:w="826" w:type="dxa"/>
            <w:gridSpan w:val="2"/>
          </w:tcPr>
          <w:p w:rsidR="00171038" w:rsidRDefault="000C611A">
            <w:pPr>
              <w:pStyle w:val="TableParagraph"/>
              <w:spacing w:line="253" w:lineRule="exact"/>
              <w:ind w:left="36" w:right="130"/>
              <w:jc w:val="center"/>
              <w:rPr>
                <w:sz w:val="24"/>
              </w:rPr>
            </w:pPr>
            <w:r>
              <w:rPr>
                <w:spacing w:val="-10"/>
                <w:sz w:val="24"/>
              </w:rPr>
              <w:t>S</w:t>
            </w:r>
          </w:p>
        </w:tc>
        <w:tc>
          <w:tcPr>
            <w:tcW w:w="822" w:type="dxa"/>
          </w:tcPr>
          <w:p w:rsidR="00171038" w:rsidRDefault="000C611A">
            <w:pPr>
              <w:pStyle w:val="TableParagraph"/>
              <w:spacing w:line="253" w:lineRule="exact"/>
              <w:ind w:left="31" w:right="132"/>
              <w:jc w:val="center"/>
              <w:rPr>
                <w:sz w:val="24"/>
              </w:rPr>
            </w:pPr>
            <w:r>
              <w:rPr>
                <w:spacing w:val="-10"/>
                <w:sz w:val="24"/>
              </w:rPr>
              <w:t>S</w:t>
            </w:r>
          </w:p>
        </w:tc>
        <w:tc>
          <w:tcPr>
            <w:tcW w:w="821" w:type="dxa"/>
          </w:tcPr>
          <w:p w:rsidR="00171038" w:rsidRDefault="000C611A">
            <w:pPr>
              <w:pStyle w:val="TableParagraph"/>
              <w:spacing w:line="253" w:lineRule="exact"/>
              <w:ind w:left="39" w:right="140"/>
              <w:jc w:val="center"/>
              <w:rPr>
                <w:sz w:val="24"/>
              </w:rPr>
            </w:pPr>
            <w:r>
              <w:rPr>
                <w:spacing w:val="-10"/>
                <w:sz w:val="24"/>
              </w:rPr>
              <w:t>S</w:t>
            </w:r>
          </w:p>
        </w:tc>
        <w:tc>
          <w:tcPr>
            <w:tcW w:w="821" w:type="dxa"/>
          </w:tcPr>
          <w:p w:rsidR="00171038" w:rsidRDefault="000C611A">
            <w:pPr>
              <w:pStyle w:val="TableParagraph"/>
              <w:spacing w:line="253" w:lineRule="exact"/>
              <w:ind w:left="48" w:right="140"/>
              <w:jc w:val="center"/>
              <w:rPr>
                <w:sz w:val="24"/>
              </w:rPr>
            </w:pPr>
            <w:r>
              <w:rPr>
                <w:spacing w:val="-10"/>
                <w:sz w:val="24"/>
              </w:rPr>
              <w:t>S</w:t>
            </w:r>
          </w:p>
        </w:tc>
        <w:tc>
          <w:tcPr>
            <w:tcW w:w="824" w:type="dxa"/>
          </w:tcPr>
          <w:p w:rsidR="00171038" w:rsidRDefault="000C611A">
            <w:pPr>
              <w:pStyle w:val="TableParagraph"/>
              <w:spacing w:line="253" w:lineRule="exact"/>
              <w:ind w:left="9" w:right="99"/>
              <w:jc w:val="center"/>
              <w:rPr>
                <w:sz w:val="24"/>
              </w:rPr>
            </w:pPr>
            <w:r>
              <w:rPr>
                <w:spacing w:val="-10"/>
                <w:sz w:val="24"/>
              </w:rPr>
              <w:t>S</w:t>
            </w:r>
          </w:p>
        </w:tc>
        <w:tc>
          <w:tcPr>
            <w:tcW w:w="821" w:type="dxa"/>
          </w:tcPr>
          <w:p w:rsidR="00171038" w:rsidRDefault="000C611A">
            <w:pPr>
              <w:pStyle w:val="TableParagraph"/>
              <w:spacing w:line="253" w:lineRule="exact"/>
              <w:ind w:left="47" w:right="140"/>
              <w:jc w:val="center"/>
              <w:rPr>
                <w:sz w:val="24"/>
              </w:rPr>
            </w:pPr>
            <w:r>
              <w:rPr>
                <w:spacing w:val="-10"/>
                <w:sz w:val="24"/>
              </w:rPr>
              <w:t>S</w:t>
            </w:r>
          </w:p>
        </w:tc>
        <w:tc>
          <w:tcPr>
            <w:tcW w:w="821" w:type="dxa"/>
          </w:tcPr>
          <w:p w:rsidR="00171038" w:rsidRDefault="000C611A">
            <w:pPr>
              <w:pStyle w:val="TableParagraph"/>
              <w:spacing w:line="253" w:lineRule="exact"/>
              <w:ind w:left="42" w:right="140"/>
              <w:jc w:val="center"/>
              <w:rPr>
                <w:sz w:val="24"/>
              </w:rPr>
            </w:pPr>
            <w:r>
              <w:rPr>
                <w:spacing w:val="-10"/>
                <w:sz w:val="24"/>
              </w:rPr>
              <w:t>S</w:t>
            </w:r>
          </w:p>
        </w:tc>
        <w:tc>
          <w:tcPr>
            <w:tcW w:w="822" w:type="dxa"/>
          </w:tcPr>
          <w:p w:rsidR="00171038" w:rsidRDefault="000C611A">
            <w:pPr>
              <w:pStyle w:val="TableParagraph"/>
              <w:spacing w:line="253"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3" w:lineRule="exact"/>
              <w:ind w:left="47" w:right="133"/>
              <w:jc w:val="center"/>
              <w:rPr>
                <w:sz w:val="24"/>
              </w:rPr>
            </w:pPr>
            <w:r>
              <w:rPr>
                <w:spacing w:val="-10"/>
                <w:sz w:val="24"/>
              </w:rPr>
              <w:t>S</w:t>
            </w:r>
          </w:p>
        </w:tc>
        <w:tc>
          <w:tcPr>
            <w:tcW w:w="903" w:type="dxa"/>
            <w:gridSpan w:val="2"/>
            <w:tcBorders>
              <w:left w:val="single" w:sz="6" w:space="0" w:color="000000"/>
            </w:tcBorders>
          </w:tcPr>
          <w:p w:rsidR="00171038" w:rsidRDefault="000C611A">
            <w:pPr>
              <w:pStyle w:val="TableParagraph"/>
              <w:spacing w:line="253" w:lineRule="exact"/>
              <w:ind w:left="3" w:right="93"/>
              <w:jc w:val="center"/>
              <w:rPr>
                <w:sz w:val="24"/>
              </w:rPr>
            </w:pPr>
            <w:r>
              <w:rPr>
                <w:spacing w:val="-10"/>
                <w:sz w:val="24"/>
              </w:rPr>
              <w:t>S</w:t>
            </w:r>
          </w:p>
        </w:tc>
      </w:tr>
      <w:tr w:rsidR="00171038">
        <w:trPr>
          <w:gridBefore w:val="1"/>
          <w:gridAfter w:val="1"/>
          <w:wBefore w:w="115" w:type="dxa"/>
          <w:wAfter w:w="495" w:type="dxa"/>
          <w:trHeight w:val="275"/>
        </w:trPr>
        <w:tc>
          <w:tcPr>
            <w:tcW w:w="826" w:type="dxa"/>
            <w:gridSpan w:val="2"/>
          </w:tcPr>
          <w:p w:rsidR="00171038" w:rsidRDefault="000C611A">
            <w:pPr>
              <w:pStyle w:val="TableParagraph"/>
              <w:spacing w:line="256" w:lineRule="exact"/>
              <w:ind w:right="130"/>
              <w:jc w:val="center"/>
              <w:rPr>
                <w:sz w:val="24"/>
              </w:rPr>
            </w:pPr>
            <w:r>
              <w:rPr>
                <w:spacing w:val="-5"/>
                <w:sz w:val="24"/>
              </w:rPr>
              <w:t>CO5</w:t>
            </w:r>
          </w:p>
        </w:tc>
        <w:tc>
          <w:tcPr>
            <w:tcW w:w="826" w:type="dxa"/>
            <w:gridSpan w:val="2"/>
          </w:tcPr>
          <w:p w:rsidR="00171038" w:rsidRDefault="000C611A">
            <w:pPr>
              <w:pStyle w:val="TableParagraph"/>
              <w:spacing w:line="256" w:lineRule="exact"/>
              <w:ind w:left="36" w:right="130"/>
              <w:jc w:val="center"/>
              <w:rPr>
                <w:sz w:val="24"/>
              </w:rPr>
            </w:pPr>
            <w:r>
              <w:rPr>
                <w:spacing w:val="-10"/>
                <w:sz w:val="24"/>
              </w:rPr>
              <w:t>S</w:t>
            </w:r>
          </w:p>
        </w:tc>
        <w:tc>
          <w:tcPr>
            <w:tcW w:w="822" w:type="dxa"/>
          </w:tcPr>
          <w:p w:rsidR="00171038" w:rsidRDefault="000C611A">
            <w:pPr>
              <w:pStyle w:val="TableParagraph"/>
              <w:spacing w:line="256" w:lineRule="exact"/>
              <w:ind w:left="31" w:right="132"/>
              <w:jc w:val="center"/>
              <w:rPr>
                <w:sz w:val="24"/>
              </w:rPr>
            </w:pPr>
            <w:r>
              <w:rPr>
                <w:spacing w:val="-10"/>
                <w:sz w:val="24"/>
              </w:rPr>
              <w:t>S</w:t>
            </w:r>
          </w:p>
        </w:tc>
        <w:tc>
          <w:tcPr>
            <w:tcW w:w="821" w:type="dxa"/>
          </w:tcPr>
          <w:p w:rsidR="00171038" w:rsidRDefault="000C611A">
            <w:pPr>
              <w:pStyle w:val="TableParagraph"/>
              <w:spacing w:line="256" w:lineRule="exact"/>
              <w:ind w:left="39" w:right="140"/>
              <w:jc w:val="center"/>
              <w:rPr>
                <w:sz w:val="24"/>
              </w:rPr>
            </w:pPr>
            <w:r>
              <w:rPr>
                <w:spacing w:val="-10"/>
                <w:sz w:val="24"/>
              </w:rPr>
              <w:t>S</w:t>
            </w:r>
          </w:p>
        </w:tc>
        <w:tc>
          <w:tcPr>
            <w:tcW w:w="821" w:type="dxa"/>
          </w:tcPr>
          <w:p w:rsidR="00171038" w:rsidRDefault="000C611A">
            <w:pPr>
              <w:pStyle w:val="TableParagraph"/>
              <w:spacing w:line="256" w:lineRule="exact"/>
              <w:ind w:left="48" w:right="140"/>
              <w:jc w:val="center"/>
              <w:rPr>
                <w:sz w:val="24"/>
              </w:rPr>
            </w:pPr>
            <w:r>
              <w:rPr>
                <w:spacing w:val="-10"/>
                <w:sz w:val="24"/>
              </w:rPr>
              <w:t>S</w:t>
            </w:r>
          </w:p>
        </w:tc>
        <w:tc>
          <w:tcPr>
            <w:tcW w:w="824" w:type="dxa"/>
          </w:tcPr>
          <w:p w:rsidR="00171038" w:rsidRDefault="000C611A">
            <w:pPr>
              <w:pStyle w:val="TableParagraph"/>
              <w:spacing w:line="256" w:lineRule="exact"/>
              <w:ind w:left="9" w:right="99"/>
              <w:jc w:val="center"/>
              <w:rPr>
                <w:sz w:val="24"/>
              </w:rPr>
            </w:pPr>
            <w:r>
              <w:rPr>
                <w:spacing w:val="-10"/>
                <w:sz w:val="24"/>
              </w:rPr>
              <w:t>S</w:t>
            </w:r>
          </w:p>
        </w:tc>
        <w:tc>
          <w:tcPr>
            <w:tcW w:w="821" w:type="dxa"/>
          </w:tcPr>
          <w:p w:rsidR="00171038" w:rsidRDefault="000C611A">
            <w:pPr>
              <w:pStyle w:val="TableParagraph"/>
              <w:spacing w:line="256" w:lineRule="exact"/>
              <w:ind w:left="48" w:right="140"/>
              <w:jc w:val="center"/>
              <w:rPr>
                <w:sz w:val="24"/>
              </w:rPr>
            </w:pPr>
            <w:r>
              <w:rPr>
                <w:spacing w:val="-10"/>
                <w:sz w:val="24"/>
              </w:rPr>
              <w:t>M</w:t>
            </w:r>
          </w:p>
        </w:tc>
        <w:tc>
          <w:tcPr>
            <w:tcW w:w="821" w:type="dxa"/>
          </w:tcPr>
          <w:p w:rsidR="00171038" w:rsidRDefault="000C611A">
            <w:pPr>
              <w:pStyle w:val="TableParagraph"/>
              <w:spacing w:line="256" w:lineRule="exact"/>
              <w:ind w:left="42" w:right="140"/>
              <w:jc w:val="center"/>
              <w:rPr>
                <w:sz w:val="24"/>
              </w:rPr>
            </w:pPr>
            <w:r>
              <w:rPr>
                <w:spacing w:val="-10"/>
                <w:sz w:val="24"/>
              </w:rPr>
              <w:t>S</w:t>
            </w:r>
          </w:p>
        </w:tc>
        <w:tc>
          <w:tcPr>
            <w:tcW w:w="822" w:type="dxa"/>
          </w:tcPr>
          <w:p w:rsidR="00171038" w:rsidRDefault="000C611A">
            <w:pPr>
              <w:pStyle w:val="TableParagraph"/>
              <w:spacing w:line="256" w:lineRule="exact"/>
              <w:ind w:left="48" w:right="132"/>
              <w:jc w:val="center"/>
              <w:rPr>
                <w:sz w:val="24"/>
              </w:rPr>
            </w:pPr>
            <w:r>
              <w:rPr>
                <w:spacing w:val="-10"/>
                <w:sz w:val="24"/>
              </w:rPr>
              <w:t>M</w:t>
            </w:r>
          </w:p>
        </w:tc>
        <w:tc>
          <w:tcPr>
            <w:tcW w:w="824" w:type="dxa"/>
            <w:tcBorders>
              <w:right w:val="single" w:sz="6" w:space="0" w:color="000000"/>
            </w:tcBorders>
          </w:tcPr>
          <w:p w:rsidR="00171038" w:rsidRDefault="000C611A">
            <w:pPr>
              <w:pStyle w:val="TableParagraph"/>
              <w:spacing w:line="256" w:lineRule="exact"/>
              <w:ind w:left="47" w:right="133"/>
              <w:jc w:val="center"/>
              <w:rPr>
                <w:sz w:val="24"/>
              </w:rPr>
            </w:pPr>
            <w:r>
              <w:rPr>
                <w:spacing w:val="-10"/>
                <w:sz w:val="24"/>
              </w:rPr>
              <w:t>S</w:t>
            </w:r>
          </w:p>
        </w:tc>
        <w:tc>
          <w:tcPr>
            <w:tcW w:w="903" w:type="dxa"/>
            <w:gridSpan w:val="2"/>
            <w:tcBorders>
              <w:left w:val="single" w:sz="6" w:space="0" w:color="000000"/>
            </w:tcBorders>
          </w:tcPr>
          <w:p w:rsidR="00171038" w:rsidRDefault="000C611A">
            <w:pPr>
              <w:pStyle w:val="TableParagraph"/>
              <w:spacing w:line="256" w:lineRule="exact"/>
              <w:ind w:left="3" w:right="93"/>
              <w:jc w:val="center"/>
              <w:rPr>
                <w:sz w:val="24"/>
              </w:rPr>
            </w:pPr>
            <w:r>
              <w:rPr>
                <w:spacing w:val="-10"/>
                <w:sz w:val="24"/>
              </w:rPr>
              <w:t>S</w:t>
            </w:r>
          </w:p>
        </w:tc>
      </w:tr>
    </w:tbl>
    <w:p w:rsidR="00171038" w:rsidRDefault="00171038">
      <w:pPr>
        <w:tabs>
          <w:tab w:val="left" w:pos="1440"/>
        </w:tabs>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2"/>
        <w:gridCol w:w="858"/>
        <w:gridCol w:w="1440"/>
        <w:gridCol w:w="4543"/>
        <w:gridCol w:w="227"/>
        <w:gridCol w:w="340"/>
        <w:gridCol w:w="200"/>
        <w:gridCol w:w="52"/>
        <w:gridCol w:w="315"/>
        <w:gridCol w:w="407"/>
        <w:gridCol w:w="18"/>
        <w:gridCol w:w="791"/>
      </w:tblGrid>
      <w:tr w:rsidR="00171038">
        <w:trPr>
          <w:trHeight w:val="825"/>
        </w:trPr>
        <w:tc>
          <w:tcPr>
            <w:tcW w:w="1420" w:type="dxa"/>
            <w:gridSpan w:val="2"/>
          </w:tcPr>
          <w:p w:rsidR="00171038" w:rsidRDefault="000C611A">
            <w:pPr>
              <w:pStyle w:val="TableParagraph"/>
              <w:ind w:left="403" w:right="307" w:hanging="140"/>
              <w:rPr>
                <w:b/>
                <w:sz w:val="26"/>
              </w:rPr>
            </w:pPr>
            <w:r>
              <w:rPr>
                <w:b/>
                <w:spacing w:val="-1"/>
                <w:sz w:val="26"/>
              </w:rPr>
              <w:lastRenderedPageBreak/>
              <w:t>Course</w:t>
            </w:r>
            <w:r>
              <w:rPr>
                <w:b/>
                <w:sz w:val="26"/>
              </w:rPr>
              <w:t xml:space="preserve"> code</w:t>
            </w:r>
          </w:p>
        </w:tc>
        <w:tc>
          <w:tcPr>
            <w:tcW w:w="1440" w:type="dxa"/>
          </w:tcPr>
          <w:p w:rsidR="00171038" w:rsidRDefault="000C611A">
            <w:pPr>
              <w:pStyle w:val="TableParagraph"/>
              <w:jc w:val="center"/>
              <w:rPr>
                <w:b/>
              </w:rPr>
            </w:pPr>
            <w:r>
              <w:rPr>
                <w:b/>
              </w:rPr>
              <w:t>4EA</w:t>
            </w:r>
          </w:p>
        </w:tc>
        <w:tc>
          <w:tcPr>
            <w:tcW w:w="4543" w:type="dxa"/>
          </w:tcPr>
          <w:p w:rsidR="00171038" w:rsidRDefault="000C611A">
            <w:pPr>
              <w:pStyle w:val="TableParagraph"/>
              <w:spacing w:line="237" w:lineRule="auto"/>
              <w:ind w:left="573" w:right="580"/>
              <w:jc w:val="center"/>
              <w:rPr>
                <w:b/>
                <w:sz w:val="24"/>
              </w:rPr>
            </w:pPr>
            <w:r>
              <w:rPr>
                <w:b/>
                <w:sz w:val="24"/>
              </w:rPr>
              <w:t>ELECTIVE –III REPRODUCTIVE HEALTH AND ASSISTED REPRODUCTIVE</w:t>
            </w:r>
          </w:p>
          <w:p w:rsidR="00171038" w:rsidRDefault="000C611A">
            <w:pPr>
              <w:pStyle w:val="TableParagraph"/>
              <w:spacing w:line="257" w:lineRule="exact"/>
              <w:ind w:left="568" w:right="580"/>
              <w:jc w:val="center"/>
              <w:rPr>
                <w:b/>
                <w:sz w:val="24"/>
              </w:rPr>
            </w:pPr>
            <w:r>
              <w:rPr>
                <w:b/>
                <w:sz w:val="24"/>
              </w:rPr>
              <w:t>TECHONOLOGY(ART)</w:t>
            </w:r>
          </w:p>
        </w:tc>
        <w:tc>
          <w:tcPr>
            <w:tcW w:w="567" w:type="dxa"/>
            <w:gridSpan w:val="2"/>
          </w:tcPr>
          <w:p w:rsidR="00171038" w:rsidRDefault="00171038">
            <w:pPr>
              <w:pStyle w:val="TableParagraph"/>
            </w:pPr>
          </w:p>
          <w:p w:rsidR="00171038" w:rsidRDefault="000C611A">
            <w:pPr>
              <w:pStyle w:val="TableParagraph"/>
              <w:ind w:left="216"/>
              <w:rPr>
                <w:b/>
                <w:sz w:val="26"/>
              </w:rPr>
            </w:pPr>
            <w:r>
              <w:rPr>
                <w:b/>
                <w:w w:val="99"/>
                <w:sz w:val="26"/>
              </w:rPr>
              <w:t>L</w:t>
            </w:r>
          </w:p>
        </w:tc>
        <w:tc>
          <w:tcPr>
            <w:tcW w:w="567" w:type="dxa"/>
            <w:gridSpan w:val="3"/>
          </w:tcPr>
          <w:p w:rsidR="00171038" w:rsidRDefault="00171038">
            <w:pPr>
              <w:pStyle w:val="TableParagraph"/>
            </w:pPr>
          </w:p>
          <w:p w:rsidR="00171038" w:rsidRDefault="000C611A">
            <w:pPr>
              <w:pStyle w:val="TableParagraph"/>
              <w:ind w:left="66"/>
              <w:jc w:val="center"/>
              <w:rPr>
                <w:b/>
                <w:sz w:val="26"/>
              </w:rPr>
            </w:pPr>
            <w:r>
              <w:rPr>
                <w:b/>
                <w:w w:val="99"/>
                <w:sz w:val="26"/>
              </w:rPr>
              <w:t>T</w:t>
            </w:r>
          </w:p>
        </w:tc>
        <w:tc>
          <w:tcPr>
            <w:tcW w:w="425" w:type="dxa"/>
            <w:gridSpan w:val="2"/>
          </w:tcPr>
          <w:p w:rsidR="00171038" w:rsidRDefault="00171038">
            <w:pPr>
              <w:pStyle w:val="TableParagraph"/>
            </w:pPr>
          </w:p>
          <w:p w:rsidR="00171038" w:rsidRDefault="000C611A">
            <w:pPr>
              <w:pStyle w:val="TableParagraph"/>
              <w:ind w:left="97"/>
              <w:rPr>
                <w:b/>
                <w:sz w:val="26"/>
              </w:rPr>
            </w:pPr>
            <w:r>
              <w:rPr>
                <w:b/>
                <w:w w:val="99"/>
                <w:sz w:val="26"/>
              </w:rPr>
              <w:t>P</w:t>
            </w:r>
          </w:p>
        </w:tc>
        <w:tc>
          <w:tcPr>
            <w:tcW w:w="791" w:type="dxa"/>
          </w:tcPr>
          <w:p w:rsidR="00171038" w:rsidRDefault="00171038">
            <w:pPr>
              <w:pStyle w:val="TableParagraph"/>
            </w:pPr>
          </w:p>
          <w:p w:rsidR="00171038" w:rsidRDefault="000C611A">
            <w:pPr>
              <w:pStyle w:val="TableParagraph"/>
              <w:ind w:left="96"/>
              <w:rPr>
                <w:b/>
                <w:sz w:val="26"/>
              </w:rPr>
            </w:pPr>
            <w:r>
              <w:rPr>
                <w:b/>
                <w:w w:val="99"/>
                <w:sz w:val="26"/>
              </w:rPr>
              <w:t>C</w:t>
            </w:r>
          </w:p>
        </w:tc>
      </w:tr>
      <w:tr w:rsidR="00171038">
        <w:trPr>
          <w:trHeight w:val="302"/>
        </w:trPr>
        <w:tc>
          <w:tcPr>
            <w:tcW w:w="2860" w:type="dxa"/>
            <w:gridSpan w:val="3"/>
            <w:vMerge w:val="restart"/>
          </w:tcPr>
          <w:p w:rsidR="00171038" w:rsidRDefault="000C611A">
            <w:pPr>
              <w:pStyle w:val="TableParagraph"/>
              <w:jc w:val="center"/>
              <w:rPr>
                <w:b/>
                <w:sz w:val="26"/>
              </w:rPr>
            </w:pPr>
            <w:r>
              <w:rPr>
                <w:b/>
                <w:sz w:val="26"/>
              </w:rPr>
              <w:br/>
              <w:t>Pre-requisite</w:t>
            </w:r>
          </w:p>
        </w:tc>
        <w:tc>
          <w:tcPr>
            <w:tcW w:w="4543" w:type="dxa"/>
            <w:vMerge w:val="restart"/>
          </w:tcPr>
          <w:p w:rsidR="00171038" w:rsidRDefault="000C611A">
            <w:pPr>
              <w:pStyle w:val="TableParagraph"/>
              <w:ind w:right="1167"/>
              <w:jc w:val="center"/>
              <w:rPr>
                <w:sz w:val="24"/>
                <w:szCs w:val="24"/>
              </w:rPr>
            </w:pPr>
            <w:r>
              <w:rPr>
                <w:sz w:val="25"/>
              </w:rPr>
              <w:br/>
            </w:r>
            <w:r>
              <w:rPr>
                <w:sz w:val="24"/>
                <w:szCs w:val="24"/>
              </w:rPr>
              <w:t>Basic knowledge and interest on psychology</w:t>
            </w:r>
          </w:p>
        </w:tc>
        <w:tc>
          <w:tcPr>
            <w:tcW w:w="567" w:type="dxa"/>
            <w:gridSpan w:val="2"/>
          </w:tcPr>
          <w:p w:rsidR="00171038" w:rsidRDefault="000C611A">
            <w:pPr>
              <w:pStyle w:val="TableParagraph"/>
              <w:spacing w:line="282" w:lineRule="exact"/>
              <w:ind w:left="31"/>
              <w:jc w:val="center"/>
              <w:rPr>
                <w:b/>
                <w:sz w:val="26"/>
              </w:rPr>
            </w:pPr>
            <w:r>
              <w:rPr>
                <w:b/>
                <w:w w:val="99"/>
                <w:sz w:val="26"/>
              </w:rPr>
              <w:t>2</w:t>
            </w:r>
          </w:p>
        </w:tc>
        <w:tc>
          <w:tcPr>
            <w:tcW w:w="567" w:type="dxa"/>
            <w:gridSpan w:val="3"/>
          </w:tcPr>
          <w:p w:rsidR="00171038" w:rsidRDefault="000C611A">
            <w:pPr>
              <w:pStyle w:val="TableParagraph"/>
              <w:spacing w:line="282" w:lineRule="exact"/>
              <w:ind w:left="23"/>
              <w:jc w:val="center"/>
              <w:rPr>
                <w:b/>
                <w:sz w:val="26"/>
              </w:rPr>
            </w:pPr>
            <w:r>
              <w:rPr>
                <w:b/>
                <w:w w:val="99"/>
                <w:sz w:val="26"/>
              </w:rPr>
              <w:t>2</w:t>
            </w:r>
          </w:p>
        </w:tc>
        <w:tc>
          <w:tcPr>
            <w:tcW w:w="425" w:type="dxa"/>
            <w:gridSpan w:val="2"/>
          </w:tcPr>
          <w:p w:rsidR="00171038" w:rsidRDefault="00171038">
            <w:pPr>
              <w:pStyle w:val="TableParagraph"/>
            </w:pPr>
          </w:p>
        </w:tc>
        <w:tc>
          <w:tcPr>
            <w:tcW w:w="791" w:type="dxa"/>
          </w:tcPr>
          <w:p w:rsidR="00171038" w:rsidRDefault="000C611A">
            <w:pPr>
              <w:pStyle w:val="TableParagraph"/>
              <w:spacing w:line="282" w:lineRule="exact"/>
              <w:ind w:left="96"/>
              <w:rPr>
                <w:b/>
                <w:sz w:val="26"/>
              </w:rPr>
            </w:pPr>
            <w:r>
              <w:rPr>
                <w:b/>
                <w:w w:val="99"/>
                <w:sz w:val="26"/>
              </w:rPr>
              <w:t>4</w:t>
            </w:r>
          </w:p>
        </w:tc>
      </w:tr>
      <w:tr w:rsidR="00171038">
        <w:trPr>
          <w:trHeight w:val="665"/>
        </w:trPr>
        <w:tc>
          <w:tcPr>
            <w:tcW w:w="2860" w:type="dxa"/>
            <w:gridSpan w:val="3"/>
            <w:vMerge/>
          </w:tcPr>
          <w:p w:rsidR="00171038" w:rsidRDefault="00171038">
            <w:pPr>
              <w:pStyle w:val="TableParagraph"/>
              <w:ind w:left="225"/>
              <w:rPr>
                <w:b/>
                <w:sz w:val="26"/>
              </w:rPr>
            </w:pPr>
          </w:p>
        </w:tc>
        <w:tc>
          <w:tcPr>
            <w:tcW w:w="4543" w:type="dxa"/>
            <w:vMerge/>
          </w:tcPr>
          <w:p w:rsidR="00171038" w:rsidRDefault="00171038">
            <w:pPr>
              <w:pStyle w:val="TableParagraph"/>
              <w:ind w:left="218" w:right="1167"/>
              <w:rPr>
                <w:sz w:val="26"/>
              </w:rPr>
            </w:pPr>
          </w:p>
        </w:tc>
        <w:tc>
          <w:tcPr>
            <w:tcW w:w="1134" w:type="dxa"/>
            <w:gridSpan w:val="5"/>
          </w:tcPr>
          <w:p w:rsidR="00171038" w:rsidRDefault="000C611A">
            <w:pPr>
              <w:pStyle w:val="TableParagraph"/>
              <w:ind w:right="127"/>
              <w:rPr>
                <w:b/>
                <w:sz w:val="26"/>
              </w:rPr>
            </w:pPr>
            <w:r>
              <w:rPr>
                <w:b/>
                <w:spacing w:val="-1"/>
                <w:sz w:val="26"/>
              </w:rPr>
              <w:t>Syllabus</w:t>
            </w:r>
            <w:r>
              <w:rPr>
                <w:b/>
                <w:sz w:val="26"/>
              </w:rPr>
              <w:t xml:space="preserve"> Version</w:t>
            </w:r>
          </w:p>
        </w:tc>
        <w:tc>
          <w:tcPr>
            <w:tcW w:w="1216" w:type="dxa"/>
            <w:gridSpan w:val="3"/>
          </w:tcPr>
          <w:p w:rsidR="00171038" w:rsidRDefault="000C611A">
            <w:pPr>
              <w:pStyle w:val="TableParagraph"/>
              <w:spacing w:line="296" w:lineRule="exact"/>
              <w:ind w:left="212"/>
              <w:rPr>
                <w:b/>
                <w:sz w:val="26"/>
              </w:rPr>
            </w:pPr>
            <w:r>
              <w:rPr>
                <w:b/>
                <w:sz w:val="26"/>
              </w:rPr>
              <w:t>2025-</w:t>
            </w:r>
          </w:p>
          <w:p w:rsidR="00171038" w:rsidRDefault="000C611A">
            <w:pPr>
              <w:pStyle w:val="TableParagraph"/>
              <w:spacing w:line="298" w:lineRule="exact"/>
              <w:ind w:left="212"/>
              <w:rPr>
                <w:b/>
                <w:sz w:val="26"/>
              </w:rPr>
            </w:pPr>
            <w:r>
              <w:rPr>
                <w:b/>
                <w:sz w:val="26"/>
              </w:rPr>
              <w:t>2026</w:t>
            </w:r>
          </w:p>
        </w:tc>
      </w:tr>
      <w:tr w:rsidR="00171038">
        <w:trPr>
          <w:trHeight w:val="297"/>
        </w:trPr>
        <w:tc>
          <w:tcPr>
            <w:tcW w:w="9753" w:type="dxa"/>
            <w:gridSpan w:val="12"/>
          </w:tcPr>
          <w:p w:rsidR="00171038" w:rsidRDefault="000C611A">
            <w:pPr>
              <w:pStyle w:val="TableParagraph"/>
              <w:spacing w:line="277" w:lineRule="exact"/>
              <w:ind w:left="225"/>
              <w:rPr>
                <w:b/>
                <w:sz w:val="26"/>
              </w:rPr>
            </w:pPr>
            <w:r>
              <w:rPr>
                <w:b/>
                <w:sz w:val="26"/>
              </w:rPr>
              <w:t>Course Objectives:</w:t>
            </w:r>
          </w:p>
        </w:tc>
      </w:tr>
      <w:tr w:rsidR="00171038">
        <w:trPr>
          <w:trHeight w:val="1574"/>
        </w:trPr>
        <w:tc>
          <w:tcPr>
            <w:tcW w:w="9753" w:type="dxa"/>
            <w:gridSpan w:val="12"/>
          </w:tcPr>
          <w:p w:rsidR="00171038" w:rsidRDefault="000C611A">
            <w:pPr>
              <w:pStyle w:val="TableParagraph"/>
              <w:spacing w:line="268" w:lineRule="exact"/>
              <w:ind w:left="225"/>
              <w:rPr>
                <w:sz w:val="24"/>
              </w:rPr>
            </w:pPr>
            <w:r>
              <w:rPr>
                <w:sz w:val="24"/>
              </w:rPr>
              <w:t>The main objectives of this course are to:</w:t>
            </w:r>
          </w:p>
          <w:p w:rsidR="00171038" w:rsidRDefault="000C611A">
            <w:pPr>
              <w:pStyle w:val="TableParagraph"/>
              <w:numPr>
                <w:ilvl w:val="0"/>
                <w:numId w:val="28"/>
              </w:numPr>
              <w:tabs>
                <w:tab w:val="left" w:pos="543"/>
              </w:tabs>
              <w:spacing w:before="75"/>
              <w:ind w:hanging="361"/>
              <w:rPr>
                <w:rFonts w:ascii="Calibri"/>
                <w:sz w:val="24"/>
              </w:rPr>
            </w:pPr>
            <w:r>
              <w:rPr>
                <w:sz w:val="24"/>
              </w:rPr>
              <w:t>Aims to understand the concepts of Assisted Reproductive Technology</w:t>
            </w:r>
          </w:p>
          <w:p w:rsidR="00171038" w:rsidRDefault="000C611A">
            <w:pPr>
              <w:pStyle w:val="TableParagraph"/>
              <w:numPr>
                <w:ilvl w:val="0"/>
                <w:numId w:val="28"/>
              </w:numPr>
              <w:tabs>
                <w:tab w:val="left" w:pos="543"/>
                <w:tab w:val="left" w:pos="1012"/>
                <w:tab w:val="left" w:pos="2748"/>
                <w:tab w:val="left" w:pos="4018"/>
                <w:tab w:val="left" w:pos="5154"/>
                <w:tab w:val="left" w:pos="5706"/>
                <w:tab w:val="left" w:pos="6462"/>
                <w:tab w:val="left" w:pos="7791"/>
                <w:tab w:val="left" w:pos="8393"/>
              </w:tabs>
              <w:spacing w:before="91" w:line="199" w:lineRule="auto"/>
              <w:ind w:right="541"/>
              <w:rPr>
                <w:rFonts w:ascii="Calibri"/>
                <w:sz w:val="24"/>
              </w:rPr>
            </w:pPr>
            <w:r>
              <w:rPr>
                <w:sz w:val="24"/>
              </w:rPr>
              <w:t>To</w:t>
            </w:r>
            <w:r>
              <w:rPr>
                <w:sz w:val="24"/>
              </w:rPr>
              <w:tab/>
              <w:t>understand</w:t>
            </w:r>
            <w:r>
              <w:rPr>
                <w:sz w:val="24"/>
              </w:rPr>
              <w:t xml:space="preserve">  the</w:t>
            </w:r>
            <w:r>
              <w:rPr>
                <w:sz w:val="24"/>
              </w:rPr>
              <w:tab/>
              <w:t>theoretical,</w:t>
            </w:r>
            <w:r>
              <w:rPr>
                <w:sz w:val="24"/>
              </w:rPr>
              <w:tab/>
              <w:t>scientific,</w:t>
            </w:r>
            <w:r>
              <w:rPr>
                <w:sz w:val="24"/>
              </w:rPr>
              <w:tab/>
              <w:t>and</w:t>
            </w:r>
            <w:r>
              <w:rPr>
                <w:sz w:val="24"/>
              </w:rPr>
              <w:tab/>
              <w:t>social</w:t>
            </w:r>
            <w:r>
              <w:rPr>
                <w:sz w:val="24"/>
              </w:rPr>
              <w:tab/>
              <w:t>background</w:t>
            </w:r>
            <w:r>
              <w:rPr>
                <w:sz w:val="24"/>
              </w:rPr>
              <w:tab/>
              <w:t>of</w:t>
            </w:r>
            <w:r>
              <w:rPr>
                <w:sz w:val="24"/>
              </w:rPr>
              <w:tab/>
            </w:r>
            <w:r>
              <w:rPr>
                <w:spacing w:val="-2"/>
                <w:sz w:val="24"/>
              </w:rPr>
              <w:t xml:space="preserve">Assisted </w:t>
            </w:r>
            <w:r>
              <w:rPr>
                <w:sz w:val="24"/>
              </w:rPr>
              <w:t>Reproductive Technology</w:t>
            </w:r>
          </w:p>
          <w:p w:rsidR="00171038" w:rsidRDefault="000C611A">
            <w:pPr>
              <w:pStyle w:val="TableParagraph"/>
              <w:numPr>
                <w:ilvl w:val="0"/>
                <w:numId w:val="28"/>
              </w:numPr>
              <w:tabs>
                <w:tab w:val="left" w:pos="543"/>
              </w:tabs>
              <w:spacing w:before="75" w:line="280" w:lineRule="exact"/>
              <w:ind w:hanging="361"/>
              <w:rPr>
                <w:rFonts w:ascii="Calibri"/>
                <w:sz w:val="26"/>
              </w:rPr>
            </w:pPr>
            <w:r>
              <w:rPr>
                <w:sz w:val="24"/>
              </w:rPr>
              <w:t>To understand about the dark realities of the Assisted  Reproductive Technology</w:t>
            </w:r>
          </w:p>
        </w:tc>
      </w:tr>
      <w:tr w:rsidR="00171038">
        <w:trPr>
          <w:trHeight w:val="302"/>
        </w:trPr>
        <w:tc>
          <w:tcPr>
            <w:tcW w:w="9753" w:type="dxa"/>
            <w:gridSpan w:val="12"/>
          </w:tcPr>
          <w:p w:rsidR="00171038" w:rsidRDefault="000C611A">
            <w:pPr>
              <w:pStyle w:val="TableParagraph"/>
              <w:spacing w:line="282" w:lineRule="exact"/>
              <w:ind w:left="225"/>
              <w:rPr>
                <w:b/>
                <w:sz w:val="26"/>
              </w:rPr>
            </w:pPr>
            <w:r>
              <w:rPr>
                <w:b/>
                <w:sz w:val="26"/>
              </w:rPr>
              <w:t>Expected Course Outcomes:</w:t>
            </w:r>
          </w:p>
        </w:tc>
      </w:tr>
      <w:tr w:rsidR="00171038">
        <w:trPr>
          <w:trHeight w:val="926"/>
        </w:trPr>
        <w:tc>
          <w:tcPr>
            <w:tcW w:w="9753" w:type="dxa"/>
            <w:gridSpan w:val="12"/>
          </w:tcPr>
          <w:p w:rsidR="00171038" w:rsidRDefault="000C611A">
            <w:pPr>
              <w:pStyle w:val="TableParagraph"/>
              <w:spacing w:before="93" w:line="208" w:lineRule="auto"/>
              <w:ind w:left="225" w:right="1497"/>
              <w:jc w:val="both"/>
              <w:rPr>
                <w:sz w:val="24"/>
              </w:rPr>
            </w:pPr>
            <w:r>
              <w:rPr>
                <w:sz w:val="24"/>
              </w:rPr>
              <w:t xml:space="preserve">On the successful completion of the syllabus, student will </w:t>
            </w:r>
            <w:r>
              <w:rPr>
                <w:sz w:val="24"/>
              </w:rPr>
              <w:t>be able to understandabouttheAssistedReproductiveTechnologyandtoknowtheimportanceofsocietalissuesrelatedtoassistedreproductive technology</w:t>
            </w:r>
          </w:p>
        </w:tc>
      </w:tr>
      <w:tr w:rsidR="00171038">
        <w:trPr>
          <w:trHeight w:val="681"/>
        </w:trPr>
        <w:tc>
          <w:tcPr>
            <w:tcW w:w="562" w:type="dxa"/>
          </w:tcPr>
          <w:p w:rsidR="00171038" w:rsidRDefault="000C611A">
            <w:pPr>
              <w:pStyle w:val="TableParagraph"/>
              <w:spacing w:line="291" w:lineRule="exact"/>
              <w:ind w:left="225"/>
              <w:rPr>
                <w:sz w:val="26"/>
              </w:rPr>
            </w:pPr>
            <w:r>
              <w:rPr>
                <w:w w:val="99"/>
                <w:sz w:val="26"/>
              </w:rPr>
              <w:t>1</w:t>
            </w:r>
          </w:p>
        </w:tc>
        <w:tc>
          <w:tcPr>
            <w:tcW w:w="8382" w:type="dxa"/>
            <w:gridSpan w:val="9"/>
          </w:tcPr>
          <w:p w:rsidR="00171038" w:rsidRDefault="000C611A">
            <w:pPr>
              <w:pStyle w:val="TableParagraph"/>
              <w:spacing w:before="93" w:line="208" w:lineRule="auto"/>
              <w:ind w:left="220" w:right="567"/>
              <w:rPr>
                <w:sz w:val="24"/>
              </w:rPr>
            </w:pPr>
            <w:r>
              <w:rPr>
                <w:sz w:val="24"/>
              </w:rPr>
              <w:t>Gain theoretical knowledge of Assisted Reproductive Technology an individual</w:t>
            </w:r>
          </w:p>
        </w:tc>
        <w:tc>
          <w:tcPr>
            <w:tcW w:w="809" w:type="dxa"/>
            <w:gridSpan w:val="2"/>
          </w:tcPr>
          <w:p w:rsidR="00171038" w:rsidRDefault="000C611A">
            <w:pPr>
              <w:pStyle w:val="TableParagraph"/>
              <w:spacing w:line="291" w:lineRule="exact"/>
              <w:ind w:left="212"/>
              <w:rPr>
                <w:sz w:val="26"/>
              </w:rPr>
            </w:pPr>
            <w:r>
              <w:rPr>
                <w:sz w:val="26"/>
              </w:rPr>
              <w:t>K2</w:t>
            </w:r>
          </w:p>
        </w:tc>
      </w:tr>
      <w:tr w:rsidR="00171038">
        <w:trPr>
          <w:trHeight w:val="321"/>
        </w:trPr>
        <w:tc>
          <w:tcPr>
            <w:tcW w:w="562" w:type="dxa"/>
          </w:tcPr>
          <w:p w:rsidR="00171038" w:rsidRDefault="000C611A">
            <w:pPr>
              <w:pStyle w:val="TableParagraph"/>
              <w:spacing w:line="292" w:lineRule="exact"/>
              <w:ind w:left="225"/>
              <w:rPr>
                <w:sz w:val="26"/>
              </w:rPr>
            </w:pPr>
            <w:r>
              <w:rPr>
                <w:w w:val="99"/>
                <w:sz w:val="26"/>
              </w:rPr>
              <w:t>2</w:t>
            </w:r>
          </w:p>
        </w:tc>
        <w:tc>
          <w:tcPr>
            <w:tcW w:w="8382" w:type="dxa"/>
            <w:gridSpan w:val="9"/>
          </w:tcPr>
          <w:p w:rsidR="00171038" w:rsidRDefault="000C611A">
            <w:pPr>
              <w:pStyle w:val="TableParagraph"/>
              <w:spacing w:line="273" w:lineRule="exact"/>
              <w:ind w:left="105"/>
              <w:rPr>
                <w:sz w:val="24"/>
              </w:rPr>
            </w:pPr>
            <w:r>
              <w:rPr>
                <w:sz w:val="24"/>
              </w:rPr>
              <w:t xml:space="preserve">Understand various stages </w:t>
            </w:r>
            <w:r>
              <w:rPr>
                <w:sz w:val="24"/>
              </w:rPr>
              <w:t>involved Reproductive Technology</w:t>
            </w:r>
          </w:p>
        </w:tc>
        <w:tc>
          <w:tcPr>
            <w:tcW w:w="809" w:type="dxa"/>
            <w:gridSpan w:val="2"/>
          </w:tcPr>
          <w:p w:rsidR="00171038" w:rsidRDefault="000C611A">
            <w:pPr>
              <w:pStyle w:val="TableParagraph"/>
              <w:spacing w:line="292" w:lineRule="exact"/>
              <w:ind w:left="212"/>
              <w:rPr>
                <w:sz w:val="26"/>
              </w:rPr>
            </w:pPr>
            <w:r>
              <w:rPr>
                <w:sz w:val="26"/>
              </w:rPr>
              <w:t>K2</w:t>
            </w:r>
          </w:p>
        </w:tc>
      </w:tr>
      <w:tr w:rsidR="00171038">
        <w:trPr>
          <w:trHeight w:val="551"/>
        </w:trPr>
        <w:tc>
          <w:tcPr>
            <w:tcW w:w="562" w:type="dxa"/>
          </w:tcPr>
          <w:p w:rsidR="00171038" w:rsidRDefault="000C611A">
            <w:pPr>
              <w:pStyle w:val="TableParagraph"/>
              <w:spacing w:line="291" w:lineRule="exact"/>
              <w:ind w:left="225"/>
              <w:rPr>
                <w:sz w:val="26"/>
              </w:rPr>
            </w:pPr>
            <w:r>
              <w:rPr>
                <w:w w:val="99"/>
                <w:sz w:val="26"/>
              </w:rPr>
              <w:t>3</w:t>
            </w:r>
          </w:p>
        </w:tc>
        <w:tc>
          <w:tcPr>
            <w:tcW w:w="8382" w:type="dxa"/>
            <w:gridSpan w:val="9"/>
          </w:tcPr>
          <w:p w:rsidR="00171038" w:rsidRDefault="000C611A">
            <w:pPr>
              <w:pStyle w:val="TableParagraph"/>
              <w:spacing w:line="268" w:lineRule="exact"/>
              <w:ind w:left="105"/>
              <w:rPr>
                <w:sz w:val="24"/>
              </w:rPr>
            </w:pPr>
            <w:r>
              <w:rPr>
                <w:sz w:val="24"/>
              </w:rPr>
              <w:t>Gainknowledgeonvarioustechniquesinvolvedinsustainingmentalhealthof</w:t>
            </w:r>
          </w:p>
          <w:p w:rsidR="00171038" w:rsidRDefault="000C611A">
            <w:pPr>
              <w:pStyle w:val="TableParagraph"/>
              <w:spacing w:before="2" w:line="261" w:lineRule="exact"/>
              <w:ind w:left="105"/>
              <w:rPr>
                <w:sz w:val="24"/>
              </w:rPr>
            </w:pPr>
            <w:r>
              <w:rPr>
                <w:sz w:val="24"/>
              </w:rPr>
              <w:t>Women</w:t>
            </w:r>
          </w:p>
        </w:tc>
        <w:tc>
          <w:tcPr>
            <w:tcW w:w="809" w:type="dxa"/>
            <w:gridSpan w:val="2"/>
          </w:tcPr>
          <w:p w:rsidR="00171038" w:rsidRDefault="000C611A">
            <w:pPr>
              <w:pStyle w:val="TableParagraph"/>
              <w:spacing w:line="291" w:lineRule="exact"/>
              <w:ind w:left="212"/>
              <w:rPr>
                <w:sz w:val="26"/>
              </w:rPr>
            </w:pPr>
            <w:r>
              <w:rPr>
                <w:sz w:val="26"/>
              </w:rPr>
              <w:t>K3</w:t>
            </w:r>
          </w:p>
        </w:tc>
      </w:tr>
      <w:tr w:rsidR="00171038">
        <w:trPr>
          <w:trHeight w:val="325"/>
        </w:trPr>
        <w:tc>
          <w:tcPr>
            <w:tcW w:w="9753" w:type="dxa"/>
            <w:gridSpan w:val="12"/>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trHeight w:val="302"/>
        </w:trPr>
        <w:tc>
          <w:tcPr>
            <w:tcW w:w="1420" w:type="dxa"/>
            <w:gridSpan w:val="2"/>
          </w:tcPr>
          <w:p w:rsidR="00171038" w:rsidRDefault="000C611A">
            <w:pPr>
              <w:pStyle w:val="TableParagraph"/>
              <w:spacing w:line="282" w:lineRule="exact"/>
              <w:ind w:left="225"/>
              <w:rPr>
                <w:b/>
                <w:sz w:val="26"/>
              </w:rPr>
            </w:pPr>
            <w:r>
              <w:rPr>
                <w:b/>
                <w:sz w:val="26"/>
              </w:rPr>
              <w:t>Unit:1</w:t>
            </w:r>
          </w:p>
        </w:tc>
        <w:tc>
          <w:tcPr>
            <w:tcW w:w="6750" w:type="dxa"/>
            <w:gridSpan w:val="5"/>
          </w:tcPr>
          <w:p w:rsidR="00171038" w:rsidRDefault="000C611A">
            <w:pPr>
              <w:pStyle w:val="TableParagraph"/>
              <w:spacing w:line="273" w:lineRule="exact"/>
              <w:ind w:left="772" w:right="771"/>
              <w:jc w:val="center"/>
              <w:rPr>
                <w:b/>
                <w:sz w:val="24"/>
              </w:rPr>
            </w:pPr>
            <w:r>
              <w:rPr>
                <w:b/>
                <w:sz w:val="24"/>
              </w:rPr>
              <w:t>ASSISTED REPRODUCTIVE TECHNOLOGY</w:t>
            </w:r>
          </w:p>
        </w:tc>
        <w:tc>
          <w:tcPr>
            <w:tcW w:w="1583" w:type="dxa"/>
            <w:gridSpan w:val="5"/>
          </w:tcPr>
          <w:p w:rsidR="00171038" w:rsidRDefault="000C611A">
            <w:pPr>
              <w:pStyle w:val="TableParagraph"/>
              <w:spacing w:line="282" w:lineRule="exact"/>
              <w:jc w:val="center"/>
              <w:rPr>
                <w:b/>
                <w:sz w:val="26"/>
              </w:rPr>
            </w:pPr>
            <w:r>
              <w:rPr>
                <w:b/>
                <w:sz w:val="26"/>
              </w:rPr>
              <w:t>7hours</w:t>
            </w:r>
          </w:p>
        </w:tc>
      </w:tr>
      <w:tr w:rsidR="00171038">
        <w:trPr>
          <w:trHeight w:val="926"/>
        </w:trPr>
        <w:tc>
          <w:tcPr>
            <w:tcW w:w="9753" w:type="dxa"/>
            <w:gridSpan w:val="12"/>
          </w:tcPr>
          <w:p w:rsidR="00171038" w:rsidRDefault="000C611A">
            <w:pPr>
              <w:pStyle w:val="TableParagraph"/>
              <w:ind w:left="225" w:right="220"/>
              <w:jc w:val="both"/>
              <w:rPr>
                <w:sz w:val="24"/>
              </w:rPr>
            </w:pPr>
            <w:r>
              <w:rPr>
                <w:sz w:val="24"/>
              </w:rPr>
              <w:t>Introduction: Assisted</w:t>
            </w:r>
            <w:r>
              <w:rPr>
                <w:sz w:val="24"/>
              </w:rPr>
              <w:t xml:space="preserve"> Reproductive Technology Concept-definition-Infertility, Mortality-Importance of Assisted Reproductive Technology-Ethics in the practice of ART- AssistedReproductiveTechnologiesImplicationsforWomeninIndia-femaleageandART</w:t>
            </w:r>
          </w:p>
        </w:tc>
      </w:tr>
      <w:tr w:rsidR="00171038">
        <w:trPr>
          <w:trHeight w:val="302"/>
        </w:trPr>
        <w:tc>
          <w:tcPr>
            <w:tcW w:w="1420" w:type="dxa"/>
            <w:gridSpan w:val="2"/>
          </w:tcPr>
          <w:p w:rsidR="00171038" w:rsidRDefault="000C611A">
            <w:pPr>
              <w:pStyle w:val="TableParagraph"/>
              <w:spacing w:before="2" w:line="280" w:lineRule="exact"/>
              <w:ind w:left="225"/>
              <w:rPr>
                <w:b/>
                <w:sz w:val="26"/>
              </w:rPr>
            </w:pPr>
            <w:r>
              <w:rPr>
                <w:b/>
                <w:sz w:val="26"/>
              </w:rPr>
              <w:t>Unit:2</w:t>
            </w:r>
          </w:p>
        </w:tc>
        <w:tc>
          <w:tcPr>
            <w:tcW w:w="6802" w:type="dxa"/>
            <w:gridSpan w:val="6"/>
          </w:tcPr>
          <w:p w:rsidR="00171038" w:rsidRDefault="000C611A">
            <w:pPr>
              <w:pStyle w:val="TableParagraph"/>
              <w:spacing w:before="1"/>
              <w:ind w:left="1124" w:right="1247"/>
              <w:jc w:val="center"/>
              <w:rPr>
                <w:b/>
                <w:sz w:val="24"/>
              </w:rPr>
            </w:pPr>
            <w:r>
              <w:rPr>
                <w:b/>
                <w:sz w:val="24"/>
              </w:rPr>
              <w:t xml:space="preserve">TYPES OF ASSISTED </w:t>
            </w:r>
            <w:r>
              <w:rPr>
                <w:b/>
                <w:sz w:val="24"/>
              </w:rPr>
              <w:t>REPRODUCTION</w:t>
            </w:r>
          </w:p>
        </w:tc>
        <w:tc>
          <w:tcPr>
            <w:tcW w:w="1531" w:type="dxa"/>
            <w:gridSpan w:val="4"/>
          </w:tcPr>
          <w:p w:rsidR="00171038" w:rsidRDefault="000C611A">
            <w:pPr>
              <w:pStyle w:val="TableParagraph"/>
              <w:spacing w:before="1"/>
              <w:ind w:left="310"/>
              <w:rPr>
                <w:b/>
                <w:sz w:val="24"/>
              </w:rPr>
            </w:pPr>
            <w:r>
              <w:rPr>
                <w:b/>
                <w:sz w:val="24"/>
              </w:rPr>
              <w:t>7 hours</w:t>
            </w:r>
          </w:p>
        </w:tc>
      </w:tr>
      <w:tr w:rsidR="00171038">
        <w:trPr>
          <w:trHeight w:val="2141"/>
        </w:trPr>
        <w:tc>
          <w:tcPr>
            <w:tcW w:w="9753" w:type="dxa"/>
            <w:gridSpan w:val="12"/>
          </w:tcPr>
          <w:p w:rsidR="00171038" w:rsidRDefault="000C611A">
            <w:pPr>
              <w:pStyle w:val="TableParagraph"/>
              <w:spacing w:before="107"/>
              <w:ind w:left="225" w:right="216"/>
              <w:jc w:val="both"/>
              <w:rPr>
                <w:sz w:val="24"/>
              </w:rPr>
            </w:pPr>
            <w:r>
              <w:rPr>
                <w:sz w:val="24"/>
              </w:rPr>
              <w:t xml:space="preserve">Types of Assisted Reproductive Technology: Intrauterine insemination- Stimulating the ovaries-Retrieving released eggs-sperm/ovum bank Fertilizing the eggs-Growing the result in embryos in a laboratory-Implanting the embryos in the </w:t>
            </w:r>
            <w:r>
              <w:rPr>
                <w:sz w:val="24"/>
              </w:rPr>
              <w:t xml:space="preserve">woman’s uterus-Intracyto plasmic sperm injection- Gamete intra fallopian tube transfer (GIFT)- A combination of IVF and GIFT-Transfer of a fertilized egg (zygote) to the fallopian tube -Use of eggs or embryos from another woman (donor)- Transfer of frozen </w:t>
            </w:r>
            <w:r>
              <w:rPr>
                <w:sz w:val="24"/>
              </w:rPr>
              <w:t>embryos to a surrogate mother- Reproductive technologies: risk associated with ART</w:t>
            </w:r>
          </w:p>
        </w:tc>
      </w:tr>
      <w:tr w:rsidR="00171038">
        <w:trPr>
          <w:trHeight w:val="297"/>
        </w:trPr>
        <w:tc>
          <w:tcPr>
            <w:tcW w:w="1420" w:type="dxa"/>
            <w:gridSpan w:val="2"/>
          </w:tcPr>
          <w:p w:rsidR="00171038" w:rsidRDefault="000C611A">
            <w:pPr>
              <w:pStyle w:val="TableParagraph"/>
              <w:spacing w:line="273" w:lineRule="exact"/>
              <w:ind w:left="225"/>
              <w:rPr>
                <w:b/>
                <w:sz w:val="24"/>
              </w:rPr>
            </w:pPr>
            <w:r>
              <w:rPr>
                <w:b/>
                <w:sz w:val="24"/>
              </w:rPr>
              <w:t>Unit:3</w:t>
            </w:r>
          </w:p>
        </w:tc>
        <w:tc>
          <w:tcPr>
            <w:tcW w:w="6210" w:type="dxa"/>
            <w:gridSpan w:val="3"/>
          </w:tcPr>
          <w:p w:rsidR="00171038" w:rsidRDefault="000C611A">
            <w:pPr>
              <w:pStyle w:val="TableParagraph"/>
              <w:spacing w:line="273" w:lineRule="exact"/>
              <w:ind w:left="1496"/>
              <w:rPr>
                <w:b/>
                <w:sz w:val="24"/>
              </w:rPr>
            </w:pPr>
            <w:r>
              <w:rPr>
                <w:b/>
                <w:sz w:val="24"/>
              </w:rPr>
              <w:t>INFERTILITY COUNSELING</w:t>
            </w:r>
          </w:p>
        </w:tc>
        <w:tc>
          <w:tcPr>
            <w:tcW w:w="2123" w:type="dxa"/>
            <w:gridSpan w:val="7"/>
          </w:tcPr>
          <w:p w:rsidR="00171038" w:rsidRDefault="000C611A">
            <w:pPr>
              <w:pStyle w:val="TableParagraph"/>
              <w:spacing w:line="277" w:lineRule="exact"/>
              <w:ind w:left="745"/>
              <w:rPr>
                <w:b/>
                <w:sz w:val="26"/>
              </w:rPr>
            </w:pPr>
            <w:r>
              <w:rPr>
                <w:b/>
                <w:sz w:val="26"/>
              </w:rPr>
              <w:t>8 hours</w:t>
            </w:r>
          </w:p>
        </w:tc>
      </w:tr>
      <w:tr w:rsidR="00171038">
        <w:trPr>
          <w:trHeight w:val="662"/>
        </w:trPr>
        <w:tc>
          <w:tcPr>
            <w:tcW w:w="9753" w:type="dxa"/>
            <w:gridSpan w:val="12"/>
          </w:tcPr>
          <w:p w:rsidR="00171038" w:rsidRDefault="000C611A">
            <w:pPr>
              <w:pStyle w:val="TableParagraph"/>
              <w:spacing w:before="94" w:line="274" w:lineRule="exact"/>
              <w:ind w:left="225"/>
              <w:rPr>
                <w:sz w:val="24"/>
              </w:rPr>
            </w:pPr>
            <w:r>
              <w:rPr>
                <w:sz w:val="24"/>
              </w:rPr>
              <w:t xml:space="preserve">Basicsofcounseling-Infertilitycounseling-Psychologyofinfertility –Medical aspects of the infertility for </w:t>
            </w:r>
            <w:r>
              <w:rPr>
                <w:sz w:val="24"/>
              </w:rPr>
              <w:t>thecounselor-Crossculturalissuesininfertilitycounseling-Psychological</w:t>
            </w:r>
          </w:p>
        </w:tc>
      </w:tr>
    </w:tbl>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926"/>
        <w:gridCol w:w="6237"/>
        <w:gridCol w:w="2124"/>
      </w:tblGrid>
      <w:tr w:rsidR="00171038">
        <w:trPr>
          <w:trHeight w:val="652"/>
        </w:trPr>
        <w:tc>
          <w:tcPr>
            <w:tcW w:w="9745" w:type="dxa"/>
            <w:gridSpan w:val="4"/>
          </w:tcPr>
          <w:p w:rsidR="00171038" w:rsidRDefault="000C611A">
            <w:pPr>
              <w:pStyle w:val="TableParagraph"/>
              <w:spacing w:line="242" w:lineRule="auto"/>
              <w:ind w:left="225" w:right="1092"/>
              <w:rPr>
                <w:sz w:val="24"/>
              </w:rPr>
            </w:pPr>
            <w:r>
              <w:rPr>
                <w:sz w:val="24"/>
              </w:rPr>
              <w:lastRenderedPageBreak/>
              <w:t>Evaluation of the in fertility couple-Evidence based approach to infertility counselling-Individual counselling and psychotherapy-Counselling the infertile couple</w:t>
            </w:r>
          </w:p>
        </w:tc>
      </w:tr>
      <w:tr w:rsidR="00171038">
        <w:trPr>
          <w:trHeight w:val="302"/>
        </w:trPr>
        <w:tc>
          <w:tcPr>
            <w:tcW w:w="1384" w:type="dxa"/>
            <w:gridSpan w:val="2"/>
          </w:tcPr>
          <w:p w:rsidR="00171038" w:rsidRDefault="000C611A">
            <w:pPr>
              <w:pStyle w:val="TableParagraph"/>
              <w:spacing w:line="283" w:lineRule="exact"/>
              <w:ind w:left="225"/>
              <w:rPr>
                <w:b/>
                <w:sz w:val="26"/>
              </w:rPr>
            </w:pPr>
            <w:r>
              <w:rPr>
                <w:b/>
                <w:sz w:val="26"/>
              </w:rPr>
              <w:t>Unit:4</w:t>
            </w:r>
          </w:p>
        </w:tc>
        <w:tc>
          <w:tcPr>
            <w:tcW w:w="6237" w:type="dxa"/>
          </w:tcPr>
          <w:p w:rsidR="00171038" w:rsidRDefault="000C611A">
            <w:pPr>
              <w:pStyle w:val="TableParagraph"/>
              <w:spacing w:line="273" w:lineRule="exact"/>
              <w:ind w:left="1107"/>
              <w:rPr>
                <w:b/>
                <w:sz w:val="24"/>
              </w:rPr>
            </w:pPr>
            <w:r>
              <w:rPr>
                <w:b/>
                <w:sz w:val="24"/>
              </w:rPr>
              <w:t xml:space="preserve">SURROGACY </w:t>
            </w:r>
            <w:r>
              <w:rPr>
                <w:b/>
                <w:sz w:val="24"/>
              </w:rPr>
              <w:t>AND LEGAL ISSUES</w:t>
            </w:r>
          </w:p>
        </w:tc>
        <w:tc>
          <w:tcPr>
            <w:tcW w:w="2124" w:type="dxa"/>
          </w:tcPr>
          <w:p w:rsidR="00171038" w:rsidRDefault="000C611A">
            <w:pPr>
              <w:pStyle w:val="TableParagraph"/>
              <w:spacing w:line="283" w:lineRule="exact"/>
              <w:ind w:right="211"/>
              <w:jc w:val="center"/>
              <w:rPr>
                <w:b/>
                <w:sz w:val="26"/>
              </w:rPr>
            </w:pPr>
            <w:r>
              <w:rPr>
                <w:b/>
                <w:sz w:val="26"/>
              </w:rPr>
              <w:t>8 hours</w:t>
            </w:r>
          </w:p>
        </w:tc>
      </w:tr>
      <w:tr w:rsidR="00171038">
        <w:trPr>
          <w:trHeight w:val="925"/>
        </w:trPr>
        <w:tc>
          <w:tcPr>
            <w:tcW w:w="9745" w:type="dxa"/>
            <w:gridSpan w:val="4"/>
          </w:tcPr>
          <w:p w:rsidR="00171038" w:rsidRDefault="000C611A">
            <w:pPr>
              <w:pStyle w:val="TableParagraph"/>
              <w:ind w:left="225" w:right="213"/>
              <w:jc w:val="both"/>
              <w:rPr>
                <w:sz w:val="24"/>
              </w:rPr>
            </w:pPr>
            <w:r>
              <w:rPr>
                <w:sz w:val="24"/>
              </w:rPr>
              <w:t xml:space="preserve">Introduction to surrogacy –renting a womb--Surrogacy (Regulation)Bill,2019-ProblemsAssociated with Cross-Border Surrogacy- Laws Governing Surrogacy in Different Countries-Social, ethical, medical &amp;legal aspects of surrogacy: an </w:t>
            </w:r>
            <w:r>
              <w:rPr>
                <w:sz w:val="24"/>
              </w:rPr>
              <w:t>Indian scenario.</w:t>
            </w:r>
          </w:p>
        </w:tc>
      </w:tr>
      <w:tr w:rsidR="00171038">
        <w:trPr>
          <w:trHeight w:val="379"/>
        </w:trPr>
        <w:tc>
          <w:tcPr>
            <w:tcW w:w="1384" w:type="dxa"/>
            <w:gridSpan w:val="2"/>
          </w:tcPr>
          <w:p w:rsidR="00171038" w:rsidRDefault="000C611A">
            <w:pPr>
              <w:pStyle w:val="TableParagraph"/>
              <w:spacing w:before="2"/>
              <w:ind w:left="225"/>
              <w:rPr>
                <w:b/>
                <w:sz w:val="26"/>
              </w:rPr>
            </w:pPr>
            <w:r>
              <w:rPr>
                <w:b/>
                <w:sz w:val="26"/>
              </w:rPr>
              <w:t>Unit:5</w:t>
            </w:r>
          </w:p>
        </w:tc>
        <w:tc>
          <w:tcPr>
            <w:tcW w:w="6237" w:type="dxa"/>
          </w:tcPr>
          <w:p w:rsidR="00171038" w:rsidRDefault="000C611A">
            <w:pPr>
              <w:pStyle w:val="TableParagraph"/>
              <w:spacing w:before="1"/>
              <w:ind w:left="701" w:right="702"/>
              <w:jc w:val="center"/>
              <w:rPr>
                <w:b/>
                <w:sz w:val="24"/>
              </w:rPr>
            </w:pPr>
            <w:r>
              <w:rPr>
                <w:b/>
                <w:sz w:val="24"/>
              </w:rPr>
              <w:t>COMMERCIALIZATION OF SURROGACY</w:t>
            </w:r>
          </w:p>
        </w:tc>
        <w:tc>
          <w:tcPr>
            <w:tcW w:w="2124" w:type="dxa"/>
          </w:tcPr>
          <w:p w:rsidR="00171038" w:rsidRDefault="000C611A">
            <w:pPr>
              <w:pStyle w:val="TableParagraph"/>
              <w:spacing w:before="2"/>
              <w:ind w:right="211"/>
              <w:jc w:val="center"/>
              <w:rPr>
                <w:b/>
                <w:sz w:val="26"/>
              </w:rPr>
            </w:pPr>
            <w:r>
              <w:rPr>
                <w:b/>
                <w:sz w:val="26"/>
              </w:rPr>
              <w:t>7 hours</w:t>
            </w:r>
          </w:p>
        </w:tc>
      </w:tr>
      <w:tr w:rsidR="00171038">
        <w:trPr>
          <w:trHeight w:val="950"/>
        </w:trPr>
        <w:tc>
          <w:tcPr>
            <w:tcW w:w="9745" w:type="dxa"/>
            <w:gridSpan w:val="4"/>
          </w:tcPr>
          <w:p w:rsidR="00171038" w:rsidRDefault="000C611A">
            <w:pPr>
              <w:pStyle w:val="TableParagraph"/>
              <w:ind w:left="225" w:right="45"/>
              <w:jc w:val="both"/>
              <w:rPr>
                <w:sz w:val="24"/>
              </w:rPr>
            </w:pPr>
            <w:r>
              <w:rPr>
                <w:sz w:val="24"/>
              </w:rPr>
              <w:t>Commercial Gestational Surrogacy: Reproductive tourism and child trafficking-Surrogate Parenthood For Money as a Form Of Human Trafficking- the dark realities of surrogacy–case studies</w:t>
            </w:r>
          </w:p>
        </w:tc>
      </w:tr>
      <w:tr w:rsidR="00171038">
        <w:trPr>
          <w:trHeight w:val="350"/>
        </w:trPr>
        <w:tc>
          <w:tcPr>
            <w:tcW w:w="1384" w:type="dxa"/>
            <w:gridSpan w:val="2"/>
          </w:tcPr>
          <w:p w:rsidR="00171038" w:rsidRDefault="000C611A">
            <w:pPr>
              <w:pStyle w:val="TableParagraph"/>
              <w:spacing w:before="1"/>
              <w:ind w:left="431"/>
              <w:rPr>
                <w:b/>
                <w:sz w:val="24"/>
              </w:rPr>
            </w:pPr>
            <w:r>
              <w:rPr>
                <w:b/>
                <w:sz w:val="24"/>
              </w:rPr>
              <w:t>Unit:6</w:t>
            </w:r>
          </w:p>
        </w:tc>
        <w:tc>
          <w:tcPr>
            <w:tcW w:w="6237" w:type="dxa"/>
          </w:tcPr>
          <w:p w:rsidR="00171038" w:rsidRDefault="000C611A">
            <w:pPr>
              <w:pStyle w:val="TableParagraph"/>
              <w:spacing w:before="1"/>
              <w:ind w:left="1712"/>
              <w:rPr>
                <w:b/>
                <w:sz w:val="24"/>
              </w:rPr>
            </w:pPr>
            <w:r>
              <w:rPr>
                <w:b/>
                <w:sz w:val="24"/>
              </w:rPr>
              <w:t>CONTEMPORARYISSUES</w:t>
            </w:r>
          </w:p>
        </w:tc>
        <w:tc>
          <w:tcPr>
            <w:tcW w:w="2124" w:type="dxa"/>
          </w:tcPr>
          <w:p w:rsidR="00171038" w:rsidRDefault="000C611A">
            <w:pPr>
              <w:pStyle w:val="TableParagraph"/>
              <w:spacing w:before="2"/>
              <w:ind w:right="211"/>
              <w:jc w:val="center"/>
              <w:rPr>
                <w:b/>
                <w:sz w:val="26"/>
              </w:rPr>
            </w:pPr>
            <w:r>
              <w:rPr>
                <w:b/>
                <w:sz w:val="26"/>
              </w:rPr>
              <w:t>3hours</w:t>
            </w:r>
          </w:p>
        </w:tc>
      </w:tr>
      <w:tr w:rsidR="00171038">
        <w:trPr>
          <w:trHeight w:val="489"/>
        </w:trPr>
        <w:tc>
          <w:tcPr>
            <w:tcW w:w="9745" w:type="dxa"/>
            <w:gridSpan w:val="4"/>
          </w:tcPr>
          <w:p w:rsidR="00171038" w:rsidRDefault="000C611A">
            <w:pPr>
              <w:pStyle w:val="TableParagraph"/>
              <w:spacing w:before="7"/>
              <w:ind w:left="225"/>
              <w:rPr>
                <w:sz w:val="24"/>
              </w:rPr>
            </w:pPr>
            <w:r>
              <w:rPr>
                <w:sz w:val="24"/>
              </w:rPr>
              <w:t xml:space="preserve">Seminars, webinars and </w:t>
            </w:r>
            <w:r>
              <w:rPr>
                <w:rFonts w:ascii="Calibri"/>
                <w:sz w:val="24"/>
              </w:rPr>
              <w:t xml:space="preserve">Related </w:t>
            </w:r>
            <w:r>
              <w:rPr>
                <w:sz w:val="24"/>
              </w:rPr>
              <w:t>Online Contents-MOOC, SWAYAM, NPTEL, Websites etc</w:t>
            </w:r>
          </w:p>
        </w:tc>
      </w:tr>
      <w:tr w:rsidR="00171038">
        <w:trPr>
          <w:trHeight w:val="350"/>
        </w:trPr>
        <w:tc>
          <w:tcPr>
            <w:tcW w:w="7621" w:type="dxa"/>
            <w:gridSpan w:val="3"/>
          </w:tcPr>
          <w:p w:rsidR="00171038" w:rsidRDefault="000C611A">
            <w:pPr>
              <w:pStyle w:val="TableParagraph"/>
              <w:spacing w:line="296" w:lineRule="exact"/>
              <w:ind w:right="225"/>
              <w:jc w:val="right"/>
              <w:rPr>
                <w:b/>
                <w:sz w:val="26"/>
              </w:rPr>
            </w:pPr>
            <w:r>
              <w:rPr>
                <w:b/>
                <w:sz w:val="26"/>
              </w:rPr>
              <w:t>Total Lecture hours</w:t>
            </w:r>
          </w:p>
        </w:tc>
        <w:tc>
          <w:tcPr>
            <w:tcW w:w="2124" w:type="dxa"/>
          </w:tcPr>
          <w:p w:rsidR="00171038" w:rsidRDefault="000C611A">
            <w:pPr>
              <w:pStyle w:val="TableParagraph"/>
              <w:spacing w:line="296" w:lineRule="exact"/>
              <w:ind w:right="211"/>
              <w:jc w:val="center"/>
              <w:rPr>
                <w:b/>
                <w:sz w:val="26"/>
              </w:rPr>
            </w:pPr>
            <w:r>
              <w:rPr>
                <w:b/>
                <w:sz w:val="26"/>
              </w:rPr>
              <w:t>40 hours</w:t>
            </w:r>
          </w:p>
        </w:tc>
      </w:tr>
      <w:tr w:rsidR="00171038">
        <w:trPr>
          <w:trHeight w:val="297"/>
        </w:trPr>
        <w:tc>
          <w:tcPr>
            <w:tcW w:w="9745" w:type="dxa"/>
            <w:gridSpan w:val="4"/>
          </w:tcPr>
          <w:p w:rsidR="00171038" w:rsidRDefault="000C611A">
            <w:pPr>
              <w:pStyle w:val="TableParagraph"/>
              <w:spacing w:line="277" w:lineRule="exact"/>
              <w:ind w:left="225"/>
              <w:rPr>
                <w:b/>
                <w:sz w:val="26"/>
              </w:rPr>
            </w:pPr>
            <w:r>
              <w:rPr>
                <w:b/>
                <w:sz w:val="26"/>
              </w:rPr>
              <w:t>Text Book(s)</w:t>
            </w:r>
          </w:p>
        </w:tc>
      </w:tr>
      <w:tr w:rsidR="00171038">
        <w:trPr>
          <w:trHeight w:val="378"/>
        </w:trPr>
        <w:tc>
          <w:tcPr>
            <w:tcW w:w="458" w:type="dxa"/>
          </w:tcPr>
          <w:p w:rsidR="00171038" w:rsidRDefault="000C611A">
            <w:pPr>
              <w:pStyle w:val="TableParagraph"/>
              <w:spacing w:line="291" w:lineRule="exact"/>
              <w:ind w:right="92"/>
              <w:jc w:val="right"/>
              <w:rPr>
                <w:sz w:val="26"/>
              </w:rPr>
            </w:pPr>
            <w:r>
              <w:rPr>
                <w:w w:val="99"/>
                <w:sz w:val="26"/>
              </w:rPr>
              <w:t>1</w:t>
            </w:r>
          </w:p>
        </w:tc>
        <w:tc>
          <w:tcPr>
            <w:tcW w:w="9287" w:type="dxa"/>
            <w:gridSpan w:val="3"/>
          </w:tcPr>
          <w:p w:rsidR="00171038" w:rsidRDefault="000C611A">
            <w:pPr>
              <w:pStyle w:val="TableParagraph"/>
              <w:spacing w:before="102" w:line="257" w:lineRule="exact"/>
              <w:ind w:left="103"/>
              <w:rPr>
                <w:sz w:val="24"/>
              </w:rPr>
            </w:pPr>
            <w:r>
              <w:rPr>
                <w:sz w:val="24"/>
              </w:rPr>
              <w:t>M.RobinDimatteo,LeslieR.Martin(2002),HealthPsychology,PearsonEducation</w:t>
            </w:r>
          </w:p>
        </w:tc>
      </w:tr>
      <w:tr w:rsidR="00171038">
        <w:trPr>
          <w:trHeight w:val="647"/>
        </w:trPr>
        <w:tc>
          <w:tcPr>
            <w:tcW w:w="458" w:type="dxa"/>
          </w:tcPr>
          <w:p w:rsidR="00171038" w:rsidRDefault="000C611A">
            <w:pPr>
              <w:pStyle w:val="TableParagraph"/>
              <w:spacing w:line="291" w:lineRule="exact"/>
              <w:ind w:right="92"/>
              <w:jc w:val="right"/>
              <w:rPr>
                <w:sz w:val="26"/>
              </w:rPr>
            </w:pPr>
            <w:r>
              <w:rPr>
                <w:w w:val="99"/>
                <w:sz w:val="26"/>
              </w:rPr>
              <w:t>2</w:t>
            </w:r>
          </w:p>
        </w:tc>
        <w:tc>
          <w:tcPr>
            <w:tcW w:w="9287" w:type="dxa"/>
            <w:gridSpan w:val="3"/>
          </w:tcPr>
          <w:p w:rsidR="00171038" w:rsidRDefault="000C611A">
            <w:pPr>
              <w:pStyle w:val="TableParagraph"/>
              <w:spacing w:line="237" w:lineRule="auto"/>
              <w:ind w:left="219" w:right="1113"/>
              <w:rPr>
                <w:sz w:val="24"/>
              </w:rPr>
            </w:pPr>
            <w:r>
              <w:rPr>
                <w:sz w:val="24"/>
              </w:rPr>
              <w:t xml:space="preserve">David F. Marks, </w:t>
            </w:r>
            <w:r>
              <w:rPr>
                <w:sz w:val="24"/>
              </w:rPr>
              <w:t>Michael Murray, Brian Evans &amp;Emee Vida Estacio (2000)Health Psychology, Theory, Research &amp;Practice ,Sage Publication India Pvt Ltd.</w:t>
            </w:r>
          </w:p>
        </w:tc>
      </w:tr>
      <w:tr w:rsidR="00171038">
        <w:trPr>
          <w:trHeight w:val="378"/>
        </w:trPr>
        <w:tc>
          <w:tcPr>
            <w:tcW w:w="458" w:type="dxa"/>
          </w:tcPr>
          <w:p w:rsidR="00171038" w:rsidRDefault="000C611A">
            <w:pPr>
              <w:pStyle w:val="TableParagraph"/>
              <w:spacing w:line="296" w:lineRule="exact"/>
              <w:ind w:right="92"/>
              <w:jc w:val="right"/>
              <w:rPr>
                <w:sz w:val="26"/>
              </w:rPr>
            </w:pPr>
            <w:r>
              <w:rPr>
                <w:w w:val="99"/>
                <w:sz w:val="26"/>
              </w:rPr>
              <w:t>3</w:t>
            </w:r>
          </w:p>
        </w:tc>
        <w:tc>
          <w:tcPr>
            <w:tcW w:w="9287" w:type="dxa"/>
            <w:gridSpan w:val="3"/>
          </w:tcPr>
          <w:p w:rsidR="00171038" w:rsidRDefault="000C611A">
            <w:pPr>
              <w:pStyle w:val="TableParagraph"/>
              <w:spacing w:line="273" w:lineRule="exact"/>
              <w:ind w:left="219"/>
              <w:rPr>
                <w:sz w:val="24"/>
              </w:rPr>
            </w:pPr>
            <w:r>
              <w:rPr>
                <w:sz w:val="24"/>
              </w:rPr>
              <w:t>ShekkeyE.Taylor(2006)HealthPsychology,TataMcGrawHill.</w:t>
            </w:r>
          </w:p>
        </w:tc>
      </w:tr>
      <w:tr w:rsidR="00171038">
        <w:trPr>
          <w:trHeight w:val="551"/>
        </w:trPr>
        <w:tc>
          <w:tcPr>
            <w:tcW w:w="458" w:type="dxa"/>
          </w:tcPr>
          <w:p w:rsidR="00171038" w:rsidRDefault="000C611A">
            <w:pPr>
              <w:pStyle w:val="TableParagraph"/>
              <w:spacing w:line="291" w:lineRule="exact"/>
              <w:ind w:right="92"/>
              <w:jc w:val="right"/>
              <w:rPr>
                <w:sz w:val="26"/>
              </w:rPr>
            </w:pPr>
            <w:r>
              <w:rPr>
                <w:w w:val="99"/>
                <w:sz w:val="26"/>
              </w:rPr>
              <w:t>4</w:t>
            </w:r>
          </w:p>
        </w:tc>
        <w:tc>
          <w:tcPr>
            <w:tcW w:w="9287" w:type="dxa"/>
            <w:gridSpan w:val="3"/>
          </w:tcPr>
          <w:p w:rsidR="00171038" w:rsidRDefault="000C611A">
            <w:pPr>
              <w:pStyle w:val="TableParagraph"/>
              <w:spacing w:line="268" w:lineRule="exact"/>
              <w:ind w:left="103" w:right="2727"/>
              <w:rPr>
                <w:sz w:val="24"/>
              </w:rPr>
            </w:pPr>
            <w:r>
              <w:rPr>
                <w:sz w:val="24"/>
              </w:rPr>
              <w:t xml:space="preserve">TextbookofsocialPsychology, Delamater,Myers (2009),Cengage </w:t>
            </w:r>
            <w:r>
              <w:rPr>
                <w:sz w:val="24"/>
              </w:rPr>
              <w:t>Learning India Pvt Ltd.</w:t>
            </w:r>
          </w:p>
        </w:tc>
      </w:tr>
      <w:tr w:rsidR="00171038">
        <w:trPr>
          <w:trHeight w:val="364"/>
        </w:trPr>
        <w:tc>
          <w:tcPr>
            <w:tcW w:w="9745" w:type="dxa"/>
            <w:gridSpan w:val="4"/>
          </w:tcPr>
          <w:p w:rsidR="00171038" w:rsidRDefault="000C611A">
            <w:pPr>
              <w:pStyle w:val="TableParagraph"/>
              <w:spacing w:line="296" w:lineRule="exact"/>
              <w:ind w:left="225"/>
              <w:rPr>
                <w:b/>
                <w:sz w:val="26"/>
              </w:rPr>
            </w:pPr>
            <w:r>
              <w:rPr>
                <w:b/>
                <w:sz w:val="26"/>
              </w:rPr>
              <w:t>Reference Books</w:t>
            </w:r>
          </w:p>
        </w:tc>
      </w:tr>
      <w:tr w:rsidR="00171038">
        <w:trPr>
          <w:trHeight w:val="628"/>
        </w:trPr>
        <w:tc>
          <w:tcPr>
            <w:tcW w:w="458" w:type="dxa"/>
          </w:tcPr>
          <w:p w:rsidR="00171038" w:rsidRDefault="000C611A">
            <w:pPr>
              <w:pStyle w:val="TableParagraph"/>
              <w:spacing w:line="268" w:lineRule="exact"/>
              <w:ind w:right="100"/>
              <w:jc w:val="right"/>
              <w:rPr>
                <w:sz w:val="24"/>
              </w:rPr>
            </w:pPr>
            <w:r>
              <w:rPr>
                <w:sz w:val="24"/>
              </w:rPr>
              <w:t>1</w:t>
            </w:r>
          </w:p>
        </w:tc>
        <w:tc>
          <w:tcPr>
            <w:tcW w:w="9287" w:type="dxa"/>
            <w:gridSpan w:val="3"/>
          </w:tcPr>
          <w:p w:rsidR="00171038" w:rsidRDefault="000C611A">
            <w:pPr>
              <w:pStyle w:val="TableParagraph"/>
              <w:spacing w:line="237" w:lineRule="auto"/>
              <w:ind w:left="219" w:right="1113"/>
              <w:rPr>
                <w:sz w:val="24"/>
              </w:rPr>
            </w:pPr>
            <w:r>
              <w:rPr>
                <w:sz w:val="24"/>
              </w:rPr>
              <w:t>DineshMohan(2005),BasicPsychologicalProcesses,DominantPublishersandDistributors,NewDelhi.</w:t>
            </w:r>
          </w:p>
        </w:tc>
      </w:tr>
      <w:tr w:rsidR="00171038">
        <w:trPr>
          <w:trHeight w:val="628"/>
        </w:trPr>
        <w:tc>
          <w:tcPr>
            <w:tcW w:w="458" w:type="dxa"/>
          </w:tcPr>
          <w:p w:rsidR="00171038" w:rsidRDefault="000C611A">
            <w:pPr>
              <w:pStyle w:val="TableParagraph"/>
              <w:spacing w:line="268" w:lineRule="exact"/>
              <w:ind w:right="100"/>
              <w:jc w:val="right"/>
              <w:rPr>
                <w:sz w:val="24"/>
              </w:rPr>
            </w:pPr>
            <w:r>
              <w:rPr>
                <w:sz w:val="24"/>
              </w:rPr>
              <w:t>2</w:t>
            </w:r>
          </w:p>
        </w:tc>
        <w:tc>
          <w:tcPr>
            <w:tcW w:w="9287" w:type="dxa"/>
            <w:gridSpan w:val="3"/>
          </w:tcPr>
          <w:p w:rsidR="00171038" w:rsidRDefault="000C611A">
            <w:pPr>
              <w:pStyle w:val="TableParagraph"/>
              <w:spacing w:line="237" w:lineRule="auto"/>
              <w:ind w:left="219" w:right="1113"/>
              <w:jc w:val="both"/>
              <w:rPr>
                <w:sz w:val="24"/>
              </w:rPr>
            </w:pPr>
            <w:r>
              <w:rPr>
                <w:color w:val="000000"/>
                <w:sz w:val="24"/>
                <w:szCs w:val="24"/>
                <w:shd w:val="clear" w:color="auto" w:fill="FFFFFF"/>
              </w:rPr>
              <w:t xml:space="preserve">Meaghan Jain, Manvinder Singh, (2023). </w:t>
            </w:r>
            <w:r>
              <w:rPr>
                <w:color w:val="000000"/>
                <w:sz w:val="24"/>
                <w:szCs w:val="24"/>
              </w:rPr>
              <w:t xml:space="preserve">Assisted Reproductive Technology (ART) Techniques </w:t>
            </w:r>
            <w:r>
              <w:rPr>
                <w:color w:val="000000"/>
                <w:sz w:val="24"/>
                <w:szCs w:val="24"/>
                <w:shd w:val="clear" w:color="auto" w:fill="FFFFFF"/>
              </w:rPr>
              <w:t xml:space="preserve">Columbia University College of Physicians and Surgeons  </w:t>
            </w:r>
          </w:p>
        </w:tc>
      </w:tr>
      <w:tr w:rsidR="00171038">
        <w:trPr>
          <w:trHeight w:val="278"/>
        </w:trPr>
        <w:tc>
          <w:tcPr>
            <w:tcW w:w="9745" w:type="dxa"/>
            <w:gridSpan w:val="4"/>
          </w:tcPr>
          <w:p w:rsidR="00171038" w:rsidRDefault="000C611A">
            <w:pPr>
              <w:pStyle w:val="TableParagraph"/>
              <w:spacing w:line="258" w:lineRule="exact"/>
              <w:ind w:left="225"/>
              <w:rPr>
                <w:b/>
                <w:sz w:val="24"/>
              </w:rPr>
            </w:pPr>
            <w:r>
              <w:rPr>
                <w:b/>
                <w:sz w:val="24"/>
              </w:rPr>
              <w:t>Related Online Contents</w:t>
            </w:r>
          </w:p>
        </w:tc>
      </w:tr>
      <w:tr w:rsidR="00171038">
        <w:trPr>
          <w:trHeight w:val="273"/>
        </w:trPr>
        <w:tc>
          <w:tcPr>
            <w:tcW w:w="458" w:type="dxa"/>
          </w:tcPr>
          <w:p w:rsidR="00171038" w:rsidRDefault="00171038">
            <w:pPr>
              <w:pStyle w:val="TableParagraph"/>
              <w:rPr>
                <w:sz w:val="20"/>
              </w:rPr>
            </w:pPr>
          </w:p>
        </w:tc>
        <w:tc>
          <w:tcPr>
            <w:tcW w:w="9287" w:type="dxa"/>
            <w:gridSpan w:val="3"/>
          </w:tcPr>
          <w:p w:rsidR="00171038" w:rsidRDefault="000C611A">
            <w:pPr>
              <w:pStyle w:val="TableParagraph"/>
              <w:spacing w:line="253" w:lineRule="exact"/>
              <w:ind w:left="233"/>
              <w:rPr>
                <w:sz w:val="24"/>
              </w:rPr>
            </w:pPr>
            <w:r>
              <w:rPr>
                <w:sz w:val="24"/>
              </w:rPr>
              <w:t>https://prezi.com/l2jwdajncu-r/cognition-learning-and-motivation-presentation/</w:t>
            </w:r>
          </w:p>
        </w:tc>
      </w:tr>
      <w:tr w:rsidR="00171038">
        <w:trPr>
          <w:trHeight w:val="277"/>
        </w:trPr>
        <w:tc>
          <w:tcPr>
            <w:tcW w:w="458" w:type="dxa"/>
          </w:tcPr>
          <w:p w:rsidR="00171038" w:rsidRDefault="00171038">
            <w:pPr>
              <w:pStyle w:val="TableParagraph"/>
              <w:rPr>
                <w:sz w:val="20"/>
              </w:rPr>
            </w:pPr>
          </w:p>
        </w:tc>
        <w:tc>
          <w:tcPr>
            <w:tcW w:w="9287" w:type="dxa"/>
            <w:gridSpan w:val="3"/>
          </w:tcPr>
          <w:p w:rsidR="00171038" w:rsidRDefault="00171038">
            <w:pPr>
              <w:pStyle w:val="TableParagraph"/>
              <w:spacing w:line="258" w:lineRule="exact"/>
              <w:ind w:left="233"/>
              <w:rPr>
                <w:sz w:val="24"/>
              </w:rPr>
            </w:pPr>
            <w:hyperlink r:id="rId157" w:history="1">
              <w:r w:rsidR="000C611A">
                <w:rPr>
                  <w:sz w:val="24"/>
                  <w:u w:val="single" w:color="0000FF"/>
                </w:rPr>
                <w:t>https://www.who.int/initiatives/decade-of-healthy-ageing</w:t>
              </w:r>
            </w:hyperlink>
          </w:p>
        </w:tc>
      </w:tr>
      <w:tr w:rsidR="00171038">
        <w:trPr>
          <w:trHeight w:val="552"/>
        </w:trPr>
        <w:tc>
          <w:tcPr>
            <w:tcW w:w="458" w:type="dxa"/>
          </w:tcPr>
          <w:p w:rsidR="00171038" w:rsidRDefault="00171038">
            <w:pPr>
              <w:pStyle w:val="TableParagraph"/>
              <w:rPr>
                <w:sz w:val="24"/>
              </w:rPr>
            </w:pPr>
          </w:p>
        </w:tc>
        <w:tc>
          <w:tcPr>
            <w:tcW w:w="9287" w:type="dxa"/>
            <w:gridSpan w:val="3"/>
          </w:tcPr>
          <w:p w:rsidR="00171038" w:rsidRDefault="00171038">
            <w:pPr>
              <w:pStyle w:val="TableParagraph"/>
              <w:spacing w:line="267" w:lineRule="exact"/>
              <w:ind w:left="233"/>
              <w:rPr>
                <w:sz w:val="24"/>
              </w:rPr>
            </w:pPr>
            <w:hyperlink r:id="rId158" w:history="1">
              <w:r w:rsidR="000C611A">
                <w:rPr>
                  <w:sz w:val="24"/>
                  <w:u w:val="single" w:color="0000FF"/>
                </w:rPr>
                <w:t>https://www.epw.in/journal/2007/23/special-articles/assisted-reproductive-technologies-</w:t>
              </w:r>
            </w:hyperlink>
          </w:p>
          <w:p w:rsidR="00171038" w:rsidRDefault="00171038">
            <w:pPr>
              <w:pStyle w:val="TableParagraph"/>
              <w:spacing w:line="265" w:lineRule="exact"/>
              <w:ind w:left="233"/>
              <w:rPr>
                <w:sz w:val="24"/>
              </w:rPr>
            </w:pPr>
            <w:hyperlink r:id="rId159" w:history="1">
              <w:r w:rsidR="000C611A">
                <w:rPr>
                  <w:sz w:val="24"/>
                  <w:u w:val="single" w:color="0000FF"/>
                </w:rPr>
                <w:t>india-implications-women.html</w:t>
              </w:r>
            </w:hyperlink>
          </w:p>
        </w:tc>
      </w:tr>
      <w:tr w:rsidR="00171038">
        <w:trPr>
          <w:trHeight w:val="551"/>
        </w:trPr>
        <w:tc>
          <w:tcPr>
            <w:tcW w:w="458" w:type="dxa"/>
          </w:tcPr>
          <w:p w:rsidR="00171038" w:rsidRDefault="00171038">
            <w:pPr>
              <w:pStyle w:val="TableParagraph"/>
              <w:rPr>
                <w:sz w:val="24"/>
              </w:rPr>
            </w:pPr>
          </w:p>
        </w:tc>
        <w:tc>
          <w:tcPr>
            <w:tcW w:w="9287" w:type="dxa"/>
            <w:gridSpan w:val="3"/>
          </w:tcPr>
          <w:p w:rsidR="00171038" w:rsidRDefault="00171038">
            <w:pPr>
              <w:pStyle w:val="TableParagraph"/>
              <w:spacing w:line="268" w:lineRule="exact"/>
              <w:ind w:left="233"/>
              <w:rPr>
                <w:sz w:val="24"/>
              </w:rPr>
            </w:pPr>
            <w:hyperlink r:id="rId160" w:history="1">
              <w:r w:rsidR="000C611A">
                <w:rPr>
                  <w:sz w:val="24"/>
                  <w:u w:val="single" w:color="0000FF"/>
                </w:rPr>
                <w:t>https://journals.lww.com/grh/Fulltext/2018/06000/Female_age_and_assisted_reproductive_</w:t>
              </w:r>
            </w:hyperlink>
          </w:p>
          <w:p w:rsidR="00171038" w:rsidRDefault="00171038">
            <w:pPr>
              <w:pStyle w:val="TableParagraph"/>
              <w:spacing w:before="2" w:line="261" w:lineRule="exact"/>
              <w:ind w:left="233"/>
              <w:rPr>
                <w:sz w:val="24"/>
              </w:rPr>
            </w:pPr>
            <w:hyperlink r:id="rId161" w:history="1">
              <w:r w:rsidR="000C611A">
                <w:rPr>
                  <w:sz w:val="24"/>
                  <w:u w:val="single" w:color="0000FF"/>
                </w:rPr>
                <w:t>technology.3.aspx</w:t>
              </w:r>
            </w:hyperlink>
          </w:p>
        </w:tc>
      </w:tr>
      <w:tr w:rsidR="00171038">
        <w:trPr>
          <w:trHeight w:val="278"/>
        </w:trPr>
        <w:tc>
          <w:tcPr>
            <w:tcW w:w="458" w:type="dxa"/>
          </w:tcPr>
          <w:p w:rsidR="00171038" w:rsidRDefault="00171038">
            <w:pPr>
              <w:pStyle w:val="TableParagraph"/>
              <w:rPr>
                <w:sz w:val="20"/>
              </w:rPr>
            </w:pPr>
          </w:p>
        </w:tc>
        <w:tc>
          <w:tcPr>
            <w:tcW w:w="9287" w:type="dxa"/>
            <w:gridSpan w:val="3"/>
          </w:tcPr>
          <w:p w:rsidR="00171038" w:rsidRDefault="00171038">
            <w:pPr>
              <w:pStyle w:val="TableParagraph"/>
              <w:spacing w:before="1" w:line="256" w:lineRule="exact"/>
              <w:ind w:left="233"/>
            </w:pPr>
            <w:hyperlink r:id="rId162" w:history="1">
              <w:r w:rsidR="000C611A">
                <w:rPr>
                  <w:u w:val="single" w:color="0000FF"/>
                </w:rPr>
                <w:t>https://wcd.nic.in/sites/default/files/final%20report.pdf</w:t>
              </w:r>
            </w:hyperlink>
          </w:p>
        </w:tc>
      </w:tr>
      <w:tr w:rsidR="00171038">
        <w:trPr>
          <w:trHeight w:val="273"/>
        </w:trPr>
        <w:tc>
          <w:tcPr>
            <w:tcW w:w="9745" w:type="dxa"/>
            <w:gridSpan w:val="4"/>
          </w:tcPr>
          <w:p w:rsidR="00171038" w:rsidRDefault="000C611A">
            <w:pPr>
              <w:pStyle w:val="TableParagraph"/>
              <w:spacing w:line="253" w:lineRule="exact"/>
              <w:ind w:left="225"/>
              <w:rPr>
                <w:sz w:val="24"/>
              </w:rPr>
            </w:pPr>
            <w:r>
              <w:rPr>
                <w:b/>
                <w:sz w:val="24"/>
              </w:rPr>
              <w:t>Course Designed By</w:t>
            </w:r>
            <w:r>
              <w:rPr>
                <w:sz w:val="24"/>
              </w:rPr>
              <w:t>: Dr.C.Ramya</w:t>
            </w:r>
          </w:p>
        </w:tc>
      </w:tr>
    </w:tbl>
    <w:p w:rsidR="00171038" w:rsidRDefault="00171038">
      <w:pPr>
        <w:spacing w:line="22" w:lineRule="atLeast"/>
        <w:rPr>
          <w:rFonts w:ascii="Times New Roman" w:hAnsi="Times New Roman" w:cs="Times New Roman"/>
          <w:sz w:val="24"/>
          <w:szCs w:val="24"/>
        </w:rPr>
      </w:pPr>
    </w:p>
    <w:tbl>
      <w:tblPr>
        <w:tblW w:w="927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61"/>
        <w:gridCol w:w="826"/>
        <w:gridCol w:w="821"/>
        <w:gridCol w:w="822"/>
        <w:gridCol w:w="821"/>
        <w:gridCol w:w="826"/>
        <w:gridCol w:w="821"/>
        <w:gridCol w:w="821"/>
        <w:gridCol w:w="822"/>
        <w:gridCol w:w="827"/>
        <w:gridCol w:w="903"/>
      </w:tblGrid>
      <w:tr w:rsidR="00171038">
        <w:trPr>
          <w:trHeight w:val="301"/>
        </w:trPr>
        <w:tc>
          <w:tcPr>
            <w:tcW w:w="9271" w:type="dxa"/>
            <w:gridSpan w:val="11"/>
          </w:tcPr>
          <w:p w:rsidR="00171038" w:rsidRDefault="000C611A">
            <w:pPr>
              <w:pStyle w:val="TableParagraph"/>
              <w:spacing w:line="282" w:lineRule="exact"/>
              <w:ind w:left="110"/>
              <w:rPr>
                <w:b/>
                <w:sz w:val="26"/>
              </w:rPr>
            </w:pPr>
            <w:r>
              <w:rPr>
                <w:b/>
                <w:sz w:val="26"/>
              </w:rPr>
              <w:t>Mapping with Programme Outcomes</w:t>
            </w:r>
          </w:p>
        </w:tc>
      </w:tr>
      <w:tr w:rsidR="00171038">
        <w:trPr>
          <w:trHeight w:val="297"/>
        </w:trPr>
        <w:tc>
          <w:tcPr>
            <w:tcW w:w="961" w:type="dxa"/>
          </w:tcPr>
          <w:p w:rsidR="00171038" w:rsidRDefault="000C611A">
            <w:pPr>
              <w:pStyle w:val="TableParagraph"/>
              <w:spacing w:line="277" w:lineRule="exact"/>
              <w:ind w:left="204" w:right="186"/>
              <w:jc w:val="center"/>
              <w:rPr>
                <w:b/>
                <w:sz w:val="26"/>
              </w:rPr>
            </w:pPr>
            <w:r>
              <w:rPr>
                <w:b/>
                <w:sz w:val="26"/>
              </w:rPr>
              <w:t>COs</w:t>
            </w:r>
          </w:p>
        </w:tc>
        <w:tc>
          <w:tcPr>
            <w:tcW w:w="826" w:type="dxa"/>
          </w:tcPr>
          <w:p w:rsidR="00171038" w:rsidRDefault="000C611A">
            <w:pPr>
              <w:pStyle w:val="TableParagraph"/>
              <w:spacing w:line="277" w:lineRule="exact"/>
              <w:ind w:left="109" w:right="101"/>
              <w:jc w:val="center"/>
              <w:rPr>
                <w:b/>
                <w:sz w:val="26"/>
              </w:rPr>
            </w:pPr>
            <w:r>
              <w:rPr>
                <w:b/>
                <w:sz w:val="26"/>
              </w:rPr>
              <w:t>PO1</w:t>
            </w:r>
          </w:p>
        </w:tc>
        <w:tc>
          <w:tcPr>
            <w:tcW w:w="821" w:type="dxa"/>
          </w:tcPr>
          <w:p w:rsidR="00171038" w:rsidRDefault="000C611A">
            <w:pPr>
              <w:pStyle w:val="TableParagraph"/>
              <w:spacing w:line="277" w:lineRule="exact"/>
              <w:ind w:left="105" w:right="102"/>
              <w:jc w:val="center"/>
              <w:rPr>
                <w:b/>
                <w:sz w:val="26"/>
              </w:rPr>
            </w:pPr>
            <w:r>
              <w:rPr>
                <w:b/>
                <w:sz w:val="26"/>
              </w:rPr>
              <w:t>PO2</w:t>
            </w:r>
          </w:p>
        </w:tc>
        <w:tc>
          <w:tcPr>
            <w:tcW w:w="822" w:type="dxa"/>
          </w:tcPr>
          <w:p w:rsidR="00171038" w:rsidRDefault="000C611A">
            <w:pPr>
              <w:pStyle w:val="TableParagraph"/>
              <w:spacing w:line="277" w:lineRule="exact"/>
              <w:ind w:left="137" w:right="135"/>
              <w:jc w:val="center"/>
              <w:rPr>
                <w:b/>
                <w:sz w:val="26"/>
              </w:rPr>
            </w:pPr>
            <w:r>
              <w:rPr>
                <w:b/>
                <w:sz w:val="26"/>
              </w:rPr>
              <w:t>PO3</w:t>
            </w:r>
          </w:p>
        </w:tc>
        <w:tc>
          <w:tcPr>
            <w:tcW w:w="821" w:type="dxa"/>
          </w:tcPr>
          <w:p w:rsidR="00171038" w:rsidRDefault="000C611A">
            <w:pPr>
              <w:pStyle w:val="TableParagraph"/>
              <w:spacing w:line="277" w:lineRule="exact"/>
              <w:ind w:left="105" w:right="94"/>
              <w:jc w:val="center"/>
              <w:rPr>
                <w:b/>
                <w:sz w:val="26"/>
              </w:rPr>
            </w:pPr>
            <w:r>
              <w:rPr>
                <w:b/>
                <w:sz w:val="26"/>
              </w:rPr>
              <w:t>PO4</w:t>
            </w:r>
          </w:p>
        </w:tc>
        <w:tc>
          <w:tcPr>
            <w:tcW w:w="826" w:type="dxa"/>
          </w:tcPr>
          <w:p w:rsidR="00171038" w:rsidRDefault="000C611A">
            <w:pPr>
              <w:pStyle w:val="TableParagraph"/>
              <w:spacing w:line="277" w:lineRule="exact"/>
              <w:ind w:left="109" w:right="102"/>
              <w:jc w:val="center"/>
              <w:rPr>
                <w:b/>
                <w:sz w:val="26"/>
              </w:rPr>
            </w:pPr>
            <w:r>
              <w:rPr>
                <w:b/>
                <w:sz w:val="26"/>
              </w:rPr>
              <w:t>PO5</w:t>
            </w:r>
          </w:p>
        </w:tc>
        <w:tc>
          <w:tcPr>
            <w:tcW w:w="821" w:type="dxa"/>
          </w:tcPr>
          <w:p w:rsidR="00171038" w:rsidRDefault="000C611A">
            <w:pPr>
              <w:pStyle w:val="TableParagraph"/>
              <w:spacing w:line="277" w:lineRule="exact"/>
              <w:ind w:left="105" w:right="104"/>
              <w:jc w:val="center"/>
              <w:rPr>
                <w:b/>
                <w:sz w:val="26"/>
              </w:rPr>
            </w:pPr>
            <w:r>
              <w:rPr>
                <w:b/>
                <w:sz w:val="26"/>
              </w:rPr>
              <w:t>PO6</w:t>
            </w:r>
          </w:p>
        </w:tc>
        <w:tc>
          <w:tcPr>
            <w:tcW w:w="821" w:type="dxa"/>
          </w:tcPr>
          <w:p w:rsidR="00171038" w:rsidRDefault="000C611A">
            <w:pPr>
              <w:pStyle w:val="TableParagraph"/>
              <w:spacing w:line="277" w:lineRule="exact"/>
              <w:ind w:left="105" w:right="103"/>
              <w:jc w:val="center"/>
              <w:rPr>
                <w:b/>
                <w:sz w:val="26"/>
              </w:rPr>
            </w:pPr>
            <w:r>
              <w:rPr>
                <w:b/>
                <w:sz w:val="26"/>
              </w:rPr>
              <w:t>PO7</w:t>
            </w:r>
          </w:p>
        </w:tc>
        <w:tc>
          <w:tcPr>
            <w:tcW w:w="822" w:type="dxa"/>
          </w:tcPr>
          <w:p w:rsidR="00171038" w:rsidRDefault="000C611A">
            <w:pPr>
              <w:pStyle w:val="TableParagraph"/>
              <w:spacing w:line="277" w:lineRule="exact"/>
              <w:ind w:left="141" w:right="131"/>
              <w:jc w:val="center"/>
              <w:rPr>
                <w:b/>
                <w:sz w:val="26"/>
              </w:rPr>
            </w:pPr>
            <w:r>
              <w:rPr>
                <w:b/>
                <w:sz w:val="26"/>
              </w:rPr>
              <w:t>PO8</w:t>
            </w:r>
          </w:p>
        </w:tc>
        <w:tc>
          <w:tcPr>
            <w:tcW w:w="827" w:type="dxa"/>
          </w:tcPr>
          <w:p w:rsidR="00171038" w:rsidRDefault="000C611A">
            <w:pPr>
              <w:pStyle w:val="TableParagraph"/>
              <w:spacing w:line="277" w:lineRule="exact"/>
              <w:ind w:left="144" w:right="140"/>
              <w:jc w:val="center"/>
              <w:rPr>
                <w:b/>
                <w:sz w:val="26"/>
              </w:rPr>
            </w:pPr>
            <w:r>
              <w:rPr>
                <w:b/>
                <w:sz w:val="26"/>
              </w:rPr>
              <w:t>PO9</w:t>
            </w:r>
          </w:p>
        </w:tc>
        <w:tc>
          <w:tcPr>
            <w:tcW w:w="903" w:type="dxa"/>
          </w:tcPr>
          <w:p w:rsidR="00171038" w:rsidRDefault="000C611A">
            <w:pPr>
              <w:pStyle w:val="TableParagraph"/>
              <w:spacing w:line="277" w:lineRule="exact"/>
              <w:ind w:left="86" w:right="87"/>
              <w:jc w:val="center"/>
              <w:rPr>
                <w:b/>
                <w:sz w:val="26"/>
              </w:rPr>
            </w:pPr>
            <w:r>
              <w:rPr>
                <w:b/>
                <w:sz w:val="26"/>
              </w:rPr>
              <w:t>PO10</w:t>
            </w:r>
          </w:p>
        </w:tc>
      </w:tr>
      <w:tr w:rsidR="00171038">
        <w:trPr>
          <w:trHeight w:val="297"/>
        </w:trPr>
        <w:tc>
          <w:tcPr>
            <w:tcW w:w="961" w:type="dxa"/>
          </w:tcPr>
          <w:p w:rsidR="00171038" w:rsidRDefault="000C611A">
            <w:pPr>
              <w:pStyle w:val="TableParagraph"/>
              <w:spacing w:line="277" w:lineRule="exact"/>
              <w:ind w:left="204" w:right="186"/>
              <w:jc w:val="center"/>
              <w:rPr>
                <w:b/>
                <w:sz w:val="26"/>
              </w:rPr>
            </w:pPr>
            <w:r>
              <w:rPr>
                <w:b/>
                <w:sz w:val="26"/>
              </w:rPr>
              <w:t>CO1</w:t>
            </w:r>
          </w:p>
        </w:tc>
        <w:tc>
          <w:tcPr>
            <w:tcW w:w="826" w:type="dxa"/>
          </w:tcPr>
          <w:p w:rsidR="00171038" w:rsidRDefault="000C611A">
            <w:pPr>
              <w:pStyle w:val="TableParagraph"/>
              <w:spacing w:line="277" w:lineRule="exact"/>
              <w:ind w:left="8"/>
              <w:jc w:val="center"/>
              <w:rPr>
                <w:sz w:val="26"/>
              </w:rPr>
            </w:pPr>
            <w:r>
              <w:rPr>
                <w:w w:val="99"/>
                <w:sz w:val="26"/>
              </w:rPr>
              <w:t>M</w:t>
            </w:r>
          </w:p>
        </w:tc>
        <w:tc>
          <w:tcPr>
            <w:tcW w:w="821" w:type="dxa"/>
          </w:tcPr>
          <w:p w:rsidR="00171038" w:rsidRDefault="000C611A">
            <w:pPr>
              <w:pStyle w:val="TableParagraph"/>
              <w:spacing w:line="277" w:lineRule="exact"/>
              <w:ind w:left="3"/>
              <w:jc w:val="center"/>
              <w:rPr>
                <w:sz w:val="26"/>
              </w:rPr>
            </w:pPr>
            <w:r>
              <w:rPr>
                <w:w w:val="99"/>
                <w:sz w:val="26"/>
              </w:rPr>
              <w:t>M</w:t>
            </w:r>
          </w:p>
        </w:tc>
        <w:tc>
          <w:tcPr>
            <w:tcW w:w="822" w:type="dxa"/>
          </w:tcPr>
          <w:p w:rsidR="00171038" w:rsidRDefault="000C611A">
            <w:pPr>
              <w:pStyle w:val="TableParagraph"/>
              <w:spacing w:line="277" w:lineRule="exact"/>
              <w:ind w:left="2"/>
              <w:jc w:val="center"/>
              <w:rPr>
                <w:sz w:val="26"/>
              </w:rPr>
            </w:pPr>
            <w:r>
              <w:rPr>
                <w:w w:val="99"/>
                <w:sz w:val="26"/>
              </w:rPr>
              <w:t>S</w:t>
            </w:r>
          </w:p>
        </w:tc>
        <w:tc>
          <w:tcPr>
            <w:tcW w:w="821" w:type="dxa"/>
          </w:tcPr>
          <w:p w:rsidR="00171038" w:rsidRDefault="000C611A">
            <w:pPr>
              <w:pStyle w:val="TableParagraph"/>
              <w:spacing w:line="277" w:lineRule="exact"/>
              <w:ind w:left="11"/>
              <w:jc w:val="center"/>
              <w:rPr>
                <w:sz w:val="26"/>
              </w:rPr>
            </w:pPr>
            <w:r>
              <w:rPr>
                <w:w w:val="99"/>
                <w:sz w:val="26"/>
              </w:rPr>
              <w:t>M</w:t>
            </w:r>
          </w:p>
        </w:tc>
        <w:tc>
          <w:tcPr>
            <w:tcW w:w="826" w:type="dxa"/>
          </w:tcPr>
          <w:p w:rsidR="00171038" w:rsidRDefault="000C611A">
            <w:pPr>
              <w:pStyle w:val="TableParagraph"/>
              <w:spacing w:line="277" w:lineRule="exact"/>
              <w:ind w:left="7"/>
              <w:jc w:val="center"/>
              <w:rPr>
                <w:sz w:val="26"/>
              </w:rPr>
            </w:pPr>
            <w:r>
              <w:rPr>
                <w:w w:val="99"/>
                <w:sz w:val="26"/>
              </w:rPr>
              <w:t>M</w:t>
            </w:r>
          </w:p>
        </w:tc>
        <w:tc>
          <w:tcPr>
            <w:tcW w:w="821" w:type="dxa"/>
          </w:tcPr>
          <w:p w:rsidR="00171038" w:rsidRDefault="000C611A">
            <w:pPr>
              <w:pStyle w:val="TableParagraph"/>
              <w:spacing w:line="277" w:lineRule="exact"/>
              <w:ind w:left="1"/>
              <w:jc w:val="center"/>
              <w:rPr>
                <w:sz w:val="26"/>
              </w:rPr>
            </w:pPr>
            <w:r>
              <w:rPr>
                <w:w w:val="99"/>
                <w:sz w:val="26"/>
              </w:rPr>
              <w:t>M</w:t>
            </w:r>
          </w:p>
        </w:tc>
        <w:tc>
          <w:tcPr>
            <w:tcW w:w="821" w:type="dxa"/>
          </w:tcPr>
          <w:p w:rsidR="00171038" w:rsidRDefault="000C611A">
            <w:pPr>
              <w:pStyle w:val="TableParagraph"/>
              <w:spacing w:line="277" w:lineRule="exact"/>
              <w:ind w:left="2"/>
              <w:jc w:val="center"/>
              <w:rPr>
                <w:sz w:val="26"/>
              </w:rPr>
            </w:pPr>
            <w:r>
              <w:rPr>
                <w:w w:val="99"/>
                <w:sz w:val="26"/>
              </w:rPr>
              <w:t>S</w:t>
            </w:r>
          </w:p>
        </w:tc>
        <w:tc>
          <w:tcPr>
            <w:tcW w:w="822" w:type="dxa"/>
          </w:tcPr>
          <w:p w:rsidR="00171038" w:rsidRDefault="000C611A">
            <w:pPr>
              <w:pStyle w:val="TableParagraph"/>
              <w:spacing w:line="277" w:lineRule="exact"/>
              <w:ind w:left="11"/>
              <w:jc w:val="center"/>
              <w:rPr>
                <w:sz w:val="26"/>
              </w:rPr>
            </w:pPr>
            <w:r>
              <w:rPr>
                <w:w w:val="99"/>
                <w:sz w:val="26"/>
              </w:rPr>
              <w:t>S</w:t>
            </w:r>
          </w:p>
        </w:tc>
        <w:tc>
          <w:tcPr>
            <w:tcW w:w="827" w:type="dxa"/>
          </w:tcPr>
          <w:p w:rsidR="00171038" w:rsidRDefault="000C611A">
            <w:pPr>
              <w:pStyle w:val="TableParagraph"/>
              <w:spacing w:line="277" w:lineRule="exact"/>
              <w:ind w:left="4"/>
              <w:jc w:val="center"/>
              <w:rPr>
                <w:sz w:val="26"/>
              </w:rPr>
            </w:pPr>
            <w:r>
              <w:rPr>
                <w:w w:val="99"/>
                <w:sz w:val="26"/>
              </w:rPr>
              <w:t>S</w:t>
            </w:r>
          </w:p>
        </w:tc>
        <w:tc>
          <w:tcPr>
            <w:tcW w:w="903" w:type="dxa"/>
          </w:tcPr>
          <w:p w:rsidR="00171038" w:rsidRDefault="000C611A">
            <w:pPr>
              <w:pStyle w:val="TableParagraph"/>
              <w:spacing w:line="277" w:lineRule="exact"/>
              <w:ind w:right="4"/>
              <w:jc w:val="center"/>
              <w:rPr>
                <w:sz w:val="26"/>
              </w:rPr>
            </w:pPr>
            <w:r>
              <w:rPr>
                <w:w w:val="99"/>
                <w:sz w:val="26"/>
              </w:rPr>
              <w:t>S</w:t>
            </w:r>
          </w:p>
        </w:tc>
      </w:tr>
      <w:tr w:rsidR="00171038">
        <w:trPr>
          <w:trHeight w:val="302"/>
        </w:trPr>
        <w:tc>
          <w:tcPr>
            <w:tcW w:w="961" w:type="dxa"/>
          </w:tcPr>
          <w:p w:rsidR="00171038" w:rsidRDefault="000C611A">
            <w:pPr>
              <w:pStyle w:val="TableParagraph"/>
              <w:spacing w:before="2" w:line="280" w:lineRule="exact"/>
              <w:ind w:left="204" w:right="186"/>
              <w:jc w:val="center"/>
              <w:rPr>
                <w:b/>
                <w:sz w:val="26"/>
              </w:rPr>
            </w:pPr>
            <w:r>
              <w:rPr>
                <w:b/>
                <w:sz w:val="26"/>
              </w:rPr>
              <w:t>CO2</w:t>
            </w:r>
          </w:p>
        </w:tc>
        <w:tc>
          <w:tcPr>
            <w:tcW w:w="826" w:type="dxa"/>
          </w:tcPr>
          <w:p w:rsidR="00171038" w:rsidRDefault="000C611A">
            <w:pPr>
              <w:pStyle w:val="TableParagraph"/>
              <w:spacing w:line="282" w:lineRule="exact"/>
              <w:ind w:left="8"/>
              <w:jc w:val="center"/>
              <w:rPr>
                <w:sz w:val="26"/>
              </w:rPr>
            </w:pPr>
            <w:r>
              <w:rPr>
                <w:w w:val="99"/>
                <w:sz w:val="26"/>
              </w:rPr>
              <w:t>M</w:t>
            </w:r>
          </w:p>
        </w:tc>
        <w:tc>
          <w:tcPr>
            <w:tcW w:w="821" w:type="dxa"/>
          </w:tcPr>
          <w:p w:rsidR="00171038" w:rsidRDefault="000C611A">
            <w:pPr>
              <w:pStyle w:val="TableParagraph"/>
              <w:spacing w:line="282" w:lineRule="exact"/>
              <w:ind w:left="3"/>
              <w:jc w:val="center"/>
              <w:rPr>
                <w:sz w:val="26"/>
              </w:rPr>
            </w:pPr>
            <w:r>
              <w:rPr>
                <w:w w:val="99"/>
                <w:sz w:val="26"/>
              </w:rPr>
              <w:t>S</w:t>
            </w:r>
          </w:p>
        </w:tc>
        <w:tc>
          <w:tcPr>
            <w:tcW w:w="822" w:type="dxa"/>
          </w:tcPr>
          <w:p w:rsidR="00171038" w:rsidRDefault="000C611A">
            <w:pPr>
              <w:pStyle w:val="TableParagraph"/>
              <w:spacing w:line="282" w:lineRule="exact"/>
              <w:ind w:left="2"/>
              <w:jc w:val="center"/>
              <w:rPr>
                <w:sz w:val="26"/>
              </w:rPr>
            </w:pPr>
            <w:r>
              <w:rPr>
                <w:w w:val="99"/>
                <w:sz w:val="26"/>
              </w:rPr>
              <w:t>S</w:t>
            </w:r>
          </w:p>
        </w:tc>
        <w:tc>
          <w:tcPr>
            <w:tcW w:w="821" w:type="dxa"/>
          </w:tcPr>
          <w:p w:rsidR="00171038" w:rsidRDefault="000C611A">
            <w:pPr>
              <w:pStyle w:val="TableParagraph"/>
              <w:spacing w:line="282" w:lineRule="exact"/>
              <w:ind w:left="11"/>
              <w:jc w:val="center"/>
              <w:rPr>
                <w:sz w:val="26"/>
              </w:rPr>
            </w:pPr>
            <w:r>
              <w:rPr>
                <w:w w:val="99"/>
                <w:sz w:val="26"/>
              </w:rPr>
              <w:t>S</w:t>
            </w:r>
          </w:p>
        </w:tc>
        <w:tc>
          <w:tcPr>
            <w:tcW w:w="826" w:type="dxa"/>
          </w:tcPr>
          <w:p w:rsidR="00171038" w:rsidRDefault="000C611A">
            <w:pPr>
              <w:pStyle w:val="TableParagraph"/>
              <w:spacing w:line="282" w:lineRule="exact"/>
              <w:ind w:left="7"/>
              <w:jc w:val="center"/>
              <w:rPr>
                <w:sz w:val="26"/>
              </w:rPr>
            </w:pPr>
            <w:r>
              <w:rPr>
                <w:w w:val="99"/>
                <w:sz w:val="26"/>
              </w:rPr>
              <w:t>S</w:t>
            </w:r>
          </w:p>
        </w:tc>
        <w:tc>
          <w:tcPr>
            <w:tcW w:w="821" w:type="dxa"/>
          </w:tcPr>
          <w:p w:rsidR="00171038" w:rsidRDefault="000C611A">
            <w:pPr>
              <w:pStyle w:val="TableParagraph"/>
              <w:spacing w:line="282" w:lineRule="exact"/>
              <w:ind w:left="1"/>
              <w:jc w:val="center"/>
              <w:rPr>
                <w:sz w:val="26"/>
              </w:rPr>
            </w:pPr>
            <w:r>
              <w:rPr>
                <w:w w:val="99"/>
                <w:sz w:val="26"/>
              </w:rPr>
              <w:t>M</w:t>
            </w:r>
          </w:p>
        </w:tc>
        <w:tc>
          <w:tcPr>
            <w:tcW w:w="821" w:type="dxa"/>
          </w:tcPr>
          <w:p w:rsidR="00171038" w:rsidRDefault="000C611A">
            <w:pPr>
              <w:pStyle w:val="TableParagraph"/>
              <w:spacing w:line="282" w:lineRule="exact"/>
              <w:ind w:left="2"/>
              <w:jc w:val="center"/>
              <w:rPr>
                <w:sz w:val="26"/>
              </w:rPr>
            </w:pPr>
            <w:r>
              <w:rPr>
                <w:w w:val="99"/>
                <w:sz w:val="26"/>
              </w:rPr>
              <w:t>S</w:t>
            </w:r>
          </w:p>
        </w:tc>
        <w:tc>
          <w:tcPr>
            <w:tcW w:w="822" w:type="dxa"/>
          </w:tcPr>
          <w:p w:rsidR="00171038" w:rsidRDefault="000C611A">
            <w:pPr>
              <w:pStyle w:val="TableParagraph"/>
              <w:spacing w:line="282" w:lineRule="exact"/>
              <w:ind w:left="11"/>
              <w:jc w:val="center"/>
              <w:rPr>
                <w:sz w:val="26"/>
              </w:rPr>
            </w:pPr>
            <w:r>
              <w:rPr>
                <w:w w:val="99"/>
                <w:sz w:val="26"/>
              </w:rPr>
              <w:t>S</w:t>
            </w:r>
          </w:p>
        </w:tc>
        <w:tc>
          <w:tcPr>
            <w:tcW w:w="827" w:type="dxa"/>
          </w:tcPr>
          <w:p w:rsidR="00171038" w:rsidRDefault="000C611A">
            <w:pPr>
              <w:pStyle w:val="TableParagraph"/>
              <w:spacing w:line="282" w:lineRule="exact"/>
              <w:ind w:left="4"/>
              <w:jc w:val="center"/>
              <w:rPr>
                <w:sz w:val="26"/>
              </w:rPr>
            </w:pPr>
            <w:r>
              <w:rPr>
                <w:w w:val="99"/>
                <w:sz w:val="26"/>
              </w:rPr>
              <w:t>S</w:t>
            </w:r>
          </w:p>
        </w:tc>
        <w:tc>
          <w:tcPr>
            <w:tcW w:w="903" w:type="dxa"/>
          </w:tcPr>
          <w:p w:rsidR="00171038" w:rsidRDefault="000C611A">
            <w:pPr>
              <w:pStyle w:val="TableParagraph"/>
              <w:spacing w:line="282" w:lineRule="exact"/>
              <w:ind w:right="4"/>
              <w:jc w:val="center"/>
              <w:rPr>
                <w:sz w:val="26"/>
              </w:rPr>
            </w:pPr>
            <w:r>
              <w:rPr>
                <w:w w:val="99"/>
                <w:sz w:val="26"/>
              </w:rPr>
              <w:t>M</w:t>
            </w:r>
          </w:p>
        </w:tc>
      </w:tr>
      <w:tr w:rsidR="00171038">
        <w:trPr>
          <w:trHeight w:val="297"/>
        </w:trPr>
        <w:tc>
          <w:tcPr>
            <w:tcW w:w="961" w:type="dxa"/>
          </w:tcPr>
          <w:p w:rsidR="00171038" w:rsidRDefault="000C611A">
            <w:pPr>
              <w:pStyle w:val="TableParagraph"/>
              <w:spacing w:line="278" w:lineRule="exact"/>
              <w:ind w:left="204" w:right="186"/>
              <w:jc w:val="center"/>
              <w:rPr>
                <w:b/>
                <w:sz w:val="26"/>
              </w:rPr>
            </w:pPr>
            <w:r>
              <w:rPr>
                <w:b/>
                <w:sz w:val="26"/>
              </w:rPr>
              <w:t>CO3</w:t>
            </w:r>
          </w:p>
        </w:tc>
        <w:tc>
          <w:tcPr>
            <w:tcW w:w="826" w:type="dxa"/>
          </w:tcPr>
          <w:p w:rsidR="00171038" w:rsidRDefault="000C611A">
            <w:pPr>
              <w:pStyle w:val="TableParagraph"/>
              <w:spacing w:line="278" w:lineRule="exact"/>
              <w:ind w:left="8"/>
              <w:jc w:val="center"/>
              <w:rPr>
                <w:sz w:val="26"/>
              </w:rPr>
            </w:pPr>
            <w:r>
              <w:rPr>
                <w:w w:val="99"/>
                <w:sz w:val="26"/>
              </w:rPr>
              <w:t>S</w:t>
            </w:r>
          </w:p>
        </w:tc>
        <w:tc>
          <w:tcPr>
            <w:tcW w:w="821" w:type="dxa"/>
          </w:tcPr>
          <w:p w:rsidR="00171038" w:rsidRDefault="000C611A">
            <w:pPr>
              <w:pStyle w:val="TableParagraph"/>
              <w:spacing w:line="278" w:lineRule="exact"/>
              <w:ind w:left="3"/>
              <w:jc w:val="center"/>
              <w:rPr>
                <w:sz w:val="26"/>
              </w:rPr>
            </w:pPr>
            <w:r>
              <w:rPr>
                <w:w w:val="99"/>
                <w:sz w:val="26"/>
              </w:rPr>
              <w:t>S</w:t>
            </w:r>
          </w:p>
        </w:tc>
        <w:tc>
          <w:tcPr>
            <w:tcW w:w="822" w:type="dxa"/>
          </w:tcPr>
          <w:p w:rsidR="00171038" w:rsidRDefault="000C611A">
            <w:pPr>
              <w:pStyle w:val="TableParagraph"/>
              <w:spacing w:line="278" w:lineRule="exact"/>
              <w:ind w:left="2"/>
              <w:jc w:val="center"/>
              <w:rPr>
                <w:sz w:val="26"/>
              </w:rPr>
            </w:pPr>
            <w:r>
              <w:rPr>
                <w:w w:val="99"/>
                <w:sz w:val="26"/>
              </w:rPr>
              <w:t>S</w:t>
            </w:r>
          </w:p>
        </w:tc>
        <w:tc>
          <w:tcPr>
            <w:tcW w:w="821" w:type="dxa"/>
          </w:tcPr>
          <w:p w:rsidR="00171038" w:rsidRDefault="000C611A">
            <w:pPr>
              <w:pStyle w:val="TableParagraph"/>
              <w:spacing w:line="278" w:lineRule="exact"/>
              <w:ind w:left="11"/>
              <w:jc w:val="center"/>
              <w:rPr>
                <w:sz w:val="26"/>
              </w:rPr>
            </w:pPr>
            <w:r>
              <w:rPr>
                <w:w w:val="99"/>
                <w:sz w:val="26"/>
              </w:rPr>
              <w:t>M</w:t>
            </w:r>
          </w:p>
        </w:tc>
        <w:tc>
          <w:tcPr>
            <w:tcW w:w="826" w:type="dxa"/>
          </w:tcPr>
          <w:p w:rsidR="00171038" w:rsidRDefault="000C611A">
            <w:pPr>
              <w:pStyle w:val="TableParagraph"/>
              <w:spacing w:line="278" w:lineRule="exact"/>
              <w:ind w:left="7"/>
              <w:jc w:val="center"/>
              <w:rPr>
                <w:sz w:val="26"/>
              </w:rPr>
            </w:pPr>
            <w:r>
              <w:rPr>
                <w:w w:val="99"/>
                <w:sz w:val="26"/>
              </w:rPr>
              <w:t>M</w:t>
            </w:r>
          </w:p>
        </w:tc>
        <w:tc>
          <w:tcPr>
            <w:tcW w:w="821" w:type="dxa"/>
          </w:tcPr>
          <w:p w:rsidR="00171038" w:rsidRDefault="000C611A">
            <w:pPr>
              <w:pStyle w:val="TableParagraph"/>
              <w:spacing w:line="278" w:lineRule="exact"/>
              <w:ind w:left="1"/>
              <w:jc w:val="center"/>
              <w:rPr>
                <w:sz w:val="26"/>
              </w:rPr>
            </w:pPr>
            <w:r>
              <w:rPr>
                <w:w w:val="99"/>
                <w:sz w:val="26"/>
              </w:rPr>
              <w:t>S</w:t>
            </w:r>
          </w:p>
        </w:tc>
        <w:tc>
          <w:tcPr>
            <w:tcW w:w="821" w:type="dxa"/>
          </w:tcPr>
          <w:p w:rsidR="00171038" w:rsidRDefault="000C611A">
            <w:pPr>
              <w:pStyle w:val="TableParagraph"/>
              <w:spacing w:line="278" w:lineRule="exact"/>
              <w:jc w:val="center"/>
              <w:rPr>
                <w:sz w:val="26"/>
              </w:rPr>
            </w:pPr>
            <w:r>
              <w:rPr>
                <w:w w:val="99"/>
                <w:sz w:val="26"/>
              </w:rPr>
              <w:t>L</w:t>
            </w:r>
          </w:p>
        </w:tc>
        <w:tc>
          <w:tcPr>
            <w:tcW w:w="822" w:type="dxa"/>
          </w:tcPr>
          <w:p w:rsidR="00171038" w:rsidRDefault="000C611A">
            <w:pPr>
              <w:pStyle w:val="TableParagraph"/>
              <w:spacing w:line="278" w:lineRule="exact"/>
              <w:ind w:left="11"/>
              <w:jc w:val="center"/>
              <w:rPr>
                <w:sz w:val="26"/>
              </w:rPr>
            </w:pPr>
            <w:r>
              <w:rPr>
                <w:w w:val="99"/>
                <w:sz w:val="26"/>
              </w:rPr>
              <w:t>S</w:t>
            </w:r>
          </w:p>
        </w:tc>
        <w:tc>
          <w:tcPr>
            <w:tcW w:w="827" w:type="dxa"/>
          </w:tcPr>
          <w:p w:rsidR="00171038" w:rsidRDefault="000C611A">
            <w:pPr>
              <w:pStyle w:val="TableParagraph"/>
              <w:spacing w:line="278" w:lineRule="exact"/>
              <w:ind w:left="4"/>
              <w:jc w:val="center"/>
              <w:rPr>
                <w:sz w:val="26"/>
              </w:rPr>
            </w:pPr>
            <w:r>
              <w:rPr>
                <w:w w:val="99"/>
                <w:sz w:val="26"/>
              </w:rPr>
              <w:t>S</w:t>
            </w:r>
          </w:p>
        </w:tc>
        <w:tc>
          <w:tcPr>
            <w:tcW w:w="903" w:type="dxa"/>
          </w:tcPr>
          <w:p w:rsidR="00171038" w:rsidRDefault="000C611A">
            <w:pPr>
              <w:pStyle w:val="TableParagraph"/>
              <w:spacing w:line="278" w:lineRule="exact"/>
              <w:jc w:val="center"/>
              <w:rPr>
                <w:sz w:val="26"/>
              </w:rPr>
            </w:pPr>
            <w:r>
              <w:rPr>
                <w:w w:val="99"/>
                <w:sz w:val="26"/>
              </w:rPr>
              <w:t>L</w:t>
            </w:r>
          </w:p>
        </w:tc>
      </w:tr>
    </w:tbl>
    <w:p w:rsidR="00171038" w:rsidRDefault="00171038">
      <w:pPr>
        <w:pStyle w:val="BodyText"/>
        <w:spacing w:line="268" w:lineRule="exact"/>
        <w:ind w:left="335"/>
      </w:pPr>
    </w:p>
    <w:p w:rsidR="00171038" w:rsidRDefault="000C611A">
      <w:pPr>
        <w:pStyle w:val="BodyText"/>
        <w:spacing w:line="268" w:lineRule="exact"/>
        <w:ind w:left="335"/>
      </w:pPr>
      <w:r>
        <w:t>*S-Strong-Medium-L</w:t>
      </w:r>
    </w:p>
    <w:p w:rsidR="00171038" w:rsidRDefault="00171038">
      <w:pPr>
        <w:pStyle w:val="BodyText"/>
        <w:spacing w:line="268" w:lineRule="exact"/>
        <w:ind w:left="335"/>
      </w:pPr>
    </w:p>
    <w:p w:rsidR="00171038" w:rsidRDefault="00171038">
      <w:pPr>
        <w:pStyle w:val="BodyText"/>
        <w:spacing w:line="268" w:lineRule="exact"/>
        <w:ind w:left="335"/>
      </w:pPr>
    </w:p>
    <w:tbl>
      <w:tblPr>
        <w:tblW w:w="101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62"/>
        <w:gridCol w:w="99"/>
        <w:gridCol w:w="625"/>
        <w:gridCol w:w="369"/>
        <w:gridCol w:w="1706"/>
        <w:gridCol w:w="4343"/>
        <w:gridCol w:w="40"/>
        <w:gridCol w:w="256"/>
        <w:gridCol w:w="315"/>
        <w:gridCol w:w="175"/>
        <w:gridCol w:w="413"/>
        <w:gridCol w:w="87"/>
        <w:gridCol w:w="42"/>
        <w:gridCol w:w="360"/>
        <w:gridCol w:w="903"/>
      </w:tblGrid>
      <w:tr w:rsidR="00171038">
        <w:trPr>
          <w:trHeight w:val="465"/>
        </w:trPr>
        <w:tc>
          <w:tcPr>
            <w:tcW w:w="1555" w:type="dxa"/>
            <w:gridSpan w:val="4"/>
          </w:tcPr>
          <w:p w:rsidR="00171038" w:rsidRDefault="000C611A">
            <w:pPr>
              <w:pStyle w:val="TableParagraph"/>
              <w:spacing w:before="92"/>
              <w:ind w:left="110"/>
              <w:rPr>
                <w:b/>
                <w:sz w:val="24"/>
              </w:rPr>
            </w:pPr>
            <w:r>
              <w:rPr>
                <w:b/>
                <w:sz w:val="24"/>
              </w:rPr>
              <w:t>Course code</w:t>
            </w:r>
          </w:p>
        </w:tc>
        <w:tc>
          <w:tcPr>
            <w:tcW w:w="1706" w:type="dxa"/>
          </w:tcPr>
          <w:p w:rsidR="00171038" w:rsidRDefault="000C611A">
            <w:pPr>
              <w:pStyle w:val="TableParagraph"/>
              <w:spacing w:before="97"/>
              <w:ind w:left="297"/>
              <w:rPr>
                <w:b/>
                <w:sz w:val="23"/>
              </w:rPr>
            </w:pPr>
            <w:r>
              <w:rPr>
                <w:b/>
                <w:sz w:val="23"/>
              </w:rPr>
              <w:t>4EB</w:t>
            </w:r>
          </w:p>
        </w:tc>
        <w:tc>
          <w:tcPr>
            <w:tcW w:w="4639" w:type="dxa"/>
            <w:gridSpan w:val="3"/>
          </w:tcPr>
          <w:p w:rsidR="00171038" w:rsidRDefault="000C611A">
            <w:pPr>
              <w:pStyle w:val="TableParagraph"/>
              <w:spacing w:before="92"/>
              <w:ind w:left="243"/>
              <w:jc w:val="center"/>
              <w:rPr>
                <w:b/>
                <w:sz w:val="24"/>
              </w:rPr>
            </w:pPr>
            <w:r>
              <w:rPr>
                <w:b/>
                <w:sz w:val="24"/>
              </w:rPr>
              <w:t>ELECTIVE -III</w:t>
            </w:r>
            <w:r>
              <w:rPr>
                <w:b/>
                <w:sz w:val="24"/>
              </w:rPr>
              <w:br/>
              <w:t>MANAGERIAL SKILL FOR WOMEN</w:t>
            </w:r>
          </w:p>
        </w:tc>
        <w:tc>
          <w:tcPr>
            <w:tcW w:w="490" w:type="dxa"/>
            <w:gridSpan w:val="2"/>
          </w:tcPr>
          <w:p w:rsidR="00171038" w:rsidRDefault="000C611A">
            <w:pPr>
              <w:pStyle w:val="TableParagraph"/>
              <w:spacing w:before="92"/>
              <w:ind w:left="169"/>
              <w:rPr>
                <w:b/>
                <w:sz w:val="24"/>
              </w:rPr>
            </w:pPr>
            <w:r>
              <w:rPr>
                <w:b/>
                <w:sz w:val="24"/>
              </w:rPr>
              <w:t>L</w:t>
            </w:r>
          </w:p>
        </w:tc>
        <w:tc>
          <w:tcPr>
            <w:tcW w:w="542" w:type="dxa"/>
            <w:gridSpan w:val="3"/>
          </w:tcPr>
          <w:p w:rsidR="00171038" w:rsidRDefault="000C611A">
            <w:pPr>
              <w:pStyle w:val="TableParagraph"/>
              <w:spacing w:before="92"/>
              <w:ind w:left="224"/>
              <w:rPr>
                <w:b/>
                <w:sz w:val="24"/>
              </w:rPr>
            </w:pPr>
            <w:r>
              <w:rPr>
                <w:b/>
                <w:sz w:val="24"/>
              </w:rPr>
              <w:t>T</w:t>
            </w:r>
          </w:p>
        </w:tc>
        <w:tc>
          <w:tcPr>
            <w:tcW w:w="360" w:type="dxa"/>
          </w:tcPr>
          <w:p w:rsidR="00171038" w:rsidRDefault="000C611A">
            <w:pPr>
              <w:pStyle w:val="TableParagraph"/>
              <w:spacing w:before="92"/>
              <w:ind w:right="-29"/>
              <w:jc w:val="right"/>
              <w:rPr>
                <w:b/>
                <w:sz w:val="24"/>
              </w:rPr>
            </w:pPr>
            <w:r>
              <w:rPr>
                <w:b/>
                <w:sz w:val="24"/>
              </w:rPr>
              <w:t>P</w:t>
            </w:r>
          </w:p>
        </w:tc>
        <w:tc>
          <w:tcPr>
            <w:tcW w:w="903" w:type="dxa"/>
          </w:tcPr>
          <w:p w:rsidR="00171038" w:rsidRDefault="000C611A">
            <w:pPr>
              <w:pStyle w:val="TableParagraph"/>
              <w:spacing w:before="92"/>
              <w:ind w:left="364"/>
              <w:rPr>
                <w:b/>
                <w:sz w:val="24"/>
              </w:rPr>
            </w:pPr>
            <w:r>
              <w:rPr>
                <w:b/>
                <w:w w:val="99"/>
                <w:sz w:val="24"/>
              </w:rPr>
              <w:t>C</w:t>
            </w:r>
          </w:p>
        </w:tc>
      </w:tr>
      <w:tr w:rsidR="00171038">
        <w:trPr>
          <w:trHeight w:val="254"/>
        </w:trPr>
        <w:tc>
          <w:tcPr>
            <w:tcW w:w="3261" w:type="dxa"/>
            <w:gridSpan w:val="5"/>
            <w:vMerge w:val="restart"/>
          </w:tcPr>
          <w:p w:rsidR="00171038" w:rsidRDefault="00171038">
            <w:pPr>
              <w:pStyle w:val="TableParagraph"/>
              <w:spacing w:before="1" w:line="233" w:lineRule="exact"/>
              <w:ind w:left="225"/>
              <w:rPr>
                <w:b/>
              </w:rPr>
            </w:pPr>
          </w:p>
          <w:p w:rsidR="00171038" w:rsidRDefault="000C611A">
            <w:pPr>
              <w:pStyle w:val="TableParagraph"/>
              <w:spacing w:before="135"/>
              <w:ind w:left="225"/>
              <w:rPr>
                <w:b/>
              </w:rPr>
            </w:pPr>
            <w:r>
              <w:rPr>
                <w:b/>
                <w:sz w:val="24"/>
              </w:rPr>
              <w:t>Pre-requisite</w:t>
            </w:r>
          </w:p>
        </w:tc>
        <w:tc>
          <w:tcPr>
            <w:tcW w:w="4639" w:type="dxa"/>
            <w:gridSpan w:val="3"/>
            <w:vMerge w:val="restart"/>
          </w:tcPr>
          <w:p w:rsidR="00171038" w:rsidRDefault="000C611A">
            <w:pPr>
              <w:pStyle w:val="TableParagraph"/>
              <w:spacing w:line="268" w:lineRule="exact"/>
              <w:ind w:left="224"/>
              <w:rPr>
                <w:sz w:val="24"/>
              </w:rPr>
            </w:pPr>
            <w:r>
              <w:rPr>
                <w:sz w:val="24"/>
              </w:rPr>
              <w:t>To know managerial skill in gender</w:t>
            </w:r>
          </w:p>
          <w:p w:rsidR="00171038" w:rsidRDefault="000C611A">
            <w:pPr>
              <w:pStyle w:val="TableParagraph"/>
              <w:tabs>
                <w:tab w:val="left" w:pos="4588"/>
              </w:tabs>
              <w:spacing w:before="2" w:line="261" w:lineRule="exact"/>
              <w:ind w:left="224" w:right="-245"/>
              <w:rPr>
                <w:sz w:val="18"/>
              </w:rPr>
            </w:pPr>
            <w:r>
              <w:rPr>
                <w:sz w:val="24"/>
              </w:rPr>
              <w:t>perspective</w:t>
            </w:r>
            <w:r>
              <w:rPr>
                <w:sz w:val="24"/>
              </w:rPr>
              <w:tab/>
            </w:r>
          </w:p>
        </w:tc>
        <w:tc>
          <w:tcPr>
            <w:tcW w:w="490" w:type="dxa"/>
            <w:gridSpan w:val="2"/>
          </w:tcPr>
          <w:p w:rsidR="00171038" w:rsidRDefault="000C611A">
            <w:pPr>
              <w:pStyle w:val="TableParagraph"/>
              <w:spacing w:before="1" w:line="233" w:lineRule="exact"/>
              <w:ind w:right="26"/>
              <w:jc w:val="center"/>
              <w:rPr>
                <w:b/>
              </w:rPr>
            </w:pPr>
            <w:r>
              <w:rPr>
                <w:b/>
              </w:rPr>
              <w:t>2</w:t>
            </w:r>
          </w:p>
        </w:tc>
        <w:tc>
          <w:tcPr>
            <w:tcW w:w="542" w:type="dxa"/>
            <w:gridSpan w:val="3"/>
          </w:tcPr>
          <w:p w:rsidR="00171038" w:rsidRDefault="000C611A">
            <w:pPr>
              <w:pStyle w:val="TableParagraph"/>
              <w:spacing w:before="1" w:line="233" w:lineRule="exact"/>
              <w:ind w:left="27"/>
              <w:jc w:val="center"/>
              <w:rPr>
                <w:b/>
              </w:rPr>
            </w:pPr>
            <w:r>
              <w:rPr>
                <w:b/>
              </w:rPr>
              <w:t>1</w:t>
            </w:r>
          </w:p>
        </w:tc>
        <w:tc>
          <w:tcPr>
            <w:tcW w:w="360" w:type="dxa"/>
          </w:tcPr>
          <w:p w:rsidR="00171038" w:rsidRDefault="000C611A">
            <w:pPr>
              <w:pStyle w:val="TableParagraph"/>
              <w:spacing w:before="1" w:line="233" w:lineRule="exact"/>
              <w:ind w:right="17"/>
              <w:jc w:val="right"/>
              <w:rPr>
                <w:b/>
              </w:rPr>
            </w:pPr>
            <w:r>
              <w:rPr>
                <w:b/>
              </w:rPr>
              <w:t>1</w:t>
            </w:r>
          </w:p>
        </w:tc>
        <w:tc>
          <w:tcPr>
            <w:tcW w:w="903" w:type="dxa"/>
          </w:tcPr>
          <w:p w:rsidR="00171038" w:rsidRDefault="000C611A">
            <w:pPr>
              <w:pStyle w:val="TableParagraph"/>
              <w:spacing w:before="1" w:line="233" w:lineRule="exact"/>
              <w:ind w:left="393"/>
              <w:rPr>
                <w:b/>
              </w:rPr>
            </w:pPr>
            <w:r>
              <w:rPr>
                <w:b/>
              </w:rPr>
              <w:t>4</w:t>
            </w:r>
          </w:p>
        </w:tc>
      </w:tr>
      <w:tr w:rsidR="00171038">
        <w:trPr>
          <w:trHeight w:val="551"/>
        </w:trPr>
        <w:tc>
          <w:tcPr>
            <w:tcW w:w="3261" w:type="dxa"/>
            <w:gridSpan w:val="5"/>
            <w:vMerge/>
          </w:tcPr>
          <w:p w:rsidR="00171038" w:rsidRDefault="00171038">
            <w:pPr>
              <w:pStyle w:val="TableParagraph"/>
              <w:spacing w:before="135"/>
              <w:ind w:left="225"/>
              <w:rPr>
                <w:b/>
                <w:sz w:val="24"/>
              </w:rPr>
            </w:pPr>
          </w:p>
        </w:tc>
        <w:tc>
          <w:tcPr>
            <w:tcW w:w="4639" w:type="dxa"/>
            <w:gridSpan w:val="3"/>
            <w:vMerge/>
          </w:tcPr>
          <w:p w:rsidR="00171038" w:rsidRDefault="00171038">
            <w:pPr>
              <w:pStyle w:val="TableParagraph"/>
              <w:tabs>
                <w:tab w:val="left" w:pos="4588"/>
              </w:tabs>
              <w:spacing w:before="2" w:line="261" w:lineRule="exact"/>
              <w:ind w:left="224" w:right="-245"/>
              <w:rPr>
                <w:b/>
                <w:sz w:val="24"/>
              </w:rPr>
            </w:pPr>
          </w:p>
        </w:tc>
        <w:tc>
          <w:tcPr>
            <w:tcW w:w="990" w:type="dxa"/>
            <w:gridSpan w:val="4"/>
          </w:tcPr>
          <w:p w:rsidR="00171038" w:rsidRDefault="000C611A">
            <w:pPr>
              <w:pStyle w:val="TableParagraph"/>
              <w:spacing w:line="260" w:lineRule="exact"/>
              <w:ind w:left="-52" w:right="146"/>
              <w:jc w:val="right"/>
              <w:rPr>
                <w:b/>
                <w:sz w:val="24"/>
              </w:rPr>
            </w:pPr>
            <w:r>
              <w:rPr>
                <w:b/>
                <w:sz w:val="24"/>
              </w:rPr>
              <w:t xml:space="preserve">Syllabus </w:t>
            </w:r>
          </w:p>
          <w:p w:rsidR="00171038" w:rsidRDefault="000C611A">
            <w:pPr>
              <w:pStyle w:val="TableParagraph"/>
              <w:spacing w:line="260" w:lineRule="exact"/>
              <w:ind w:left="-52" w:right="146"/>
              <w:jc w:val="right"/>
              <w:rPr>
                <w:b/>
                <w:sz w:val="24"/>
              </w:rPr>
            </w:pPr>
            <w:r>
              <w:rPr>
                <w:b/>
                <w:sz w:val="24"/>
              </w:rPr>
              <w:t xml:space="preserve">Version </w:t>
            </w:r>
          </w:p>
        </w:tc>
        <w:tc>
          <w:tcPr>
            <w:tcW w:w="1305" w:type="dxa"/>
            <w:gridSpan w:val="3"/>
          </w:tcPr>
          <w:p w:rsidR="00171038" w:rsidRDefault="000C611A">
            <w:pPr>
              <w:pStyle w:val="TableParagraph"/>
              <w:spacing w:line="271" w:lineRule="exact"/>
              <w:ind w:left="212"/>
              <w:rPr>
                <w:b/>
                <w:sz w:val="24"/>
              </w:rPr>
            </w:pPr>
            <w:r>
              <w:rPr>
                <w:b/>
                <w:sz w:val="24"/>
              </w:rPr>
              <w:t>2025-</w:t>
            </w:r>
          </w:p>
          <w:p w:rsidR="00171038" w:rsidRDefault="000C611A">
            <w:pPr>
              <w:pStyle w:val="TableParagraph"/>
              <w:spacing w:line="260" w:lineRule="exact"/>
              <w:ind w:left="212"/>
              <w:rPr>
                <w:b/>
                <w:sz w:val="24"/>
              </w:rPr>
            </w:pPr>
            <w:r>
              <w:rPr>
                <w:b/>
                <w:sz w:val="24"/>
              </w:rPr>
              <w:t>2026</w:t>
            </w:r>
          </w:p>
        </w:tc>
      </w:tr>
      <w:tr w:rsidR="00171038">
        <w:trPr>
          <w:trHeight w:val="278"/>
        </w:trPr>
        <w:tc>
          <w:tcPr>
            <w:tcW w:w="10195" w:type="dxa"/>
            <w:gridSpan w:val="15"/>
          </w:tcPr>
          <w:p w:rsidR="00171038" w:rsidRDefault="000C611A">
            <w:pPr>
              <w:pStyle w:val="TableParagraph"/>
              <w:spacing w:line="258" w:lineRule="exact"/>
              <w:ind w:left="225"/>
              <w:rPr>
                <w:b/>
                <w:sz w:val="24"/>
              </w:rPr>
            </w:pPr>
            <w:r>
              <w:rPr>
                <w:b/>
                <w:sz w:val="24"/>
              </w:rPr>
              <w:t>Course Objectives:</w:t>
            </w:r>
          </w:p>
        </w:tc>
      </w:tr>
      <w:tr w:rsidR="00171038">
        <w:trPr>
          <w:trHeight w:val="1463"/>
        </w:trPr>
        <w:tc>
          <w:tcPr>
            <w:tcW w:w="10195" w:type="dxa"/>
            <w:gridSpan w:val="15"/>
          </w:tcPr>
          <w:p w:rsidR="00171038" w:rsidRDefault="000C611A">
            <w:pPr>
              <w:pStyle w:val="TableParagraph"/>
              <w:spacing w:line="268" w:lineRule="exact"/>
              <w:ind w:left="225"/>
              <w:rPr>
                <w:sz w:val="24"/>
              </w:rPr>
            </w:pPr>
            <w:r>
              <w:rPr>
                <w:sz w:val="24"/>
              </w:rPr>
              <w:t>The main objectives of this course are to:</w:t>
            </w:r>
          </w:p>
          <w:p w:rsidR="00171038" w:rsidRDefault="000C611A">
            <w:pPr>
              <w:pStyle w:val="TableParagraph"/>
              <w:numPr>
                <w:ilvl w:val="0"/>
                <w:numId w:val="29"/>
              </w:numPr>
              <w:tabs>
                <w:tab w:val="left" w:pos="471"/>
              </w:tabs>
              <w:spacing w:before="93"/>
              <w:ind w:hanging="246"/>
              <w:rPr>
                <w:sz w:val="24"/>
              </w:rPr>
            </w:pPr>
            <w:r>
              <w:rPr>
                <w:sz w:val="24"/>
              </w:rPr>
              <w:t>To learn essential managerial skill and developing these skills</w:t>
            </w:r>
          </w:p>
          <w:p w:rsidR="00171038" w:rsidRDefault="000C611A">
            <w:pPr>
              <w:pStyle w:val="TableParagraph"/>
              <w:numPr>
                <w:ilvl w:val="0"/>
                <w:numId w:val="29"/>
              </w:numPr>
              <w:tabs>
                <w:tab w:val="left" w:pos="470"/>
              </w:tabs>
              <w:spacing w:before="90"/>
              <w:ind w:left="469"/>
              <w:rPr>
                <w:sz w:val="24"/>
              </w:rPr>
            </w:pPr>
            <w:r>
              <w:rPr>
                <w:sz w:val="24"/>
              </w:rPr>
              <w:t xml:space="preserve">To understand the need of the soft </w:t>
            </w:r>
            <w:r>
              <w:rPr>
                <w:sz w:val="24"/>
              </w:rPr>
              <w:t>skills in gender perspective</w:t>
            </w:r>
          </w:p>
          <w:p w:rsidR="00171038" w:rsidRDefault="000C611A">
            <w:pPr>
              <w:pStyle w:val="TableParagraph"/>
              <w:numPr>
                <w:ilvl w:val="0"/>
                <w:numId w:val="29"/>
              </w:numPr>
              <w:tabs>
                <w:tab w:val="left" w:pos="470"/>
              </w:tabs>
              <w:spacing w:before="88"/>
              <w:ind w:left="469"/>
              <w:rPr>
                <w:sz w:val="24"/>
              </w:rPr>
            </w:pPr>
            <w:r>
              <w:rPr>
                <w:sz w:val="24"/>
              </w:rPr>
              <w:t>To impart understanding of managerial concepts.</w:t>
            </w:r>
          </w:p>
        </w:tc>
      </w:tr>
      <w:tr w:rsidR="00171038">
        <w:trPr>
          <w:trHeight w:val="277"/>
        </w:trPr>
        <w:tc>
          <w:tcPr>
            <w:tcW w:w="10195" w:type="dxa"/>
            <w:gridSpan w:val="15"/>
          </w:tcPr>
          <w:p w:rsidR="00171038" w:rsidRDefault="000C611A">
            <w:pPr>
              <w:pStyle w:val="TableParagraph"/>
              <w:spacing w:line="258" w:lineRule="exact"/>
              <w:ind w:left="225"/>
              <w:rPr>
                <w:b/>
                <w:sz w:val="24"/>
              </w:rPr>
            </w:pPr>
            <w:r>
              <w:rPr>
                <w:b/>
                <w:sz w:val="24"/>
              </w:rPr>
              <w:t>Expected Course Outcomes:</w:t>
            </w:r>
          </w:p>
        </w:tc>
      </w:tr>
      <w:tr w:rsidR="00171038">
        <w:trPr>
          <w:trHeight w:val="321"/>
        </w:trPr>
        <w:tc>
          <w:tcPr>
            <w:tcW w:w="10195" w:type="dxa"/>
            <w:gridSpan w:val="15"/>
          </w:tcPr>
          <w:p w:rsidR="00171038" w:rsidRDefault="000C611A">
            <w:pPr>
              <w:pStyle w:val="TableParagraph"/>
              <w:spacing w:line="268" w:lineRule="exact"/>
              <w:ind w:left="225"/>
              <w:rPr>
                <w:sz w:val="24"/>
              </w:rPr>
            </w:pPr>
            <w:r>
              <w:rPr>
                <w:sz w:val="24"/>
              </w:rPr>
              <w:t>On the successful completion of the course, student will be able to:</w:t>
            </w:r>
          </w:p>
        </w:tc>
      </w:tr>
      <w:tr w:rsidR="00171038">
        <w:trPr>
          <w:trHeight w:val="379"/>
        </w:trPr>
        <w:tc>
          <w:tcPr>
            <w:tcW w:w="561" w:type="dxa"/>
            <w:gridSpan w:val="2"/>
          </w:tcPr>
          <w:p w:rsidR="00171038" w:rsidRDefault="000C611A">
            <w:pPr>
              <w:pStyle w:val="TableParagraph"/>
              <w:spacing w:line="268" w:lineRule="exact"/>
              <w:ind w:left="225"/>
              <w:rPr>
                <w:sz w:val="24"/>
              </w:rPr>
            </w:pPr>
            <w:r>
              <w:rPr>
                <w:sz w:val="24"/>
              </w:rPr>
              <w:t>1</w:t>
            </w:r>
          </w:p>
        </w:tc>
        <w:tc>
          <w:tcPr>
            <w:tcW w:w="8371" w:type="dxa"/>
            <w:gridSpan w:val="11"/>
          </w:tcPr>
          <w:p w:rsidR="00171038" w:rsidRDefault="000C611A">
            <w:pPr>
              <w:pStyle w:val="TableParagraph"/>
              <w:spacing w:line="268" w:lineRule="exact"/>
              <w:ind w:left="220"/>
              <w:rPr>
                <w:sz w:val="24"/>
              </w:rPr>
            </w:pPr>
            <w:r>
              <w:rPr>
                <w:sz w:val="24"/>
              </w:rPr>
              <w:t>The student will gain knowledge on soft skill</w:t>
            </w:r>
          </w:p>
        </w:tc>
        <w:tc>
          <w:tcPr>
            <w:tcW w:w="1263" w:type="dxa"/>
            <w:gridSpan w:val="2"/>
          </w:tcPr>
          <w:p w:rsidR="00171038" w:rsidRDefault="000C611A">
            <w:pPr>
              <w:pStyle w:val="TableParagraph"/>
              <w:spacing w:line="268" w:lineRule="exact"/>
              <w:ind w:left="219"/>
              <w:rPr>
                <w:sz w:val="24"/>
              </w:rPr>
            </w:pPr>
            <w:r>
              <w:rPr>
                <w:sz w:val="24"/>
              </w:rPr>
              <w:t>K2</w:t>
            </w:r>
          </w:p>
        </w:tc>
      </w:tr>
      <w:tr w:rsidR="00171038">
        <w:trPr>
          <w:trHeight w:val="373"/>
        </w:trPr>
        <w:tc>
          <w:tcPr>
            <w:tcW w:w="561" w:type="dxa"/>
            <w:gridSpan w:val="2"/>
          </w:tcPr>
          <w:p w:rsidR="00171038" w:rsidRDefault="000C611A">
            <w:pPr>
              <w:pStyle w:val="TableParagraph"/>
              <w:spacing w:line="268" w:lineRule="exact"/>
              <w:ind w:left="225"/>
              <w:rPr>
                <w:sz w:val="24"/>
              </w:rPr>
            </w:pPr>
            <w:r>
              <w:rPr>
                <w:sz w:val="24"/>
              </w:rPr>
              <w:t>2</w:t>
            </w:r>
          </w:p>
        </w:tc>
        <w:tc>
          <w:tcPr>
            <w:tcW w:w="8371" w:type="dxa"/>
            <w:gridSpan w:val="11"/>
          </w:tcPr>
          <w:p w:rsidR="00171038" w:rsidRDefault="000C611A">
            <w:pPr>
              <w:pStyle w:val="TableParagraph"/>
              <w:spacing w:line="268" w:lineRule="exact"/>
              <w:ind w:left="283"/>
              <w:rPr>
                <w:sz w:val="24"/>
              </w:rPr>
            </w:pPr>
            <w:r>
              <w:rPr>
                <w:sz w:val="24"/>
              </w:rPr>
              <w:t>Will gain knowledge on team</w:t>
            </w:r>
            <w:r>
              <w:rPr>
                <w:sz w:val="24"/>
              </w:rPr>
              <w:t xml:space="preserve"> building skill with gender perspective</w:t>
            </w:r>
          </w:p>
        </w:tc>
        <w:tc>
          <w:tcPr>
            <w:tcW w:w="1263" w:type="dxa"/>
            <w:gridSpan w:val="2"/>
          </w:tcPr>
          <w:p w:rsidR="00171038" w:rsidRDefault="000C611A">
            <w:pPr>
              <w:pStyle w:val="TableParagraph"/>
              <w:spacing w:line="268" w:lineRule="exact"/>
              <w:ind w:left="219"/>
              <w:rPr>
                <w:sz w:val="24"/>
              </w:rPr>
            </w:pPr>
            <w:r>
              <w:rPr>
                <w:sz w:val="24"/>
              </w:rPr>
              <w:t>K3</w:t>
            </w:r>
          </w:p>
        </w:tc>
      </w:tr>
      <w:tr w:rsidR="00171038">
        <w:trPr>
          <w:trHeight w:val="551"/>
        </w:trPr>
        <w:tc>
          <w:tcPr>
            <w:tcW w:w="561" w:type="dxa"/>
            <w:gridSpan w:val="2"/>
          </w:tcPr>
          <w:p w:rsidR="00171038" w:rsidRDefault="000C611A">
            <w:pPr>
              <w:pStyle w:val="TableParagraph"/>
              <w:spacing w:line="268" w:lineRule="exact"/>
              <w:ind w:left="225"/>
              <w:rPr>
                <w:sz w:val="24"/>
              </w:rPr>
            </w:pPr>
            <w:r>
              <w:rPr>
                <w:sz w:val="24"/>
              </w:rPr>
              <w:t>3</w:t>
            </w:r>
          </w:p>
        </w:tc>
        <w:tc>
          <w:tcPr>
            <w:tcW w:w="8371" w:type="dxa"/>
            <w:gridSpan w:val="11"/>
          </w:tcPr>
          <w:p w:rsidR="00171038" w:rsidRDefault="000C611A">
            <w:pPr>
              <w:pStyle w:val="TableParagraph"/>
              <w:spacing w:line="268" w:lineRule="exact"/>
              <w:ind w:left="283"/>
              <w:rPr>
                <w:sz w:val="24"/>
              </w:rPr>
            </w:pPr>
            <w:r>
              <w:rPr>
                <w:sz w:val="24"/>
              </w:rPr>
              <w:t>Understand the importance of gender inclusive teams</w:t>
            </w:r>
          </w:p>
        </w:tc>
        <w:tc>
          <w:tcPr>
            <w:tcW w:w="1263" w:type="dxa"/>
            <w:gridSpan w:val="2"/>
          </w:tcPr>
          <w:p w:rsidR="00171038" w:rsidRDefault="000C611A">
            <w:pPr>
              <w:pStyle w:val="TableParagraph"/>
              <w:spacing w:line="268" w:lineRule="exact"/>
              <w:ind w:left="219"/>
              <w:rPr>
                <w:sz w:val="24"/>
              </w:rPr>
            </w:pPr>
            <w:r>
              <w:rPr>
                <w:sz w:val="24"/>
              </w:rPr>
              <w:t>K4,K6,</w:t>
            </w:r>
          </w:p>
          <w:p w:rsidR="00171038" w:rsidRDefault="000C611A">
            <w:pPr>
              <w:pStyle w:val="TableParagraph"/>
              <w:spacing w:before="2" w:line="261" w:lineRule="exact"/>
              <w:ind w:left="219"/>
              <w:rPr>
                <w:sz w:val="24"/>
              </w:rPr>
            </w:pPr>
            <w:r>
              <w:rPr>
                <w:sz w:val="24"/>
              </w:rPr>
              <w:t>K5</w:t>
            </w:r>
          </w:p>
        </w:tc>
      </w:tr>
      <w:tr w:rsidR="00171038">
        <w:trPr>
          <w:trHeight w:val="321"/>
        </w:trPr>
        <w:tc>
          <w:tcPr>
            <w:tcW w:w="10195" w:type="dxa"/>
            <w:gridSpan w:val="15"/>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trHeight w:val="277"/>
        </w:trPr>
        <w:tc>
          <w:tcPr>
            <w:tcW w:w="1555" w:type="dxa"/>
            <w:gridSpan w:val="4"/>
          </w:tcPr>
          <w:p w:rsidR="00171038" w:rsidRDefault="000C611A">
            <w:pPr>
              <w:pStyle w:val="TableParagraph"/>
              <w:spacing w:line="258" w:lineRule="exact"/>
              <w:ind w:left="225"/>
              <w:rPr>
                <w:b/>
                <w:sz w:val="24"/>
              </w:rPr>
            </w:pPr>
            <w:r>
              <w:rPr>
                <w:b/>
                <w:sz w:val="24"/>
              </w:rPr>
              <w:t>Unit:1</w:t>
            </w:r>
          </w:p>
        </w:tc>
        <w:tc>
          <w:tcPr>
            <w:tcW w:w="6345" w:type="dxa"/>
            <w:gridSpan w:val="4"/>
          </w:tcPr>
          <w:p w:rsidR="00171038" w:rsidRDefault="000C611A">
            <w:pPr>
              <w:pStyle w:val="TableParagraph"/>
              <w:spacing w:line="258" w:lineRule="exact"/>
              <w:ind w:left="2214" w:right="2161"/>
              <w:jc w:val="center"/>
              <w:rPr>
                <w:b/>
                <w:sz w:val="24"/>
              </w:rPr>
            </w:pPr>
            <w:r>
              <w:rPr>
                <w:b/>
                <w:sz w:val="24"/>
              </w:rPr>
              <w:t>INTRODUCTION</w:t>
            </w:r>
          </w:p>
        </w:tc>
        <w:tc>
          <w:tcPr>
            <w:tcW w:w="2295" w:type="dxa"/>
            <w:gridSpan w:val="7"/>
          </w:tcPr>
          <w:p w:rsidR="00171038" w:rsidRDefault="000C611A">
            <w:pPr>
              <w:pStyle w:val="TableParagraph"/>
              <w:spacing w:line="258" w:lineRule="exact"/>
              <w:ind w:left="1081"/>
              <w:rPr>
                <w:b/>
                <w:sz w:val="24"/>
              </w:rPr>
            </w:pPr>
            <w:r>
              <w:rPr>
                <w:b/>
                <w:sz w:val="24"/>
              </w:rPr>
              <w:t>7 hours</w:t>
            </w:r>
          </w:p>
        </w:tc>
      </w:tr>
      <w:tr w:rsidR="00171038">
        <w:trPr>
          <w:trHeight w:val="652"/>
        </w:trPr>
        <w:tc>
          <w:tcPr>
            <w:tcW w:w="10195" w:type="dxa"/>
            <w:gridSpan w:val="15"/>
          </w:tcPr>
          <w:p w:rsidR="00171038" w:rsidRDefault="000C611A">
            <w:pPr>
              <w:pStyle w:val="TableParagraph"/>
              <w:spacing w:line="237" w:lineRule="auto"/>
              <w:ind w:left="225" w:right="376"/>
              <w:jc w:val="both"/>
              <w:rPr>
                <w:sz w:val="24"/>
              </w:rPr>
            </w:pPr>
            <w:r>
              <w:rPr>
                <w:sz w:val="24"/>
              </w:rPr>
              <w:t xml:space="preserve">Definition of Managerial skill- Types of </w:t>
            </w:r>
            <w:r>
              <w:rPr>
                <w:sz w:val="24"/>
              </w:rPr>
              <w:t>Managerial skill -Significance of Managerial skill- Role of managers in organization-personal skill to Importance of competent managers.</w:t>
            </w:r>
          </w:p>
        </w:tc>
      </w:tr>
      <w:tr w:rsidR="00171038">
        <w:trPr>
          <w:trHeight w:val="278"/>
        </w:trPr>
        <w:tc>
          <w:tcPr>
            <w:tcW w:w="1555" w:type="dxa"/>
            <w:gridSpan w:val="4"/>
          </w:tcPr>
          <w:p w:rsidR="00171038" w:rsidRDefault="000C611A">
            <w:pPr>
              <w:pStyle w:val="TableParagraph"/>
              <w:spacing w:line="258" w:lineRule="exact"/>
              <w:ind w:left="225"/>
              <w:rPr>
                <w:b/>
                <w:sz w:val="24"/>
              </w:rPr>
            </w:pPr>
            <w:r>
              <w:rPr>
                <w:b/>
                <w:sz w:val="24"/>
              </w:rPr>
              <w:t>Unit:2</w:t>
            </w:r>
          </w:p>
        </w:tc>
        <w:tc>
          <w:tcPr>
            <w:tcW w:w="6345" w:type="dxa"/>
            <w:gridSpan w:val="4"/>
          </w:tcPr>
          <w:p w:rsidR="00171038" w:rsidRDefault="000C611A">
            <w:pPr>
              <w:pStyle w:val="TableParagraph"/>
              <w:spacing w:line="258" w:lineRule="exact"/>
              <w:ind w:left="1454"/>
              <w:rPr>
                <w:b/>
                <w:sz w:val="24"/>
              </w:rPr>
            </w:pPr>
            <w:r>
              <w:rPr>
                <w:b/>
                <w:sz w:val="24"/>
              </w:rPr>
              <w:t>SOFTSKILLFOR MANAGERS</w:t>
            </w:r>
          </w:p>
        </w:tc>
        <w:tc>
          <w:tcPr>
            <w:tcW w:w="2295" w:type="dxa"/>
            <w:gridSpan w:val="7"/>
          </w:tcPr>
          <w:p w:rsidR="00171038" w:rsidRDefault="000C611A">
            <w:pPr>
              <w:pStyle w:val="TableParagraph"/>
              <w:spacing w:line="258" w:lineRule="exact"/>
              <w:ind w:left="1081"/>
              <w:rPr>
                <w:b/>
                <w:sz w:val="24"/>
              </w:rPr>
            </w:pPr>
            <w:r>
              <w:rPr>
                <w:b/>
                <w:sz w:val="24"/>
              </w:rPr>
              <w:t>7 hours</w:t>
            </w:r>
          </w:p>
        </w:tc>
      </w:tr>
      <w:tr w:rsidR="00171038">
        <w:trPr>
          <w:trHeight w:val="542"/>
        </w:trPr>
        <w:tc>
          <w:tcPr>
            <w:tcW w:w="10195" w:type="dxa"/>
            <w:gridSpan w:val="15"/>
          </w:tcPr>
          <w:p w:rsidR="00171038" w:rsidRDefault="000C611A">
            <w:pPr>
              <w:pStyle w:val="TableParagraph"/>
              <w:spacing w:line="259" w:lineRule="exact"/>
              <w:ind w:left="172"/>
              <w:jc w:val="both"/>
              <w:rPr>
                <w:sz w:val="24"/>
              </w:rPr>
            </w:pPr>
            <w:r>
              <w:rPr>
                <w:sz w:val="24"/>
              </w:rPr>
              <w:t xml:space="preserve">Soft skill- Communication skill-Inter personal Skill-Problem Solving and </w:t>
            </w:r>
            <w:r>
              <w:rPr>
                <w:sz w:val="24"/>
              </w:rPr>
              <w:t>Building Relationship-Collaboration</w:t>
            </w:r>
          </w:p>
        </w:tc>
      </w:tr>
      <w:tr w:rsidR="00171038">
        <w:trPr>
          <w:trHeight w:val="277"/>
        </w:trPr>
        <w:tc>
          <w:tcPr>
            <w:tcW w:w="1555" w:type="dxa"/>
            <w:gridSpan w:val="4"/>
          </w:tcPr>
          <w:p w:rsidR="00171038" w:rsidRDefault="000C611A">
            <w:pPr>
              <w:pStyle w:val="TableParagraph"/>
              <w:spacing w:line="258" w:lineRule="exact"/>
              <w:ind w:left="225"/>
              <w:rPr>
                <w:b/>
                <w:sz w:val="24"/>
              </w:rPr>
            </w:pPr>
            <w:r>
              <w:rPr>
                <w:b/>
                <w:sz w:val="24"/>
              </w:rPr>
              <w:t>Unit:3</w:t>
            </w:r>
          </w:p>
        </w:tc>
        <w:tc>
          <w:tcPr>
            <w:tcW w:w="6089" w:type="dxa"/>
            <w:gridSpan w:val="3"/>
          </w:tcPr>
          <w:p w:rsidR="00171038" w:rsidRDefault="000C611A">
            <w:pPr>
              <w:pStyle w:val="TableParagraph"/>
              <w:spacing w:line="258" w:lineRule="exact"/>
              <w:ind w:left="580"/>
              <w:rPr>
                <w:b/>
                <w:sz w:val="24"/>
              </w:rPr>
            </w:pPr>
            <w:r>
              <w:rPr>
                <w:b/>
                <w:sz w:val="24"/>
              </w:rPr>
              <w:t>MANAGEMENTEDUCATION TO WOMEN</w:t>
            </w:r>
          </w:p>
        </w:tc>
        <w:tc>
          <w:tcPr>
            <w:tcW w:w="2551" w:type="dxa"/>
            <w:gridSpan w:val="8"/>
          </w:tcPr>
          <w:p w:rsidR="00171038" w:rsidRDefault="000C611A">
            <w:pPr>
              <w:pStyle w:val="TableParagraph"/>
              <w:spacing w:line="258" w:lineRule="exact"/>
              <w:ind w:left="1337"/>
              <w:rPr>
                <w:b/>
                <w:sz w:val="24"/>
              </w:rPr>
            </w:pPr>
            <w:r>
              <w:rPr>
                <w:b/>
                <w:sz w:val="24"/>
              </w:rPr>
              <w:t>8 hours</w:t>
            </w:r>
          </w:p>
        </w:tc>
      </w:tr>
      <w:tr w:rsidR="00171038">
        <w:trPr>
          <w:trHeight w:val="1104"/>
        </w:trPr>
        <w:tc>
          <w:tcPr>
            <w:tcW w:w="10195" w:type="dxa"/>
            <w:gridSpan w:val="15"/>
          </w:tcPr>
          <w:p w:rsidR="00171038" w:rsidRDefault="000C611A">
            <w:pPr>
              <w:pStyle w:val="TableParagraph"/>
              <w:spacing w:line="237" w:lineRule="auto"/>
              <w:ind w:left="225"/>
              <w:jc w:val="both"/>
              <w:rPr>
                <w:sz w:val="24"/>
              </w:rPr>
            </w:pPr>
            <w:r>
              <w:rPr>
                <w:sz w:val="24"/>
              </w:rPr>
              <w:t xml:space="preserve">Need for Management Education to Women-Women’s experience at workplace biological determinism and management role of women construction of gender roles-obstacle to women in </w:t>
            </w:r>
            <w:r>
              <w:rPr>
                <w:sz w:val="24"/>
              </w:rPr>
              <w:t>Management-development of gender sensitive management skills for women-need for women friendly environment.</w:t>
            </w:r>
          </w:p>
        </w:tc>
      </w:tr>
      <w:tr w:rsidR="00171038">
        <w:trPr>
          <w:trHeight w:val="273"/>
        </w:trPr>
        <w:tc>
          <w:tcPr>
            <w:tcW w:w="1555" w:type="dxa"/>
            <w:gridSpan w:val="4"/>
          </w:tcPr>
          <w:p w:rsidR="00171038" w:rsidRDefault="000C611A">
            <w:pPr>
              <w:pStyle w:val="TableParagraph"/>
              <w:spacing w:line="253" w:lineRule="exact"/>
              <w:ind w:left="225"/>
              <w:rPr>
                <w:b/>
                <w:sz w:val="24"/>
              </w:rPr>
            </w:pPr>
            <w:r>
              <w:rPr>
                <w:b/>
                <w:sz w:val="24"/>
              </w:rPr>
              <w:t>Unit:4</w:t>
            </w:r>
          </w:p>
        </w:tc>
        <w:tc>
          <w:tcPr>
            <w:tcW w:w="6089" w:type="dxa"/>
            <w:gridSpan w:val="3"/>
          </w:tcPr>
          <w:p w:rsidR="00171038" w:rsidRDefault="000C611A">
            <w:pPr>
              <w:pStyle w:val="TableParagraph"/>
              <w:spacing w:line="253" w:lineRule="exact"/>
              <w:ind w:left="2282" w:right="2406"/>
              <w:jc w:val="both"/>
              <w:rPr>
                <w:b/>
                <w:sz w:val="24"/>
              </w:rPr>
            </w:pPr>
            <w:r>
              <w:rPr>
                <w:b/>
                <w:sz w:val="24"/>
              </w:rPr>
              <w:t>LIFESKILL</w:t>
            </w:r>
          </w:p>
        </w:tc>
        <w:tc>
          <w:tcPr>
            <w:tcW w:w="2551" w:type="dxa"/>
            <w:gridSpan w:val="8"/>
          </w:tcPr>
          <w:p w:rsidR="00171038" w:rsidRDefault="000C611A">
            <w:pPr>
              <w:pStyle w:val="TableParagraph"/>
              <w:spacing w:line="253" w:lineRule="exact"/>
              <w:ind w:left="1337"/>
              <w:jc w:val="both"/>
              <w:rPr>
                <w:b/>
                <w:sz w:val="24"/>
              </w:rPr>
            </w:pPr>
            <w:r>
              <w:rPr>
                <w:b/>
                <w:sz w:val="24"/>
              </w:rPr>
              <w:t>7 hours</w:t>
            </w:r>
          </w:p>
        </w:tc>
      </w:tr>
      <w:tr w:rsidR="00171038">
        <w:trPr>
          <w:trHeight w:val="652"/>
        </w:trPr>
        <w:tc>
          <w:tcPr>
            <w:tcW w:w="10195" w:type="dxa"/>
            <w:gridSpan w:val="15"/>
          </w:tcPr>
          <w:p w:rsidR="00171038" w:rsidRDefault="000C611A">
            <w:pPr>
              <w:pStyle w:val="TableParagraph"/>
              <w:spacing w:line="242" w:lineRule="auto"/>
              <w:ind w:left="225" w:right="207"/>
              <w:jc w:val="both"/>
              <w:rPr>
                <w:sz w:val="24"/>
              </w:rPr>
            </w:pPr>
            <w:r>
              <w:rPr>
                <w:sz w:val="24"/>
              </w:rPr>
              <w:t xml:space="preserve">Life Skill-Role of life skill in enhancing women in  management-Emotional Intelligence Self Awareness-Critical </w:t>
            </w:r>
            <w:r>
              <w:rPr>
                <w:sz w:val="24"/>
              </w:rPr>
              <w:t>Thinking-Decision making-Self Development</w:t>
            </w:r>
          </w:p>
        </w:tc>
      </w:tr>
      <w:tr w:rsidR="00171038">
        <w:trPr>
          <w:trHeight w:val="278"/>
        </w:trPr>
        <w:tc>
          <w:tcPr>
            <w:tcW w:w="1555" w:type="dxa"/>
            <w:gridSpan w:val="4"/>
          </w:tcPr>
          <w:p w:rsidR="00171038" w:rsidRDefault="000C611A">
            <w:pPr>
              <w:pStyle w:val="TableParagraph"/>
              <w:spacing w:line="258" w:lineRule="exact"/>
              <w:ind w:left="225"/>
              <w:rPr>
                <w:b/>
                <w:sz w:val="24"/>
              </w:rPr>
            </w:pPr>
            <w:r>
              <w:rPr>
                <w:b/>
                <w:sz w:val="24"/>
              </w:rPr>
              <w:t>Unit:5</w:t>
            </w:r>
          </w:p>
        </w:tc>
        <w:tc>
          <w:tcPr>
            <w:tcW w:w="6660" w:type="dxa"/>
            <w:gridSpan w:val="5"/>
          </w:tcPr>
          <w:p w:rsidR="00171038" w:rsidRDefault="000C611A">
            <w:pPr>
              <w:pStyle w:val="TableParagraph"/>
              <w:spacing w:line="258" w:lineRule="exact"/>
              <w:ind w:left="90"/>
              <w:rPr>
                <w:b/>
                <w:sz w:val="24"/>
              </w:rPr>
            </w:pPr>
            <w:r>
              <w:rPr>
                <w:b/>
                <w:sz w:val="24"/>
              </w:rPr>
              <w:t>PROBLEM SOLVING&amp;BUILDINGRELATIONSHIP</w:t>
            </w:r>
          </w:p>
        </w:tc>
        <w:tc>
          <w:tcPr>
            <w:tcW w:w="1980" w:type="dxa"/>
            <w:gridSpan w:val="6"/>
          </w:tcPr>
          <w:p w:rsidR="00171038" w:rsidRDefault="000C611A">
            <w:pPr>
              <w:pStyle w:val="TableParagraph"/>
              <w:spacing w:line="258" w:lineRule="exact"/>
              <w:ind w:left="219"/>
              <w:jc w:val="center"/>
              <w:rPr>
                <w:b/>
                <w:sz w:val="24"/>
              </w:rPr>
            </w:pPr>
            <w:r>
              <w:rPr>
                <w:b/>
                <w:sz w:val="24"/>
              </w:rPr>
              <w:t>8 hours</w:t>
            </w:r>
          </w:p>
        </w:tc>
      </w:tr>
      <w:tr w:rsidR="00171038">
        <w:trPr>
          <w:trHeight w:val="825"/>
        </w:trPr>
        <w:tc>
          <w:tcPr>
            <w:tcW w:w="10195" w:type="dxa"/>
            <w:gridSpan w:val="15"/>
          </w:tcPr>
          <w:p w:rsidR="00171038" w:rsidRDefault="000C611A">
            <w:pPr>
              <w:pStyle w:val="TableParagraph"/>
              <w:spacing w:line="237" w:lineRule="auto"/>
              <w:ind w:left="110" w:right="376"/>
              <w:jc w:val="both"/>
              <w:rPr>
                <w:sz w:val="24"/>
              </w:rPr>
            </w:pPr>
            <w:r>
              <w:rPr>
                <w:sz w:val="24"/>
              </w:rPr>
              <w:t xml:space="preserve">Problem solving-creativity-innovation-steps of analytical problem solving-limitations of analytical problem solving-impediments of creativity-multiple </w:t>
            </w:r>
            <w:r>
              <w:rPr>
                <w:sz w:val="24"/>
              </w:rPr>
              <w:t>approaches to creativity- Conceptual blocks-conceptual blockbusting</w:t>
            </w:r>
          </w:p>
        </w:tc>
      </w:tr>
      <w:tr w:rsidR="00171038">
        <w:trPr>
          <w:trHeight w:val="297"/>
        </w:trPr>
        <w:tc>
          <w:tcPr>
            <w:tcW w:w="1186" w:type="dxa"/>
            <w:gridSpan w:val="3"/>
          </w:tcPr>
          <w:p w:rsidR="00171038" w:rsidRDefault="000C611A">
            <w:pPr>
              <w:pStyle w:val="TableParagraph"/>
              <w:spacing w:line="273" w:lineRule="exact"/>
              <w:ind w:left="110"/>
              <w:rPr>
                <w:b/>
                <w:sz w:val="24"/>
              </w:rPr>
            </w:pPr>
            <w:r>
              <w:rPr>
                <w:b/>
                <w:sz w:val="24"/>
              </w:rPr>
              <w:t>Unit:6</w:t>
            </w:r>
          </w:p>
        </w:tc>
        <w:tc>
          <w:tcPr>
            <w:tcW w:w="7617" w:type="dxa"/>
            <w:gridSpan w:val="8"/>
          </w:tcPr>
          <w:p w:rsidR="00171038" w:rsidRDefault="000C611A">
            <w:pPr>
              <w:pStyle w:val="TableParagraph"/>
              <w:spacing w:line="273" w:lineRule="exact"/>
              <w:ind w:left="2398" w:right="2180"/>
              <w:jc w:val="center"/>
              <w:rPr>
                <w:b/>
                <w:sz w:val="24"/>
              </w:rPr>
            </w:pPr>
            <w:r>
              <w:rPr>
                <w:b/>
                <w:sz w:val="24"/>
              </w:rPr>
              <w:t>CONTEMPORARYISSUES</w:t>
            </w:r>
          </w:p>
        </w:tc>
        <w:tc>
          <w:tcPr>
            <w:tcW w:w="1392" w:type="dxa"/>
            <w:gridSpan w:val="4"/>
          </w:tcPr>
          <w:p w:rsidR="00171038" w:rsidRDefault="000C611A">
            <w:pPr>
              <w:pStyle w:val="TableParagraph"/>
              <w:spacing w:line="277" w:lineRule="exact"/>
              <w:ind w:left="337"/>
              <w:rPr>
                <w:b/>
                <w:sz w:val="26"/>
              </w:rPr>
            </w:pPr>
            <w:r>
              <w:rPr>
                <w:b/>
                <w:sz w:val="26"/>
              </w:rPr>
              <w:t>3hours</w:t>
            </w:r>
          </w:p>
        </w:tc>
      </w:tr>
      <w:tr w:rsidR="00171038">
        <w:trPr>
          <w:trHeight w:val="277"/>
        </w:trPr>
        <w:tc>
          <w:tcPr>
            <w:tcW w:w="10195" w:type="dxa"/>
            <w:gridSpan w:val="15"/>
          </w:tcPr>
          <w:p w:rsidR="00171038" w:rsidRDefault="000C611A">
            <w:pPr>
              <w:pStyle w:val="TableParagraph"/>
              <w:spacing w:line="258" w:lineRule="exact"/>
              <w:ind w:left="225"/>
              <w:rPr>
                <w:sz w:val="24"/>
              </w:rPr>
            </w:pPr>
            <w:r>
              <w:rPr>
                <w:sz w:val="24"/>
              </w:rPr>
              <w:t>Expert lectures, online seminars –webinars</w:t>
            </w:r>
          </w:p>
        </w:tc>
      </w:tr>
      <w:tr w:rsidR="00171038">
        <w:trPr>
          <w:trHeight w:val="273"/>
        </w:trPr>
        <w:tc>
          <w:tcPr>
            <w:tcW w:w="10195" w:type="dxa"/>
            <w:gridSpan w:val="15"/>
          </w:tcPr>
          <w:p w:rsidR="00171038" w:rsidRDefault="000C611A">
            <w:pPr>
              <w:pStyle w:val="TableParagraph"/>
              <w:spacing w:line="253" w:lineRule="exact"/>
              <w:ind w:left="110"/>
              <w:rPr>
                <w:b/>
                <w:sz w:val="24"/>
              </w:rPr>
            </w:pPr>
            <w:r>
              <w:rPr>
                <w:b/>
                <w:sz w:val="24"/>
              </w:rPr>
              <w:t>Related Online Contents[MOOC, SWAYAM, NPTEL, Websites etc.]</w:t>
            </w:r>
          </w:p>
        </w:tc>
      </w:tr>
      <w:tr w:rsidR="00171038">
        <w:trPr>
          <w:trHeight w:val="278"/>
        </w:trPr>
        <w:tc>
          <w:tcPr>
            <w:tcW w:w="462" w:type="dxa"/>
          </w:tcPr>
          <w:p w:rsidR="00171038" w:rsidRDefault="000C611A">
            <w:pPr>
              <w:pStyle w:val="TableParagraph"/>
              <w:spacing w:line="258" w:lineRule="exact"/>
              <w:ind w:left="110"/>
              <w:rPr>
                <w:b/>
                <w:sz w:val="24"/>
              </w:rPr>
            </w:pPr>
            <w:r>
              <w:rPr>
                <w:b/>
                <w:sz w:val="24"/>
              </w:rPr>
              <w:t>1</w:t>
            </w:r>
          </w:p>
        </w:tc>
        <w:tc>
          <w:tcPr>
            <w:tcW w:w="9733" w:type="dxa"/>
            <w:gridSpan w:val="14"/>
          </w:tcPr>
          <w:p w:rsidR="00171038" w:rsidRDefault="00171038">
            <w:pPr>
              <w:pStyle w:val="TableParagraph"/>
              <w:spacing w:line="258" w:lineRule="exact"/>
              <w:ind w:left="122"/>
              <w:rPr>
                <w:sz w:val="24"/>
              </w:rPr>
            </w:pPr>
            <w:hyperlink r:id="rId163" w:history="1">
              <w:r w:rsidR="000C611A">
                <w:rPr>
                  <w:sz w:val="24"/>
                  <w:u w:val="thick" w:color="0000FF"/>
                </w:rPr>
                <w:t>https://onlinecourses.swayam2.ac.in/nou21_lb11/preview</w:t>
              </w:r>
            </w:hyperlink>
          </w:p>
        </w:tc>
      </w:tr>
      <w:tr w:rsidR="00171038">
        <w:trPr>
          <w:trHeight w:val="350"/>
        </w:trPr>
        <w:tc>
          <w:tcPr>
            <w:tcW w:w="462" w:type="dxa"/>
          </w:tcPr>
          <w:p w:rsidR="00171038" w:rsidRDefault="00171038">
            <w:pPr>
              <w:pStyle w:val="TableParagraph"/>
              <w:rPr>
                <w:sz w:val="24"/>
              </w:rPr>
            </w:pPr>
          </w:p>
        </w:tc>
        <w:tc>
          <w:tcPr>
            <w:tcW w:w="1093" w:type="dxa"/>
            <w:gridSpan w:val="3"/>
          </w:tcPr>
          <w:p w:rsidR="00171038" w:rsidRDefault="00171038">
            <w:pPr>
              <w:pStyle w:val="TableParagraph"/>
              <w:rPr>
                <w:sz w:val="24"/>
              </w:rPr>
            </w:pPr>
          </w:p>
        </w:tc>
        <w:tc>
          <w:tcPr>
            <w:tcW w:w="6049" w:type="dxa"/>
            <w:gridSpan w:val="2"/>
          </w:tcPr>
          <w:p w:rsidR="00171038" w:rsidRDefault="000C611A">
            <w:pPr>
              <w:pStyle w:val="TableParagraph"/>
              <w:spacing w:line="273" w:lineRule="exact"/>
              <w:ind w:left="3779"/>
              <w:rPr>
                <w:b/>
                <w:sz w:val="24"/>
              </w:rPr>
            </w:pPr>
            <w:r>
              <w:rPr>
                <w:b/>
                <w:sz w:val="24"/>
              </w:rPr>
              <w:t>Total Lecture hours</w:t>
            </w:r>
          </w:p>
        </w:tc>
        <w:tc>
          <w:tcPr>
            <w:tcW w:w="2591" w:type="dxa"/>
            <w:gridSpan w:val="9"/>
          </w:tcPr>
          <w:p w:rsidR="00171038" w:rsidRDefault="000C611A">
            <w:pPr>
              <w:pStyle w:val="TableParagraph"/>
              <w:spacing w:line="273" w:lineRule="exact"/>
              <w:ind w:left="769"/>
              <w:jc w:val="center"/>
              <w:rPr>
                <w:b/>
                <w:sz w:val="24"/>
              </w:rPr>
            </w:pPr>
            <w:r>
              <w:rPr>
                <w:b/>
                <w:sz w:val="24"/>
              </w:rPr>
              <w:t>40 hours</w:t>
            </w:r>
          </w:p>
        </w:tc>
      </w:tr>
      <w:tr w:rsidR="00171038">
        <w:trPr>
          <w:trHeight w:val="277"/>
        </w:trPr>
        <w:tc>
          <w:tcPr>
            <w:tcW w:w="10195" w:type="dxa"/>
            <w:gridSpan w:val="15"/>
          </w:tcPr>
          <w:p w:rsidR="00171038" w:rsidRDefault="000C611A">
            <w:pPr>
              <w:pStyle w:val="TableParagraph"/>
              <w:spacing w:line="258" w:lineRule="exact"/>
              <w:ind w:left="225"/>
              <w:rPr>
                <w:b/>
                <w:sz w:val="24"/>
              </w:rPr>
            </w:pPr>
            <w:r>
              <w:rPr>
                <w:b/>
                <w:sz w:val="24"/>
              </w:rPr>
              <w:t>Text Book(s)</w:t>
            </w:r>
          </w:p>
        </w:tc>
      </w:tr>
      <w:tr w:rsidR="00171038">
        <w:trPr>
          <w:trHeight w:val="652"/>
        </w:trPr>
        <w:tc>
          <w:tcPr>
            <w:tcW w:w="462" w:type="dxa"/>
          </w:tcPr>
          <w:p w:rsidR="00171038" w:rsidRDefault="000C611A">
            <w:pPr>
              <w:pStyle w:val="TableParagraph"/>
              <w:spacing w:line="268" w:lineRule="exact"/>
              <w:ind w:right="105"/>
              <w:jc w:val="right"/>
              <w:rPr>
                <w:sz w:val="24"/>
              </w:rPr>
            </w:pPr>
            <w:r>
              <w:rPr>
                <w:sz w:val="24"/>
              </w:rPr>
              <w:lastRenderedPageBreak/>
              <w:t>1</w:t>
            </w:r>
          </w:p>
        </w:tc>
        <w:tc>
          <w:tcPr>
            <w:tcW w:w="9733" w:type="dxa"/>
            <w:gridSpan w:val="14"/>
          </w:tcPr>
          <w:p w:rsidR="00171038" w:rsidRDefault="000C611A">
            <w:pPr>
              <w:pStyle w:val="TableParagraph"/>
              <w:spacing w:line="237" w:lineRule="auto"/>
              <w:ind w:left="209" w:right="1605"/>
              <w:rPr>
                <w:sz w:val="24"/>
              </w:rPr>
            </w:pPr>
            <w:r>
              <w:rPr>
                <w:sz w:val="24"/>
              </w:rPr>
              <w:t>CommunicatingatWork–PrinciplesandPracticesforBusinessandtheProfessionsby Adler,TheMcGraw Hill</w:t>
            </w:r>
            <w:r>
              <w:rPr>
                <w:sz w:val="24"/>
              </w:rPr>
              <w:t>Company,9thEdition</w:t>
            </w:r>
          </w:p>
        </w:tc>
      </w:tr>
      <w:tr w:rsidR="00171038">
        <w:trPr>
          <w:trHeight w:val="374"/>
        </w:trPr>
        <w:tc>
          <w:tcPr>
            <w:tcW w:w="462" w:type="dxa"/>
          </w:tcPr>
          <w:p w:rsidR="00171038" w:rsidRDefault="000C611A">
            <w:pPr>
              <w:pStyle w:val="TableParagraph"/>
              <w:spacing w:line="268" w:lineRule="exact"/>
              <w:ind w:right="105"/>
              <w:jc w:val="right"/>
              <w:rPr>
                <w:sz w:val="24"/>
              </w:rPr>
            </w:pPr>
            <w:r>
              <w:rPr>
                <w:sz w:val="24"/>
              </w:rPr>
              <w:t>2</w:t>
            </w:r>
          </w:p>
        </w:tc>
        <w:tc>
          <w:tcPr>
            <w:tcW w:w="9733" w:type="dxa"/>
            <w:gridSpan w:val="14"/>
          </w:tcPr>
          <w:p w:rsidR="00171038" w:rsidRDefault="000C611A">
            <w:pPr>
              <w:pStyle w:val="TableParagraph"/>
              <w:spacing w:line="268" w:lineRule="exact"/>
              <w:ind w:left="209"/>
              <w:rPr>
                <w:sz w:val="24"/>
              </w:rPr>
            </w:pPr>
            <w:r>
              <w:rPr>
                <w:sz w:val="24"/>
              </w:rPr>
              <w:t>ManagerialSkill, Dr.K.Alex, S.Chand&amp;CompanyPrivateLTD</w:t>
            </w:r>
          </w:p>
        </w:tc>
      </w:tr>
      <w:tr w:rsidR="00171038">
        <w:trPr>
          <w:trHeight w:val="369"/>
        </w:trPr>
        <w:tc>
          <w:tcPr>
            <w:tcW w:w="10195" w:type="dxa"/>
            <w:gridSpan w:val="15"/>
          </w:tcPr>
          <w:p w:rsidR="00171038" w:rsidRDefault="000C611A">
            <w:pPr>
              <w:pStyle w:val="TableParagraph"/>
              <w:spacing w:line="273" w:lineRule="exact"/>
              <w:ind w:left="225"/>
              <w:rPr>
                <w:b/>
                <w:sz w:val="24"/>
              </w:rPr>
            </w:pPr>
            <w:r>
              <w:rPr>
                <w:b/>
                <w:sz w:val="24"/>
              </w:rPr>
              <w:t>Reference Books</w:t>
            </w:r>
          </w:p>
        </w:tc>
      </w:tr>
      <w:tr w:rsidR="00171038">
        <w:trPr>
          <w:trHeight w:val="652"/>
        </w:trPr>
        <w:tc>
          <w:tcPr>
            <w:tcW w:w="462" w:type="dxa"/>
          </w:tcPr>
          <w:p w:rsidR="00171038" w:rsidRDefault="000C611A">
            <w:pPr>
              <w:pStyle w:val="TableParagraph"/>
              <w:spacing w:line="268" w:lineRule="exact"/>
              <w:ind w:right="105"/>
              <w:jc w:val="right"/>
              <w:rPr>
                <w:sz w:val="24"/>
              </w:rPr>
            </w:pPr>
            <w:r>
              <w:rPr>
                <w:sz w:val="24"/>
              </w:rPr>
              <w:t>1</w:t>
            </w:r>
          </w:p>
        </w:tc>
        <w:tc>
          <w:tcPr>
            <w:tcW w:w="9733" w:type="dxa"/>
            <w:gridSpan w:val="14"/>
          </w:tcPr>
          <w:p w:rsidR="00171038" w:rsidRDefault="000C611A">
            <w:pPr>
              <w:pStyle w:val="TableParagraph"/>
              <w:spacing w:line="242" w:lineRule="auto"/>
              <w:ind w:left="209"/>
              <w:rPr>
                <w:sz w:val="24"/>
              </w:rPr>
            </w:pPr>
            <w:r>
              <w:rPr>
                <w:sz w:val="24"/>
              </w:rPr>
              <w:t>BusinessCommunicationandPersonalityDevelopmentbyBiswajitDas&amp;IpseetiSatpathy,TheEncelPublications,1stEdition</w:t>
            </w:r>
          </w:p>
        </w:tc>
      </w:tr>
      <w:tr w:rsidR="00171038">
        <w:trPr>
          <w:trHeight w:val="653"/>
        </w:trPr>
        <w:tc>
          <w:tcPr>
            <w:tcW w:w="462" w:type="dxa"/>
          </w:tcPr>
          <w:p w:rsidR="00171038" w:rsidRDefault="000C611A">
            <w:pPr>
              <w:pStyle w:val="TableParagraph"/>
              <w:spacing w:line="268" w:lineRule="exact"/>
              <w:ind w:right="105"/>
              <w:jc w:val="right"/>
              <w:rPr>
                <w:sz w:val="24"/>
              </w:rPr>
            </w:pPr>
            <w:r>
              <w:rPr>
                <w:sz w:val="24"/>
              </w:rPr>
              <w:t>2</w:t>
            </w:r>
          </w:p>
        </w:tc>
        <w:tc>
          <w:tcPr>
            <w:tcW w:w="9733" w:type="dxa"/>
            <w:gridSpan w:val="14"/>
          </w:tcPr>
          <w:p w:rsidR="00171038" w:rsidRDefault="000C611A">
            <w:pPr>
              <w:pStyle w:val="TableParagraph"/>
              <w:spacing w:line="237" w:lineRule="auto"/>
              <w:ind w:left="209" w:right="1224"/>
              <w:rPr>
                <w:sz w:val="24"/>
              </w:rPr>
            </w:pPr>
            <w:r>
              <w:rPr>
                <w:sz w:val="24"/>
              </w:rPr>
              <w:t>ManagerialCommunication–StrategiesandApplications</w:t>
            </w:r>
            <w:r>
              <w:rPr>
                <w:sz w:val="24"/>
              </w:rPr>
              <w:t>byHynes;TheMcGrawHillCompany,4thEdition</w:t>
            </w:r>
          </w:p>
        </w:tc>
      </w:tr>
      <w:tr w:rsidR="00171038">
        <w:trPr>
          <w:trHeight w:val="652"/>
        </w:trPr>
        <w:tc>
          <w:tcPr>
            <w:tcW w:w="462" w:type="dxa"/>
          </w:tcPr>
          <w:p w:rsidR="00171038" w:rsidRDefault="000C611A">
            <w:pPr>
              <w:pStyle w:val="TableParagraph"/>
              <w:spacing w:line="268" w:lineRule="exact"/>
              <w:ind w:right="105"/>
              <w:jc w:val="right"/>
              <w:rPr>
                <w:sz w:val="24"/>
              </w:rPr>
            </w:pPr>
            <w:r>
              <w:rPr>
                <w:sz w:val="24"/>
              </w:rPr>
              <w:t>3</w:t>
            </w:r>
          </w:p>
        </w:tc>
        <w:tc>
          <w:tcPr>
            <w:tcW w:w="9733" w:type="dxa"/>
            <w:gridSpan w:val="14"/>
          </w:tcPr>
          <w:p w:rsidR="00171038" w:rsidRDefault="000C611A">
            <w:pPr>
              <w:pStyle w:val="TableParagraph"/>
              <w:spacing w:line="237" w:lineRule="auto"/>
              <w:ind w:left="209" w:right="263"/>
              <w:rPr>
                <w:sz w:val="24"/>
              </w:rPr>
            </w:pPr>
            <w:r>
              <w:rPr>
                <w:sz w:val="24"/>
              </w:rPr>
              <w:t>EffectiveBusinessCommunicationbyMurphy;TheMcGrawHillCompany,7thEdition</w:t>
            </w:r>
          </w:p>
        </w:tc>
      </w:tr>
      <w:tr w:rsidR="00171038">
        <w:trPr>
          <w:trHeight w:val="652"/>
        </w:trPr>
        <w:tc>
          <w:tcPr>
            <w:tcW w:w="462" w:type="dxa"/>
          </w:tcPr>
          <w:p w:rsidR="00171038" w:rsidRDefault="000C611A">
            <w:pPr>
              <w:pStyle w:val="TableParagraph"/>
              <w:spacing w:line="268" w:lineRule="exact"/>
              <w:ind w:right="105"/>
              <w:jc w:val="right"/>
              <w:rPr>
                <w:sz w:val="24"/>
              </w:rPr>
            </w:pPr>
            <w:r>
              <w:rPr>
                <w:sz w:val="24"/>
              </w:rPr>
              <w:t>4</w:t>
            </w:r>
          </w:p>
        </w:tc>
        <w:tc>
          <w:tcPr>
            <w:tcW w:w="9733" w:type="dxa"/>
            <w:gridSpan w:val="14"/>
          </w:tcPr>
          <w:p w:rsidR="00171038" w:rsidRDefault="000C611A">
            <w:pPr>
              <w:pStyle w:val="TableParagraph"/>
              <w:spacing w:line="237" w:lineRule="auto"/>
              <w:ind w:left="209" w:right="-715"/>
              <w:rPr>
                <w:sz w:val="24"/>
              </w:rPr>
            </w:pPr>
            <w:r>
              <w:rPr>
                <w:sz w:val="24"/>
              </w:rPr>
              <w:t>DevelopingSoftSkillsbyRobertM.Sherfield,RhondaJ.,PatriciaJ.Moodi;Cornerstone Publications</w:t>
            </w:r>
          </w:p>
        </w:tc>
      </w:tr>
      <w:tr w:rsidR="00171038">
        <w:trPr>
          <w:trHeight w:val="277"/>
        </w:trPr>
        <w:tc>
          <w:tcPr>
            <w:tcW w:w="10195" w:type="dxa"/>
            <w:gridSpan w:val="15"/>
          </w:tcPr>
          <w:p w:rsidR="00171038" w:rsidRDefault="000C611A">
            <w:pPr>
              <w:pStyle w:val="TableParagraph"/>
              <w:spacing w:line="258" w:lineRule="exact"/>
              <w:ind w:left="225"/>
              <w:rPr>
                <w:b/>
                <w:sz w:val="24"/>
              </w:rPr>
            </w:pPr>
            <w:r>
              <w:rPr>
                <w:b/>
                <w:sz w:val="24"/>
              </w:rPr>
              <w:t>Related Online Contents</w:t>
            </w:r>
          </w:p>
        </w:tc>
      </w:tr>
      <w:tr w:rsidR="00171038">
        <w:trPr>
          <w:trHeight w:val="373"/>
        </w:trPr>
        <w:tc>
          <w:tcPr>
            <w:tcW w:w="462" w:type="dxa"/>
          </w:tcPr>
          <w:p w:rsidR="00171038" w:rsidRDefault="000C611A">
            <w:pPr>
              <w:pStyle w:val="TableParagraph"/>
              <w:spacing w:line="268" w:lineRule="exact"/>
              <w:ind w:right="105"/>
              <w:jc w:val="right"/>
              <w:rPr>
                <w:sz w:val="24"/>
              </w:rPr>
            </w:pPr>
            <w:r>
              <w:rPr>
                <w:sz w:val="24"/>
              </w:rPr>
              <w:t>1</w:t>
            </w:r>
          </w:p>
        </w:tc>
        <w:tc>
          <w:tcPr>
            <w:tcW w:w="9733" w:type="dxa"/>
            <w:gridSpan w:val="14"/>
          </w:tcPr>
          <w:p w:rsidR="00171038" w:rsidRDefault="00171038">
            <w:pPr>
              <w:pStyle w:val="TableParagraph"/>
              <w:spacing w:line="268" w:lineRule="exact"/>
              <w:ind w:left="228"/>
              <w:rPr>
                <w:sz w:val="24"/>
              </w:rPr>
            </w:pPr>
            <w:hyperlink r:id="rId164" w:history="1">
              <w:r w:rsidR="000C611A">
                <w:rPr>
                  <w:sz w:val="24"/>
                  <w:u w:val="single" w:color="0000FF"/>
                </w:rPr>
                <w:t>http://www.egyankosh.ac.in/bitstream/123456789/38369/1/Unit-3.pdf</w:t>
              </w:r>
            </w:hyperlink>
          </w:p>
        </w:tc>
      </w:tr>
      <w:tr w:rsidR="00171038">
        <w:trPr>
          <w:trHeight w:val="378"/>
        </w:trPr>
        <w:tc>
          <w:tcPr>
            <w:tcW w:w="462" w:type="dxa"/>
          </w:tcPr>
          <w:p w:rsidR="00171038" w:rsidRDefault="000C611A">
            <w:pPr>
              <w:pStyle w:val="TableParagraph"/>
              <w:spacing w:line="268" w:lineRule="exact"/>
              <w:ind w:right="105"/>
              <w:jc w:val="right"/>
              <w:rPr>
                <w:sz w:val="24"/>
              </w:rPr>
            </w:pPr>
            <w:r>
              <w:rPr>
                <w:sz w:val="24"/>
              </w:rPr>
              <w:t>2</w:t>
            </w:r>
          </w:p>
        </w:tc>
        <w:tc>
          <w:tcPr>
            <w:tcW w:w="9733" w:type="dxa"/>
            <w:gridSpan w:val="14"/>
          </w:tcPr>
          <w:p w:rsidR="00171038" w:rsidRDefault="00171038">
            <w:pPr>
              <w:pStyle w:val="TableParagraph"/>
              <w:spacing w:line="268" w:lineRule="exact"/>
              <w:ind w:left="228"/>
              <w:rPr>
                <w:sz w:val="24"/>
              </w:rPr>
            </w:pPr>
            <w:hyperlink r:id="rId165" w:history="1">
              <w:r w:rsidR="000C611A">
                <w:rPr>
                  <w:sz w:val="24"/>
                  <w:u w:val="single" w:color="0000FF"/>
                </w:rPr>
                <w:t>https://ncert.nic.in/vocational/pdf/kees101.pdf</w:t>
              </w:r>
            </w:hyperlink>
          </w:p>
        </w:tc>
      </w:tr>
      <w:tr w:rsidR="00171038">
        <w:trPr>
          <w:trHeight w:val="379"/>
        </w:trPr>
        <w:tc>
          <w:tcPr>
            <w:tcW w:w="462" w:type="dxa"/>
          </w:tcPr>
          <w:p w:rsidR="00171038" w:rsidRDefault="000C611A">
            <w:pPr>
              <w:pStyle w:val="TableParagraph"/>
              <w:spacing w:line="268" w:lineRule="exact"/>
              <w:ind w:right="105"/>
              <w:jc w:val="right"/>
              <w:rPr>
                <w:sz w:val="24"/>
              </w:rPr>
            </w:pPr>
            <w:r>
              <w:rPr>
                <w:sz w:val="24"/>
              </w:rPr>
              <w:t>3</w:t>
            </w:r>
          </w:p>
        </w:tc>
        <w:tc>
          <w:tcPr>
            <w:tcW w:w="9733" w:type="dxa"/>
            <w:gridSpan w:val="14"/>
          </w:tcPr>
          <w:p w:rsidR="00171038" w:rsidRDefault="00171038">
            <w:pPr>
              <w:pStyle w:val="TableParagraph"/>
              <w:tabs>
                <w:tab w:val="left" w:pos="9460"/>
              </w:tabs>
              <w:spacing w:line="237" w:lineRule="auto"/>
              <w:ind w:left="228" w:right="483"/>
              <w:rPr>
                <w:sz w:val="24"/>
              </w:rPr>
            </w:pPr>
            <w:hyperlink r:id="rId166" w:history="1">
              <w:r w:rsidR="000C611A">
                <w:rPr>
                  <w:spacing w:val="-1"/>
                  <w:sz w:val="24"/>
                  <w:u w:val="single" w:color="0000FF"/>
                </w:rPr>
                <w:t>http://psydilab.univer.kharkov.ua/resources/ucheba/softski</w:t>
              </w:r>
            </w:hyperlink>
            <w:hyperlink r:id="rId167" w:history="1">
              <w:r w:rsidR="000C611A">
                <w:rPr>
                  <w:sz w:val="24"/>
                  <w:u w:val="single" w:color="0000FF"/>
                </w:rPr>
                <w:t>lls/Chapter_1_Introducon.PDF</w:t>
              </w:r>
            </w:hyperlink>
          </w:p>
        </w:tc>
      </w:tr>
      <w:tr w:rsidR="00171038">
        <w:trPr>
          <w:trHeight w:val="273"/>
        </w:trPr>
        <w:tc>
          <w:tcPr>
            <w:tcW w:w="10195" w:type="dxa"/>
            <w:gridSpan w:val="15"/>
          </w:tcPr>
          <w:p w:rsidR="00171038" w:rsidRDefault="000C611A">
            <w:pPr>
              <w:pStyle w:val="TableParagraph"/>
              <w:spacing w:line="253" w:lineRule="exact"/>
              <w:ind w:left="225"/>
              <w:rPr>
                <w:sz w:val="24"/>
              </w:rPr>
            </w:pPr>
            <w:r>
              <w:rPr>
                <w:sz w:val="24"/>
              </w:rPr>
              <w:t>Course Designed By: Dr.ZenettaRosaline&amp;Dr.C.Ramya</w:t>
            </w:r>
          </w:p>
        </w:tc>
      </w:tr>
    </w:tbl>
    <w:p w:rsidR="00171038" w:rsidRDefault="00171038">
      <w:pPr>
        <w:spacing w:line="22" w:lineRule="atLeast"/>
        <w:rPr>
          <w:rFonts w:ascii="Times New Roman" w:hAnsi="Times New Roman" w:cs="Times New Roman"/>
          <w:sz w:val="24"/>
          <w:szCs w:val="24"/>
        </w:rPr>
      </w:pPr>
    </w:p>
    <w:tbl>
      <w:tblPr>
        <w:tblW w:w="9204"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31"/>
        <w:gridCol w:w="826"/>
        <w:gridCol w:w="831"/>
        <w:gridCol w:w="831"/>
        <w:gridCol w:w="830"/>
        <w:gridCol w:w="830"/>
        <w:gridCol w:w="830"/>
        <w:gridCol w:w="830"/>
        <w:gridCol w:w="831"/>
        <w:gridCol w:w="831"/>
        <w:gridCol w:w="903"/>
      </w:tblGrid>
      <w:tr w:rsidR="00171038">
        <w:trPr>
          <w:trHeight w:val="278"/>
        </w:trPr>
        <w:tc>
          <w:tcPr>
            <w:tcW w:w="9204" w:type="dxa"/>
            <w:gridSpan w:val="11"/>
          </w:tcPr>
          <w:p w:rsidR="00171038" w:rsidRDefault="000C611A">
            <w:pPr>
              <w:pStyle w:val="TableParagraph"/>
              <w:spacing w:line="258" w:lineRule="exact"/>
              <w:ind w:left="110"/>
              <w:rPr>
                <w:b/>
                <w:sz w:val="24"/>
              </w:rPr>
            </w:pPr>
            <w:r>
              <w:rPr>
                <w:b/>
                <w:sz w:val="24"/>
              </w:rPr>
              <w:t>Mapping with Programme Outcomes</w:t>
            </w:r>
          </w:p>
        </w:tc>
      </w:tr>
      <w:tr w:rsidR="00171038">
        <w:trPr>
          <w:trHeight w:val="273"/>
        </w:trPr>
        <w:tc>
          <w:tcPr>
            <w:tcW w:w="831" w:type="dxa"/>
          </w:tcPr>
          <w:p w:rsidR="00171038" w:rsidRDefault="000C611A">
            <w:pPr>
              <w:pStyle w:val="TableParagraph"/>
              <w:spacing w:line="253" w:lineRule="exact"/>
              <w:ind w:left="134"/>
              <w:rPr>
                <w:b/>
                <w:sz w:val="24"/>
              </w:rPr>
            </w:pPr>
            <w:r>
              <w:rPr>
                <w:b/>
                <w:sz w:val="24"/>
              </w:rPr>
              <w:t>COs</w:t>
            </w:r>
          </w:p>
        </w:tc>
        <w:tc>
          <w:tcPr>
            <w:tcW w:w="826" w:type="dxa"/>
          </w:tcPr>
          <w:p w:rsidR="00171038" w:rsidRDefault="000C611A">
            <w:pPr>
              <w:pStyle w:val="TableParagraph"/>
              <w:spacing w:line="253" w:lineRule="exact"/>
              <w:ind w:left="34" w:right="138"/>
              <w:jc w:val="center"/>
              <w:rPr>
                <w:b/>
                <w:sz w:val="24"/>
              </w:rPr>
            </w:pPr>
            <w:r>
              <w:rPr>
                <w:b/>
                <w:sz w:val="24"/>
              </w:rPr>
              <w:t>PO1</w:t>
            </w:r>
          </w:p>
        </w:tc>
        <w:tc>
          <w:tcPr>
            <w:tcW w:w="831" w:type="dxa"/>
          </w:tcPr>
          <w:p w:rsidR="00171038" w:rsidRDefault="000C611A">
            <w:pPr>
              <w:pStyle w:val="TableParagraph"/>
              <w:spacing w:line="253" w:lineRule="exact"/>
              <w:ind w:left="110" w:right="210"/>
              <w:jc w:val="center"/>
              <w:rPr>
                <w:b/>
                <w:sz w:val="24"/>
              </w:rPr>
            </w:pPr>
            <w:r>
              <w:rPr>
                <w:b/>
                <w:sz w:val="24"/>
              </w:rPr>
              <w:t>PO2</w:t>
            </w:r>
          </w:p>
        </w:tc>
        <w:tc>
          <w:tcPr>
            <w:tcW w:w="831" w:type="dxa"/>
          </w:tcPr>
          <w:p w:rsidR="00171038" w:rsidRDefault="000C611A">
            <w:pPr>
              <w:pStyle w:val="TableParagraph"/>
              <w:spacing w:line="253" w:lineRule="exact"/>
              <w:ind w:left="110" w:right="211"/>
              <w:jc w:val="center"/>
              <w:rPr>
                <w:b/>
                <w:sz w:val="24"/>
              </w:rPr>
            </w:pPr>
            <w:r>
              <w:rPr>
                <w:b/>
                <w:sz w:val="24"/>
              </w:rPr>
              <w:t>PO3</w:t>
            </w:r>
          </w:p>
        </w:tc>
        <w:tc>
          <w:tcPr>
            <w:tcW w:w="830" w:type="dxa"/>
          </w:tcPr>
          <w:p w:rsidR="00171038" w:rsidRDefault="000C611A">
            <w:pPr>
              <w:pStyle w:val="TableParagraph"/>
              <w:spacing w:line="253" w:lineRule="exact"/>
              <w:ind w:left="109" w:right="209"/>
              <w:jc w:val="center"/>
              <w:rPr>
                <w:b/>
                <w:sz w:val="24"/>
              </w:rPr>
            </w:pPr>
            <w:r>
              <w:rPr>
                <w:b/>
                <w:sz w:val="24"/>
              </w:rPr>
              <w:t>PO4</w:t>
            </w:r>
          </w:p>
        </w:tc>
        <w:tc>
          <w:tcPr>
            <w:tcW w:w="830" w:type="dxa"/>
          </w:tcPr>
          <w:p w:rsidR="00171038" w:rsidRDefault="000C611A">
            <w:pPr>
              <w:pStyle w:val="TableParagraph"/>
              <w:spacing w:line="253" w:lineRule="exact"/>
              <w:ind w:left="109" w:right="208"/>
              <w:jc w:val="center"/>
              <w:rPr>
                <w:b/>
                <w:sz w:val="24"/>
              </w:rPr>
            </w:pPr>
            <w:r>
              <w:rPr>
                <w:b/>
                <w:sz w:val="24"/>
              </w:rPr>
              <w:t>PO5</w:t>
            </w:r>
          </w:p>
        </w:tc>
        <w:tc>
          <w:tcPr>
            <w:tcW w:w="830" w:type="dxa"/>
          </w:tcPr>
          <w:p w:rsidR="00171038" w:rsidRDefault="000C611A">
            <w:pPr>
              <w:pStyle w:val="TableParagraph"/>
              <w:spacing w:line="253" w:lineRule="exact"/>
              <w:ind w:left="105" w:right="212"/>
              <w:jc w:val="center"/>
              <w:rPr>
                <w:b/>
                <w:sz w:val="24"/>
              </w:rPr>
            </w:pPr>
            <w:r>
              <w:rPr>
                <w:b/>
                <w:sz w:val="24"/>
              </w:rPr>
              <w:t>PO6</w:t>
            </w:r>
          </w:p>
        </w:tc>
        <w:tc>
          <w:tcPr>
            <w:tcW w:w="830" w:type="dxa"/>
          </w:tcPr>
          <w:p w:rsidR="00171038" w:rsidRDefault="000C611A">
            <w:pPr>
              <w:pStyle w:val="TableParagraph"/>
              <w:spacing w:line="253" w:lineRule="exact"/>
              <w:ind w:left="107" w:right="212"/>
              <w:jc w:val="center"/>
              <w:rPr>
                <w:b/>
                <w:sz w:val="24"/>
              </w:rPr>
            </w:pPr>
            <w:r>
              <w:rPr>
                <w:b/>
                <w:sz w:val="24"/>
              </w:rPr>
              <w:t>PO7</w:t>
            </w:r>
          </w:p>
        </w:tc>
        <w:tc>
          <w:tcPr>
            <w:tcW w:w="831" w:type="dxa"/>
          </w:tcPr>
          <w:p w:rsidR="00171038" w:rsidRDefault="000C611A">
            <w:pPr>
              <w:pStyle w:val="TableParagraph"/>
              <w:spacing w:line="253" w:lineRule="exact"/>
              <w:ind w:left="107" w:right="213"/>
              <w:jc w:val="center"/>
              <w:rPr>
                <w:b/>
                <w:sz w:val="24"/>
              </w:rPr>
            </w:pPr>
            <w:r>
              <w:rPr>
                <w:b/>
                <w:sz w:val="24"/>
              </w:rPr>
              <w:t>PO8</w:t>
            </w:r>
          </w:p>
        </w:tc>
        <w:tc>
          <w:tcPr>
            <w:tcW w:w="831" w:type="dxa"/>
          </w:tcPr>
          <w:p w:rsidR="00171038" w:rsidRDefault="000C611A">
            <w:pPr>
              <w:pStyle w:val="TableParagraph"/>
              <w:spacing w:line="253" w:lineRule="exact"/>
              <w:ind w:left="107" w:right="213"/>
              <w:jc w:val="center"/>
              <w:rPr>
                <w:b/>
                <w:sz w:val="24"/>
              </w:rPr>
            </w:pPr>
            <w:r>
              <w:rPr>
                <w:b/>
                <w:sz w:val="24"/>
              </w:rPr>
              <w:t>PO9</w:t>
            </w:r>
          </w:p>
        </w:tc>
        <w:tc>
          <w:tcPr>
            <w:tcW w:w="903" w:type="dxa"/>
          </w:tcPr>
          <w:p w:rsidR="00171038" w:rsidRDefault="000C611A">
            <w:pPr>
              <w:pStyle w:val="TableParagraph"/>
              <w:spacing w:line="253" w:lineRule="exact"/>
              <w:ind w:left="10" w:right="116"/>
              <w:jc w:val="center"/>
              <w:rPr>
                <w:b/>
                <w:sz w:val="24"/>
              </w:rPr>
            </w:pPr>
            <w:r>
              <w:rPr>
                <w:b/>
                <w:sz w:val="24"/>
              </w:rPr>
              <w:t>PO10</w:t>
            </w:r>
          </w:p>
        </w:tc>
      </w:tr>
      <w:tr w:rsidR="00171038">
        <w:trPr>
          <w:trHeight w:val="277"/>
        </w:trPr>
        <w:tc>
          <w:tcPr>
            <w:tcW w:w="831" w:type="dxa"/>
          </w:tcPr>
          <w:p w:rsidR="00171038" w:rsidRDefault="000C611A">
            <w:pPr>
              <w:pStyle w:val="TableParagraph"/>
              <w:spacing w:line="258" w:lineRule="exact"/>
              <w:ind w:left="110"/>
              <w:rPr>
                <w:b/>
                <w:sz w:val="24"/>
              </w:rPr>
            </w:pPr>
            <w:r>
              <w:rPr>
                <w:b/>
                <w:sz w:val="24"/>
              </w:rPr>
              <w:t>CO1</w:t>
            </w:r>
          </w:p>
        </w:tc>
        <w:tc>
          <w:tcPr>
            <w:tcW w:w="826" w:type="dxa"/>
          </w:tcPr>
          <w:p w:rsidR="00171038" w:rsidRDefault="000C611A">
            <w:pPr>
              <w:pStyle w:val="TableParagraph"/>
              <w:spacing w:line="258" w:lineRule="exact"/>
              <w:ind w:right="105"/>
              <w:jc w:val="center"/>
              <w:rPr>
                <w:sz w:val="24"/>
              </w:rPr>
            </w:pPr>
            <w:r>
              <w:rPr>
                <w:w w:val="99"/>
                <w:sz w:val="24"/>
              </w:rPr>
              <w:t>S</w:t>
            </w:r>
          </w:p>
        </w:tc>
        <w:tc>
          <w:tcPr>
            <w:tcW w:w="831" w:type="dxa"/>
          </w:tcPr>
          <w:p w:rsidR="00171038" w:rsidRDefault="000C611A">
            <w:pPr>
              <w:pStyle w:val="TableParagraph"/>
              <w:spacing w:line="258" w:lineRule="exact"/>
              <w:ind w:right="100"/>
              <w:jc w:val="center"/>
              <w:rPr>
                <w:sz w:val="24"/>
              </w:rPr>
            </w:pPr>
            <w:r>
              <w:rPr>
                <w:w w:val="99"/>
                <w:sz w:val="24"/>
              </w:rPr>
              <w:t>S</w:t>
            </w:r>
          </w:p>
        </w:tc>
        <w:tc>
          <w:tcPr>
            <w:tcW w:w="831" w:type="dxa"/>
          </w:tcPr>
          <w:p w:rsidR="00171038" w:rsidRDefault="000C611A">
            <w:pPr>
              <w:pStyle w:val="TableParagraph"/>
              <w:spacing w:line="258" w:lineRule="exact"/>
              <w:ind w:right="98"/>
              <w:jc w:val="center"/>
              <w:rPr>
                <w:sz w:val="24"/>
              </w:rPr>
            </w:pPr>
            <w:r>
              <w:rPr>
                <w:w w:val="99"/>
                <w:sz w:val="24"/>
              </w:rPr>
              <w:t>M</w:t>
            </w:r>
          </w:p>
        </w:tc>
        <w:tc>
          <w:tcPr>
            <w:tcW w:w="830" w:type="dxa"/>
          </w:tcPr>
          <w:p w:rsidR="00171038" w:rsidRDefault="000C611A">
            <w:pPr>
              <w:pStyle w:val="TableParagraph"/>
              <w:spacing w:line="258" w:lineRule="exact"/>
              <w:ind w:right="106"/>
              <w:jc w:val="center"/>
              <w:rPr>
                <w:sz w:val="24"/>
              </w:rPr>
            </w:pPr>
            <w:r>
              <w:rPr>
                <w:sz w:val="24"/>
              </w:rPr>
              <w:t>L</w:t>
            </w:r>
          </w:p>
        </w:tc>
        <w:tc>
          <w:tcPr>
            <w:tcW w:w="830" w:type="dxa"/>
          </w:tcPr>
          <w:p w:rsidR="00171038" w:rsidRDefault="000C611A">
            <w:pPr>
              <w:pStyle w:val="TableParagraph"/>
              <w:spacing w:line="258" w:lineRule="exact"/>
              <w:ind w:right="105"/>
              <w:jc w:val="center"/>
              <w:rPr>
                <w:sz w:val="24"/>
              </w:rPr>
            </w:pPr>
            <w:r>
              <w:rPr>
                <w:sz w:val="24"/>
              </w:rPr>
              <w:t>L</w:t>
            </w:r>
          </w:p>
        </w:tc>
        <w:tc>
          <w:tcPr>
            <w:tcW w:w="830" w:type="dxa"/>
          </w:tcPr>
          <w:p w:rsidR="00171038" w:rsidRDefault="000C611A">
            <w:pPr>
              <w:pStyle w:val="TableParagraph"/>
              <w:spacing w:line="258" w:lineRule="exact"/>
              <w:ind w:right="113"/>
              <w:jc w:val="center"/>
              <w:rPr>
                <w:sz w:val="24"/>
              </w:rPr>
            </w:pPr>
            <w:r>
              <w:rPr>
                <w:sz w:val="24"/>
              </w:rPr>
              <w:t>L</w:t>
            </w:r>
          </w:p>
        </w:tc>
        <w:tc>
          <w:tcPr>
            <w:tcW w:w="830" w:type="dxa"/>
          </w:tcPr>
          <w:p w:rsidR="00171038" w:rsidRDefault="000C611A">
            <w:pPr>
              <w:pStyle w:val="TableParagraph"/>
              <w:spacing w:line="258" w:lineRule="exact"/>
              <w:ind w:right="112"/>
              <w:jc w:val="center"/>
              <w:rPr>
                <w:sz w:val="24"/>
              </w:rPr>
            </w:pPr>
            <w:r>
              <w:rPr>
                <w:sz w:val="24"/>
              </w:rPr>
              <w:t>L</w:t>
            </w:r>
          </w:p>
        </w:tc>
        <w:tc>
          <w:tcPr>
            <w:tcW w:w="831" w:type="dxa"/>
          </w:tcPr>
          <w:p w:rsidR="00171038" w:rsidRDefault="000C611A">
            <w:pPr>
              <w:pStyle w:val="TableParagraph"/>
              <w:spacing w:line="258" w:lineRule="exact"/>
              <w:ind w:right="112"/>
              <w:jc w:val="center"/>
              <w:rPr>
                <w:sz w:val="24"/>
              </w:rPr>
            </w:pPr>
            <w:r>
              <w:rPr>
                <w:sz w:val="24"/>
              </w:rPr>
              <w:t>L</w:t>
            </w:r>
          </w:p>
        </w:tc>
        <w:tc>
          <w:tcPr>
            <w:tcW w:w="831" w:type="dxa"/>
          </w:tcPr>
          <w:p w:rsidR="00171038" w:rsidRDefault="000C611A">
            <w:pPr>
              <w:pStyle w:val="TableParagraph"/>
              <w:spacing w:line="258" w:lineRule="exact"/>
              <w:ind w:right="103"/>
              <w:jc w:val="center"/>
              <w:rPr>
                <w:sz w:val="24"/>
              </w:rPr>
            </w:pPr>
            <w:r>
              <w:rPr>
                <w:w w:val="99"/>
                <w:sz w:val="24"/>
              </w:rPr>
              <w:t>M</w:t>
            </w:r>
          </w:p>
        </w:tc>
        <w:tc>
          <w:tcPr>
            <w:tcW w:w="903" w:type="dxa"/>
          </w:tcPr>
          <w:p w:rsidR="00171038" w:rsidRDefault="000C611A">
            <w:pPr>
              <w:pStyle w:val="TableParagraph"/>
              <w:spacing w:line="258" w:lineRule="exact"/>
              <w:ind w:right="100"/>
              <w:jc w:val="center"/>
              <w:rPr>
                <w:sz w:val="24"/>
              </w:rPr>
            </w:pPr>
            <w:r>
              <w:rPr>
                <w:w w:val="99"/>
                <w:sz w:val="24"/>
              </w:rPr>
              <w:t>M</w:t>
            </w:r>
          </w:p>
        </w:tc>
      </w:tr>
      <w:tr w:rsidR="00171038">
        <w:trPr>
          <w:trHeight w:val="273"/>
        </w:trPr>
        <w:tc>
          <w:tcPr>
            <w:tcW w:w="831" w:type="dxa"/>
          </w:tcPr>
          <w:p w:rsidR="00171038" w:rsidRDefault="000C611A">
            <w:pPr>
              <w:pStyle w:val="TableParagraph"/>
              <w:spacing w:line="254" w:lineRule="exact"/>
              <w:ind w:left="110"/>
              <w:rPr>
                <w:b/>
                <w:sz w:val="24"/>
              </w:rPr>
            </w:pPr>
            <w:r>
              <w:rPr>
                <w:b/>
                <w:sz w:val="24"/>
              </w:rPr>
              <w:t>CO2</w:t>
            </w:r>
          </w:p>
        </w:tc>
        <w:tc>
          <w:tcPr>
            <w:tcW w:w="826" w:type="dxa"/>
          </w:tcPr>
          <w:p w:rsidR="00171038" w:rsidRDefault="000C611A">
            <w:pPr>
              <w:pStyle w:val="TableParagraph"/>
              <w:spacing w:line="254" w:lineRule="exact"/>
              <w:ind w:right="105"/>
              <w:jc w:val="center"/>
              <w:rPr>
                <w:sz w:val="24"/>
              </w:rPr>
            </w:pPr>
            <w:r>
              <w:rPr>
                <w:w w:val="99"/>
                <w:sz w:val="24"/>
              </w:rPr>
              <w:t>S</w:t>
            </w:r>
          </w:p>
        </w:tc>
        <w:tc>
          <w:tcPr>
            <w:tcW w:w="831" w:type="dxa"/>
          </w:tcPr>
          <w:p w:rsidR="00171038" w:rsidRDefault="000C611A">
            <w:pPr>
              <w:pStyle w:val="TableParagraph"/>
              <w:spacing w:line="254" w:lineRule="exact"/>
              <w:ind w:right="97"/>
              <w:jc w:val="center"/>
              <w:rPr>
                <w:sz w:val="24"/>
              </w:rPr>
            </w:pPr>
            <w:r>
              <w:rPr>
                <w:w w:val="99"/>
                <w:sz w:val="24"/>
              </w:rPr>
              <w:t>M</w:t>
            </w:r>
          </w:p>
        </w:tc>
        <w:tc>
          <w:tcPr>
            <w:tcW w:w="831" w:type="dxa"/>
          </w:tcPr>
          <w:p w:rsidR="00171038" w:rsidRDefault="000C611A">
            <w:pPr>
              <w:pStyle w:val="TableParagraph"/>
              <w:spacing w:line="254" w:lineRule="exact"/>
              <w:ind w:right="101"/>
              <w:jc w:val="center"/>
              <w:rPr>
                <w:sz w:val="24"/>
              </w:rPr>
            </w:pPr>
            <w:r>
              <w:rPr>
                <w:w w:val="99"/>
                <w:sz w:val="24"/>
              </w:rPr>
              <w:t>S</w:t>
            </w:r>
          </w:p>
        </w:tc>
        <w:tc>
          <w:tcPr>
            <w:tcW w:w="830" w:type="dxa"/>
          </w:tcPr>
          <w:p w:rsidR="00171038" w:rsidRDefault="000C611A">
            <w:pPr>
              <w:pStyle w:val="TableParagraph"/>
              <w:spacing w:line="254" w:lineRule="exact"/>
              <w:ind w:right="106"/>
              <w:jc w:val="center"/>
              <w:rPr>
                <w:sz w:val="24"/>
              </w:rPr>
            </w:pPr>
            <w:r>
              <w:rPr>
                <w:sz w:val="24"/>
              </w:rPr>
              <w:t>L</w:t>
            </w:r>
          </w:p>
        </w:tc>
        <w:tc>
          <w:tcPr>
            <w:tcW w:w="830" w:type="dxa"/>
          </w:tcPr>
          <w:p w:rsidR="00171038" w:rsidRDefault="000C611A">
            <w:pPr>
              <w:pStyle w:val="TableParagraph"/>
              <w:spacing w:line="254" w:lineRule="exact"/>
              <w:ind w:right="105"/>
              <w:jc w:val="center"/>
              <w:rPr>
                <w:sz w:val="24"/>
              </w:rPr>
            </w:pPr>
            <w:r>
              <w:rPr>
                <w:sz w:val="24"/>
              </w:rPr>
              <w:t>L</w:t>
            </w:r>
          </w:p>
        </w:tc>
        <w:tc>
          <w:tcPr>
            <w:tcW w:w="830" w:type="dxa"/>
          </w:tcPr>
          <w:p w:rsidR="00171038" w:rsidRDefault="000C611A">
            <w:pPr>
              <w:pStyle w:val="TableParagraph"/>
              <w:spacing w:line="254" w:lineRule="exact"/>
              <w:ind w:right="113"/>
              <w:jc w:val="center"/>
              <w:rPr>
                <w:sz w:val="24"/>
              </w:rPr>
            </w:pPr>
            <w:r>
              <w:rPr>
                <w:sz w:val="24"/>
              </w:rPr>
              <w:t>L</w:t>
            </w:r>
          </w:p>
        </w:tc>
        <w:tc>
          <w:tcPr>
            <w:tcW w:w="830" w:type="dxa"/>
          </w:tcPr>
          <w:p w:rsidR="00171038" w:rsidRDefault="000C611A">
            <w:pPr>
              <w:pStyle w:val="TableParagraph"/>
              <w:spacing w:line="254" w:lineRule="exact"/>
              <w:ind w:right="112"/>
              <w:jc w:val="center"/>
              <w:rPr>
                <w:sz w:val="24"/>
              </w:rPr>
            </w:pPr>
            <w:r>
              <w:rPr>
                <w:sz w:val="24"/>
              </w:rPr>
              <w:t>L</w:t>
            </w:r>
          </w:p>
        </w:tc>
        <w:tc>
          <w:tcPr>
            <w:tcW w:w="831" w:type="dxa"/>
          </w:tcPr>
          <w:p w:rsidR="00171038" w:rsidRDefault="000C611A">
            <w:pPr>
              <w:pStyle w:val="TableParagraph"/>
              <w:spacing w:line="254" w:lineRule="exact"/>
              <w:ind w:right="112"/>
              <w:jc w:val="center"/>
              <w:rPr>
                <w:sz w:val="24"/>
              </w:rPr>
            </w:pPr>
            <w:r>
              <w:rPr>
                <w:sz w:val="24"/>
              </w:rPr>
              <w:t>L</w:t>
            </w:r>
          </w:p>
        </w:tc>
        <w:tc>
          <w:tcPr>
            <w:tcW w:w="831" w:type="dxa"/>
          </w:tcPr>
          <w:p w:rsidR="00171038" w:rsidRDefault="000C611A">
            <w:pPr>
              <w:pStyle w:val="TableParagraph"/>
              <w:spacing w:line="254" w:lineRule="exact"/>
              <w:ind w:right="103"/>
              <w:jc w:val="center"/>
              <w:rPr>
                <w:sz w:val="24"/>
              </w:rPr>
            </w:pPr>
            <w:r>
              <w:rPr>
                <w:w w:val="99"/>
                <w:sz w:val="24"/>
              </w:rPr>
              <w:t>M</w:t>
            </w:r>
          </w:p>
        </w:tc>
        <w:tc>
          <w:tcPr>
            <w:tcW w:w="903" w:type="dxa"/>
          </w:tcPr>
          <w:p w:rsidR="00171038" w:rsidRDefault="000C611A">
            <w:pPr>
              <w:pStyle w:val="TableParagraph"/>
              <w:spacing w:line="254" w:lineRule="exact"/>
              <w:ind w:right="100"/>
              <w:jc w:val="center"/>
              <w:rPr>
                <w:sz w:val="24"/>
              </w:rPr>
            </w:pPr>
            <w:r>
              <w:rPr>
                <w:w w:val="99"/>
                <w:sz w:val="24"/>
              </w:rPr>
              <w:t>M</w:t>
            </w:r>
          </w:p>
        </w:tc>
      </w:tr>
      <w:tr w:rsidR="00171038">
        <w:trPr>
          <w:trHeight w:val="278"/>
        </w:trPr>
        <w:tc>
          <w:tcPr>
            <w:tcW w:w="831" w:type="dxa"/>
          </w:tcPr>
          <w:p w:rsidR="00171038" w:rsidRDefault="000C611A">
            <w:pPr>
              <w:pStyle w:val="TableParagraph"/>
              <w:spacing w:before="1" w:line="257" w:lineRule="exact"/>
              <w:ind w:left="110"/>
              <w:rPr>
                <w:b/>
                <w:sz w:val="24"/>
              </w:rPr>
            </w:pPr>
            <w:r>
              <w:rPr>
                <w:b/>
                <w:sz w:val="24"/>
              </w:rPr>
              <w:t>CO3</w:t>
            </w:r>
          </w:p>
        </w:tc>
        <w:tc>
          <w:tcPr>
            <w:tcW w:w="826" w:type="dxa"/>
          </w:tcPr>
          <w:p w:rsidR="00171038" w:rsidRDefault="000C611A">
            <w:pPr>
              <w:pStyle w:val="TableParagraph"/>
              <w:spacing w:line="258" w:lineRule="exact"/>
              <w:ind w:right="105"/>
              <w:jc w:val="center"/>
              <w:rPr>
                <w:sz w:val="24"/>
              </w:rPr>
            </w:pPr>
            <w:r>
              <w:rPr>
                <w:w w:val="99"/>
                <w:sz w:val="24"/>
              </w:rPr>
              <w:t>S</w:t>
            </w:r>
          </w:p>
        </w:tc>
        <w:tc>
          <w:tcPr>
            <w:tcW w:w="831" w:type="dxa"/>
          </w:tcPr>
          <w:p w:rsidR="00171038" w:rsidRDefault="000C611A">
            <w:pPr>
              <w:pStyle w:val="TableParagraph"/>
              <w:spacing w:line="258" w:lineRule="exact"/>
              <w:ind w:right="97"/>
              <w:jc w:val="center"/>
              <w:rPr>
                <w:sz w:val="24"/>
              </w:rPr>
            </w:pPr>
            <w:r>
              <w:rPr>
                <w:w w:val="99"/>
                <w:sz w:val="24"/>
              </w:rPr>
              <w:t>M</w:t>
            </w:r>
          </w:p>
        </w:tc>
        <w:tc>
          <w:tcPr>
            <w:tcW w:w="831" w:type="dxa"/>
          </w:tcPr>
          <w:p w:rsidR="00171038" w:rsidRDefault="000C611A">
            <w:pPr>
              <w:pStyle w:val="TableParagraph"/>
              <w:spacing w:line="258" w:lineRule="exact"/>
              <w:ind w:right="98"/>
              <w:jc w:val="center"/>
              <w:rPr>
                <w:sz w:val="24"/>
              </w:rPr>
            </w:pPr>
            <w:r>
              <w:rPr>
                <w:w w:val="99"/>
                <w:sz w:val="24"/>
              </w:rPr>
              <w:t>M</w:t>
            </w:r>
          </w:p>
        </w:tc>
        <w:tc>
          <w:tcPr>
            <w:tcW w:w="830" w:type="dxa"/>
          </w:tcPr>
          <w:p w:rsidR="00171038" w:rsidRDefault="000C611A">
            <w:pPr>
              <w:pStyle w:val="TableParagraph"/>
              <w:spacing w:line="258" w:lineRule="exact"/>
              <w:ind w:right="106"/>
              <w:jc w:val="center"/>
              <w:rPr>
                <w:sz w:val="24"/>
              </w:rPr>
            </w:pPr>
            <w:r>
              <w:rPr>
                <w:sz w:val="24"/>
              </w:rPr>
              <w:t>L</w:t>
            </w:r>
          </w:p>
        </w:tc>
        <w:tc>
          <w:tcPr>
            <w:tcW w:w="830" w:type="dxa"/>
          </w:tcPr>
          <w:p w:rsidR="00171038" w:rsidRDefault="000C611A">
            <w:pPr>
              <w:pStyle w:val="TableParagraph"/>
              <w:spacing w:line="258" w:lineRule="exact"/>
              <w:ind w:right="105"/>
              <w:jc w:val="center"/>
              <w:rPr>
                <w:sz w:val="24"/>
              </w:rPr>
            </w:pPr>
            <w:r>
              <w:rPr>
                <w:sz w:val="24"/>
              </w:rPr>
              <w:t>L</w:t>
            </w:r>
          </w:p>
        </w:tc>
        <w:tc>
          <w:tcPr>
            <w:tcW w:w="830" w:type="dxa"/>
          </w:tcPr>
          <w:p w:rsidR="00171038" w:rsidRDefault="000C611A">
            <w:pPr>
              <w:pStyle w:val="TableParagraph"/>
              <w:spacing w:line="258" w:lineRule="exact"/>
              <w:ind w:right="113"/>
              <w:jc w:val="center"/>
              <w:rPr>
                <w:sz w:val="24"/>
              </w:rPr>
            </w:pPr>
            <w:r>
              <w:rPr>
                <w:sz w:val="24"/>
              </w:rPr>
              <w:t>L</w:t>
            </w:r>
          </w:p>
        </w:tc>
        <w:tc>
          <w:tcPr>
            <w:tcW w:w="830" w:type="dxa"/>
          </w:tcPr>
          <w:p w:rsidR="00171038" w:rsidRDefault="000C611A">
            <w:pPr>
              <w:pStyle w:val="TableParagraph"/>
              <w:spacing w:line="258" w:lineRule="exact"/>
              <w:ind w:right="112"/>
              <w:jc w:val="center"/>
              <w:rPr>
                <w:sz w:val="24"/>
              </w:rPr>
            </w:pPr>
            <w:r>
              <w:rPr>
                <w:sz w:val="24"/>
              </w:rPr>
              <w:t>L</w:t>
            </w:r>
          </w:p>
        </w:tc>
        <w:tc>
          <w:tcPr>
            <w:tcW w:w="831" w:type="dxa"/>
          </w:tcPr>
          <w:p w:rsidR="00171038" w:rsidRDefault="000C611A">
            <w:pPr>
              <w:pStyle w:val="TableParagraph"/>
              <w:spacing w:line="258" w:lineRule="exact"/>
              <w:ind w:right="112"/>
              <w:jc w:val="center"/>
              <w:rPr>
                <w:sz w:val="24"/>
              </w:rPr>
            </w:pPr>
            <w:r>
              <w:rPr>
                <w:sz w:val="24"/>
              </w:rPr>
              <w:t>L</w:t>
            </w:r>
          </w:p>
        </w:tc>
        <w:tc>
          <w:tcPr>
            <w:tcW w:w="831" w:type="dxa"/>
          </w:tcPr>
          <w:p w:rsidR="00171038" w:rsidRDefault="000C611A">
            <w:pPr>
              <w:pStyle w:val="TableParagraph"/>
              <w:spacing w:line="258" w:lineRule="exact"/>
              <w:ind w:right="103"/>
              <w:jc w:val="center"/>
              <w:rPr>
                <w:sz w:val="24"/>
              </w:rPr>
            </w:pPr>
            <w:r>
              <w:rPr>
                <w:w w:val="99"/>
                <w:sz w:val="24"/>
              </w:rPr>
              <w:t>M</w:t>
            </w:r>
          </w:p>
        </w:tc>
        <w:tc>
          <w:tcPr>
            <w:tcW w:w="903" w:type="dxa"/>
          </w:tcPr>
          <w:p w:rsidR="00171038" w:rsidRDefault="000C611A">
            <w:pPr>
              <w:pStyle w:val="TableParagraph"/>
              <w:spacing w:line="258" w:lineRule="exact"/>
              <w:ind w:right="102"/>
              <w:jc w:val="center"/>
              <w:rPr>
                <w:sz w:val="24"/>
              </w:rPr>
            </w:pPr>
            <w:r>
              <w:rPr>
                <w:w w:val="99"/>
                <w:sz w:val="24"/>
              </w:rPr>
              <w:t>S</w:t>
            </w:r>
          </w:p>
        </w:tc>
      </w:tr>
      <w:tr w:rsidR="00171038">
        <w:trPr>
          <w:trHeight w:val="278"/>
        </w:trPr>
        <w:tc>
          <w:tcPr>
            <w:tcW w:w="831" w:type="dxa"/>
          </w:tcPr>
          <w:p w:rsidR="00171038" w:rsidRDefault="00171038">
            <w:pPr>
              <w:pStyle w:val="TableParagraph"/>
              <w:rPr>
                <w:sz w:val="20"/>
              </w:rPr>
            </w:pPr>
          </w:p>
        </w:tc>
        <w:tc>
          <w:tcPr>
            <w:tcW w:w="826" w:type="dxa"/>
          </w:tcPr>
          <w:p w:rsidR="00171038" w:rsidRDefault="00171038">
            <w:pPr>
              <w:pStyle w:val="TableParagraph"/>
              <w:rPr>
                <w:sz w:val="20"/>
              </w:rPr>
            </w:pPr>
          </w:p>
        </w:tc>
        <w:tc>
          <w:tcPr>
            <w:tcW w:w="831" w:type="dxa"/>
          </w:tcPr>
          <w:p w:rsidR="00171038" w:rsidRDefault="00171038">
            <w:pPr>
              <w:pStyle w:val="TableParagraph"/>
              <w:rPr>
                <w:sz w:val="20"/>
              </w:rPr>
            </w:pPr>
          </w:p>
        </w:tc>
        <w:tc>
          <w:tcPr>
            <w:tcW w:w="831" w:type="dxa"/>
          </w:tcPr>
          <w:p w:rsidR="00171038" w:rsidRDefault="00171038">
            <w:pPr>
              <w:pStyle w:val="TableParagraph"/>
              <w:rPr>
                <w:sz w:val="20"/>
              </w:rPr>
            </w:pPr>
          </w:p>
        </w:tc>
        <w:tc>
          <w:tcPr>
            <w:tcW w:w="830" w:type="dxa"/>
          </w:tcPr>
          <w:p w:rsidR="00171038" w:rsidRDefault="00171038">
            <w:pPr>
              <w:pStyle w:val="TableParagraph"/>
              <w:rPr>
                <w:sz w:val="20"/>
              </w:rPr>
            </w:pPr>
          </w:p>
        </w:tc>
        <w:tc>
          <w:tcPr>
            <w:tcW w:w="830" w:type="dxa"/>
          </w:tcPr>
          <w:p w:rsidR="00171038" w:rsidRDefault="00171038">
            <w:pPr>
              <w:pStyle w:val="TableParagraph"/>
              <w:rPr>
                <w:sz w:val="20"/>
              </w:rPr>
            </w:pPr>
          </w:p>
        </w:tc>
        <w:tc>
          <w:tcPr>
            <w:tcW w:w="830" w:type="dxa"/>
          </w:tcPr>
          <w:p w:rsidR="00171038" w:rsidRDefault="00171038">
            <w:pPr>
              <w:pStyle w:val="TableParagraph"/>
              <w:rPr>
                <w:sz w:val="20"/>
              </w:rPr>
            </w:pPr>
          </w:p>
        </w:tc>
        <w:tc>
          <w:tcPr>
            <w:tcW w:w="830" w:type="dxa"/>
          </w:tcPr>
          <w:p w:rsidR="00171038" w:rsidRDefault="00171038">
            <w:pPr>
              <w:pStyle w:val="TableParagraph"/>
              <w:rPr>
                <w:sz w:val="20"/>
              </w:rPr>
            </w:pPr>
          </w:p>
        </w:tc>
        <w:tc>
          <w:tcPr>
            <w:tcW w:w="831" w:type="dxa"/>
          </w:tcPr>
          <w:p w:rsidR="00171038" w:rsidRDefault="00171038">
            <w:pPr>
              <w:pStyle w:val="TableParagraph"/>
              <w:rPr>
                <w:sz w:val="20"/>
              </w:rPr>
            </w:pPr>
          </w:p>
        </w:tc>
        <w:tc>
          <w:tcPr>
            <w:tcW w:w="831" w:type="dxa"/>
          </w:tcPr>
          <w:p w:rsidR="00171038" w:rsidRDefault="00171038">
            <w:pPr>
              <w:pStyle w:val="TableParagraph"/>
              <w:rPr>
                <w:sz w:val="20"/>
              </w:rPr>
            </w:pPr>
          </w:p>
        </w:tc>
        <w:tc>
          <w:tcPr>
            <w:tcW w:w="903" w:type="dxa"/>
          </w:tcPr>
          <w:p w:rsidR="00171038" w:rsidRDefault="00171038">
            <w:pPr>
              <w:pStyle w:val="TableParagraph"/>
              <w:rPr>
                <w:sz w:val="20"/>
              </w:rPr>
            </w:pPr>
          </w:p>
        </w:tc>
      </w:tr>
    </w:tbl>
    <w:p w:rsidR="00171038" w:rsidRDefault="00171038">
      <w:pPr>
        <w:pStyle w:val="BodyText"/>
        <w:spacing w:line="268" w:lineRule="exact"/>
        <w:ind w:left="335"/>
      </w:pPr>
    </w:p>
    <w:p w:rsidR="00171038" w:rsidRDefault="000C611A">
      <w:pPr>
        <w:pStyle w:val="BodyText"/>
        <w:spacing w:line="268" w:lineRule="exact"/>
        <w:ind w:left="335"/>
      </w:pPr>
      <w:r>
        <w:t>*S-Strong-Medium-Low</w:t>
      </w:r>
    </w:p>
    <w:p w:rsidR="00171038" w:rsidRDefault="00171038">
      <w:pPr>
        <w:spacing w:line="22" w:lineRule="atLeast"/>
        <w:rPr>
          <w:rFonts w:ascii="Times New Roman" w:hAnsi="Times New Roman" w:cs="Times New Roman"/>
          <w:sz w:val="24"/>
          <w:szCs w:val="24"/>
        </w:rPr>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tbl>
      <w:tblPr>
        <w:tblW w:w="99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39"/>
        <w:gridCol w:w="122"/>
        <w:gridCol w:w="827"/>
        <w:gridCol w:w="1513"/>
        <w:gridCol w:w="4709"/>
        <w:gridCol w:w="18"/>
        <w:gridCol w:w="6"/>
        <w:gridCol w:w="762"/>
        <w:gridCol w:w="404"/>
        <w:gridCol w:w="140"/>
        <w:gridCol w:w="361"/>
        <w:gridCol w:w="654"/>
      </w:tblGrid>
      <w:tr w:rsidR="00171038">
        <w:trPr>
          <w:trHeight w:val="551"/>
        </w:trPr>
        <w:tc>
          <w:tcPr>
            <w:tcW w:w="1388" w:type="dxa"/>
            <w:gridSpan w:val="3"/>
          </w:tcPr>
          <w:p w:rsidR="00171038" w:rsidRDefault="000C611A">
            <w:pPr>
              <w:pStyle w:val="TableParagraph"/>
              <w:spacing w:before="135"/>
              <w:ind w:left="28"/>
              <w:rPr>
                <w:b/>
                <w:sz w:val="24"/>
              </w:rPr>
            </w:pPr>
            <w:r>
              <w:rPr>
                <w:b/>
                <w:sz w:val="24"/>
              </w:rPr>
              <w:lastRenderedPageBreak/>
              <w:t>Course Code</w:t>
            </w:r>
          </w:p>
        </w:tc>
        <w:tc>
          <w:tcPr>
            <w:tcW w:w="1513" w:type="dxa"/>
          </w:tcPr>
          <w:p w:rsidR="00171038" w:rsidRDefault="000C611A">
            <w:pPr>
              <w:pStyle w:val="TableParagraph"/>
              <w:spacing w:before="135"/>
              <w:jc w:val="center"/>
              <w:rPr>
                <w:b/>
              </w:rPr>
            </w:pPr>
            <w:r>
              <w:rPr>
                <w:b/>
              </w:rPr>
              <w:t>4EC</w:t>
            </w:r>
          </w:p>
        </w:tc>
        <w:tc>
          <w:tcPr>
            <w:tcW w:w="4727" w:type="dxa"/>
            <w:gridSpan w:val="2"/>
          </w:tcPr>
          <w:p w:rsidR="00171038" w:rsidRDefault="000C611A">
            <w:pPr>
              <w:pStyle w:val="TableParagraph"/>
              <w:spacing w:line="273" w:lineRule="exact"/>
              <w:ind w:right="1001"/>
              <w:jc w:val="center"/>
              <w:rPr>
                <w:b/>
                <w:sz w:val="24"/>
              </w:rPr>
            </w:pPr>
            <w:r>
              <w:rPr>
                <w:b/>
                <w:sz w:val="24"/>
              </w:rPr>
              <w:t>ELECTIVE -III</w:t>
            </w:r>
            <w:r>
              <w:rPr>
                <w:b/>
                <w:sz w:val="24"/>
              </w:rPr>
              <w:br/>
              <w:t>DIMENSION OF WOMEN EMPOWERMENT</w:t>
            </w:r>
          </w:p>
        </w:tc>
        <w:tc>
          <w:tcPr>
            <w:tcW w:w="768" w:type="dxa"/>
            <w:gridSpan w:val="2"/>
          </w:tcPr>
          <w:p w:rsidR="00171038" w:rsidRDefault="000C611A">
            <w:pPr>
              <w:pStyle w:val="TableParagraph"/>
              <w:spacing w:before="135"/>
              <w:ind w:left="169"/>
              <w:rPr>
                <w:b/>
                <w:sz w:val="24"/>
              </w:rPr>
            </w:pPr>
            <w:r>
              <w:rPr>
                <w:b/>
                <w:sz w:val="24"/>
              </w:rPr>
              <w:t>L</w:t>
            </w:r>
          </w:p>
        </w:tc>
        <w:tc>
          <w:tcPr>
            <w:tcW w:w="544" w:type="dxa"/>
            <w:gridSpan w:val="2"/>
          </w:tcPr>
          <w:p w:rsidR="00171038" w:rsidRDefault="000C611A">
            <w:pPr>
              <w:pStyle w:val="TableParagraph"/>
              <w:spacing w:before="135"/>
              <w:ind w:left="125"/>
              <w:rPr>
                <w:b/>
                <w:sz w:val="24"/>
              </w:rPr>
            </w:pPr>
            <w:r>
              <w:rPr>
                <w:b/>
                <w:sz w:val="24"/>
              </w:rPr>
              <w:t>T</w:t>
            </w:r>
          </w:p>
        </w:tc>
        <w:tc>
          <w:tcPr>
            <w:tcW w:w="361" w:type="dxa"/>
          </w:tcPr>
          <w:p w:rsidR="00171038" w:rsidRDefault="000C611A">
            <w:pPr>
              <w:pStyle w:val="TableParagraph"/>
              <w:spacing w:before="135"/>
              <w:ind w:left="99"/>
              <w:rPr>
                <w:b/>
                <w:sz w:val="24"/>
              </w:rPr>
            </w:pPr>
            <w:r>
              <w:rPr>
                <w:b/>
                <w:sz w:val="24"/>
              </w:rPr>
              <w:t>P</w:t>
            </w:r>
          </w:p>
        </w:tc>
        <w:tc>
          <w:tcPr>
            <w:tcW w:w="654" w:type="dxa"/>
          </w:tcPr>
          <w:p w:rsidR="00171038" w:rsidRDefault="000C611A">
            <w:pPr>
              <w:pStyle w:val="TableParagraph"/>
              <w:spacing w:before="135"/>
              <w:ind w:right="164"/>
              <w:jc w:val="right"/>
              <w:rPr>
                <w:b/>
                <w:w w:val="99"/>
                <w:sz w:val="24"/>
              </w:rPr>
            </w:pPr>
            <w:r>
              <w:rPr>
                <w:b/>
                <w:w w:val="99"/>
                <w:sz w:val="24"/>
              </w:rPr>
              <w:t>C</w:t>
            </w:r>
          </w:p>
        </w:tc>
      </w:tr>
      <w:tr w:rsidR="00171038">
        <w:trPr>
          <w:trHeight w:val="465"/>
        </w:trPr>
        <w:tc>
          <w:tcPr>
            <w:tcW w:w="2901" w:type="dxa"/>
            <w:gridSpan w:val="4"/>
            <w:vMerge w:val="restart"/>
          </w:tcPr>
          <w:p w:rsidR="00171038" w:rsidRDefault="000C611A">
            <w:pPr>
              <w:pStyle w:val="TableParagraph"/>
              <w:spacing w:before="135"/>
              <w:ind w:left="225"/>
              <w:rPr>
                <w:b/>
                <w:sz w:val="24"/>
              </w:rPr>
            </w:pPr>
            <w:r>
              <w:rPr>
                <w:b/>
                <w:sz w:val="24"/>
              </w:rPr>
              <w:t>Pre-requisite</w:t>
            </w:r>
          </w:p>
        </w:tc>
        <w:tc>
          <w:tcPr>
            <w:tcW w:w="4727" w:type="dxa"/>
            <w:gridSpan w:val="2"/>
            <w:vMerge w:val="restart"/>
          </w:tcPr>
          <w:p w:rsidR="00171038" w:rsidRDefault="000C611A">
            <w:pPr>
              <w:pStyle w:val="TableParagraph"/>
              <w:spacing w:before="135"/>
              <w:ind w:left="223"/>
              <w:rPr>
                <w:sz w:val="24"/>
              </w:rPr>
            </w:pPr>
            <w:r>
              <w:rPr>
                <w:sz w:val="24"/>
              </w:rPr>
              <w:t>Knowledge on Empowerment</w:t>
            </w:r>
          </w:p>
        </w:tc>
        <w:tc>
          <w:tcPr>
            <w:tcW w:w="768" w:type="dxa"/>
            <w:gridSpan w:val="2"/>
          </w:tcPr>
          <w:p w:rsidR="00171038" w:rsidRDefault="000C611A">
            <w:pPr>
              <w:pStyle w:val="TableParagraph"/>
              <w:spacing w:before="106"/>
              <w:ind w:left="169"/>
              <w:rPr>
                <w:b/>
              </w:rPr>
            </w:pPr>
            <w:r>
              <w:rPr>
                <w:b/>
              </w:rPr>
              <w:t>2</w:t>
            </w:r>
          </w:p>
        </w:tc>
        <w:tc>
          <w:tcPr>
            <w:tcW w:w="544" w:type="dxa"/>
            <w:gridSpan w:val="2"/>
          </w:tcPr>
          <w:p w:rsidR="00171038" w:rsidRDefault="000C611A">
            <w:pPr>
              <w:pStyle w:val="TableParagraph"/>
              <w:spacing w:before="106"/>
              <w:ind w:left="149"/>
              <w:rPr>
                <w:b/>
              </w:rPr>
            </w:pPr>
            <w:r>
              <w:rPr>
                <w:b/>
              </w:rPr>
              <w:t>1</w:t>
            </w:r>
          </w:p>
        </w:tc>
        <w:tc>
          <w:tcPr>
            <w:tcW w:w="361" w:type="dxa"/>
          </w:tcPr>
          <w:p w:rsidR="00171038" w:rsidRDefault="000C611A">
            <w:pPr>
              <w:pStyle w:val="TableParagraph"/>
              <w:spacing w:before="106"/>
              <w:ind w:left="214"/>
              <w:rPr>
                <w:b/>
              </w:rPr>
            </w:pPr>
            <w:r>
              <w:rPr>
                <w:b/>
              </w:rPr>
              <w:t>1</w:t>
            </w:r>
          </w:p>
        </w:tc>
        <w:tc>
          <w:tcPr>
            <w:tcW w:w="654" w:type="dxa"/>
          </w:tcPr>
          <w:p w:rsidR="00171038" w:rsidRDefault="000C611A">
            <w:pPr>
              <w:pStyle w:val="TableParagraph"/>
              <w:spacing w:before="106"/>
              <w:ind w:right="111"/>
              <w:jc w:val="right"/>
              <w:rPr>
                <w:b/>
              </w:rPr>
            </w:pPr>
            <w:r>
              <w:rPr>
                <w:b/>
              </w:rPr>
              <w:t>4</w:t>
            </w:r>
          </w:p>
        </w:tc>
      </w:tr>
      <w:tr w:rsidR="00171038">
        <w:trPr>
          <w:trHeight w:val="556"/>
        </w:trPr>
        <w:tc>
          <w:tcPr>
            <w:tcW w:w="2901" w:type="dxa"/>
            <w:gridSpan w:val="4"/>
            <w:vMerge/>
          </w:tcPr>
          <w:p w:rsidR="00171038" w:rsidRDefault="00171038">
            <w:pPr>
              <w:pStyle w:val="TableParagraph"/>
              <w:spacing w:before="135"/>
              <w:ind w:left="225"/>
              <w:rPr>
                <w:b/>
                <w:sz w:val="24"/>
              </w:rPr>
            </w:pPr>
          </w:p>
        </w:tc>
        <w:tc>
          <w:tcPr>
            <w:tcW w:w="4727" w:type="dxa"/>
            <w:gridSpan w:val="2"/>
            <w:vMerge/>
          </w:tcPr>
          <w:p w:rsidR="00171038" w:rsidRDefault="00171038">
            <w:pPr>
              <w:pStyle w:val="TableParagraph"/>
              <w:spacing w:before="135"/>
              <w:ind w:left="223"/>
              <w:rPr>
                <w:b/>
                <w:sz w:val="24"/>
              </w:rPr>
            </w:pPr>
          </w:p>
        </w:tc>
        <w:tc>
          <w:tcPr>
            <w:tcW w:w="1172" w:type="dxa"/>
            <w:gridSpan w:val="3"/>
          </w:tcPr>
          <w:p w:rsidR="00171038" w:rsidRDefault="000C611A">
            <w:pPr>
              <w:pStyle w:val="TableParagraph"/>
              <w:spacing w:line="274" w:lineRule="exact"/>
              <w:ind w:left="-52" w:right="57"/>
              <w:jc w:val="center"/>
              <w:rPr>
                <w:b/>
                <w:sz w:val="24"/>
              </w:rPr>
            </w:pPr>
            <w:r>
              <w:rPr>
                <w:b/>
                <w:spacing w:val="-1"/>
                <w:sz w:val="24"/>
              </w:rPr>
              <w:t>Syllabus</w:t>
            </w:r>
            <w:r>
              <w:rPr>
                <w:b/>
                <w:sz w:val="24"/>
              </w:rPr>
              <w:t xml:space="preserve"> Version</w:t>
            </w:r>
          </w:p>
        </w:tc>
        <w:tc>
          <w:tcPr>
            <w:tcW w:w="1155" w:type="dxa"/>
            <w:gridSpan w:val="3"/>
          </w:tcPr>
          <w:p w:rsidR="00171038" w:rsidRDefault="000C611A">
            <w:pPr>
              <w:pStyle w:val="TableParagraph"/>
              <w:spacing w:before="1" w:line="275" w:lineRule="exact"/>
              <w:ind w:left="105"/>
              <w:rPr>
                <w:b/>
                <w:sz w:val="24"/>
              </w:rPr>
            </w:pPr>
            <w:r>
              <w:rPr>
                <w:b/>
                <w:sz w:val="24"/>
              </w:rPr>
              <w:t>2025</w:t>
            </w:r>
          </w:p>
          <w:p w:rsidR="00171038" w:rsidRDefault="000C611A">
            <w:pPr>
              <w:pStyle w:val="TableParagraph"/>
              <w:spacing w:line="260" w:lineRule="exact"/>
              <w:ind w:left="105"/>
              <w:rPr>
                <w:b/>
                <w:sz w:val="24"/>
              </w:rPr>
            </w:pPr>
            <w:r>
              <w:rPr>
                <w:b/>
                <w:sz w:val="24"/>
              </w:rPr>
              <w:t>-2026</w:t>
            </w:r>
          </w:p>
        </w:tc>
      </w:tr>
      <w:tr w:rsidR="00171038">
        <w:trPr>
          <w:trHeight w:val="273"/>
        </w:trPr>
        <w:tc>
          <w:tcPr>
            <w:tcW w:w="9955" w:type="dxa"/>
            <w:gridSpan w:val="12"/>
          </w:tcPr>
          <w:p w:rsidR="00171038" w:rsidRDefault="000C611A">
            <w:pPr>
              <w:pStyle w:val="TableParagraph"/>
              <w:spacing w:line="253" w:lineRule="exact"/>
              <w:ind w:left="110"/>
              <w:rPr>
                <w:b/>
                <w:sz w:val="24"/>
              </w:rPr>
            </w:pPr>
            <w:r>
              <w:rPr>
                <w:b/>
                <w:sz w:val="24"/>
              </w:rPr>
              <w:t>Course Objectives:</w:t>
            </w:r>
          </w:p>
        </w:tc>
      </w:tr>
      <w:tr w:rsidR="00171038">
        <w:trPr>
          <w:trHeight w:val="1401"/>
        </w:trPr>
        <w:tc>
          <w:tcPr>
            <w:tcW w:w="9955" w:type="dxa"/>
            <w:gridSpan w:val="12"/>
          </w:tcPr>
          <w:p w:rsidR="00171038" w:rsidRDefault="000C611A">
            <w:pPr>
              <w:pStyle w:val="TableParagraph"/>
              <w:spacing w:line="268" w:lineRule="exact"/>
              <w:ind w:left="110"/>
              <w:rPr>
                <w:sz w:val="24"/>
              </w:rPr>
            </w:pPr>
            <w:r>
              <w:rPr>
                <w:sz w:val="24"/>
              </w:rPr>
              <w:t>The main objectives of this course are to:</w:t>
            </w:r>
          </w:p>
          <w:p w:rsidR="00171038" w:rsidRDefault="000C611A">
            <w:pPr>
              <w:pStyle w:val="TableParagraph"/>
              <w:numPr>
                <w:ilvl w:val="0"/>
                <w:numId w:val="30"/>
              </w:numPr>
              <w:tabs>
                <w:tab w:val="left" w:pos="470"/>
              </w:tabs>
              <w:spacing w:before="79"/>
              <w:rPr>
                <w:sz w:val="24"/>
              </w:rPr>
            </w:pPr>
            <w:r>
              <w:rPr>
                <w:sz w:val="24"/>
              </w:rPr>
              <w:t>Aims to understand the theoretical background of women empowerment</w:t>
            </w:r>
          </w:p>
          <w:p w:rsidR="00171038" w:rsidRDefault="000C611A">
            <w:pPr>
              <w:pStyle w:val="TableParagraph"/>
              <w:numPr>
                <w:ilvl w:val="0"/>
                <w:numId w:val="30"/>
              </w:numPr>
              <w:tabs>
                <w:tab w:val="left" w:pos="470"/>
              </w:tabs>
              <w:spacing w:before="65"/>
              <w:rPr>
                <w:sz w:val="24"/>
              </w:rPr>
            </w:pPr>
            <w:r>
              <w:rPr>
                <w:sz w:val="24"/>
              </w:rPr>
              <w:t>To provide an understanding of various dimensions of Women Empowerment</w:t>
            </w:r>
          </w:p>
          <w:p w:rsidR="00171038" w:rsidRDefault="000C611A">
            <w:pPr>
              <w:pStyle w:val="TableParagraph"/>
              <w:numPr>
                <w:ilvl w:val="0"/>
                <w:numId w:val="30"/>
              </w:numPr>
              <w:tabs>
                <w:tab w:val="left" w:pos="470"/>
              </w:tabs>
              <w:spacing w:before="65"/>
              <w:rPr>
                <w:sz w:val="24"/>
              </w:rPr>
            </w:pPr>
            <w:r>
              <w:rPr>
                <w:sz w:val="24"/>
              </w:rPr>
              <w:t>To educate the students on Women development measures</w:t>
            </w:r>
          </w:p>
        </w:tc>
      </w:tr>
      <w:tr w:rsidR="00171038">
        <w:trPr>
          <w:trHeight w:val="278"/>
        </w:trPr>
        <w:tc>
          <w:tcPr>
            <w:tcW w:w="9955" w:type="dxa"/>
            <w:gridSpan w:val="12"/>
          </w:tcPr>
          <w:p w:rsidR="00171038" w:rsidRDefault="00171038">
            <w:pPr>
              <w:pStyle w:val="TableParagraph"/>
              <w:rPr>
                <w:sz w:val="20"/>
              </w:rPr>
            </w:pPr>
          </w:p>
        </w:tc>
      </w:tr>
      <w:tr w:rsidR="00171038">
        <w:trPr>
          <w:trHeight w:val="273"/>
        </w:trPr>
        <w:tc>
          <w:tcPr>
            <w:tcW w:w="9955" w:type="dxa"/>
            <w:gridSpan w:val="12"/>
          </w:tcPr>
          <w:p w:rsidR="00171038" w:rsidRDefault="000C611A">
            <w:pPr>
              <w:pStyle w:val="TableParagraph"/>
              <w:spacing w:line="253" w:lineRule="exact"/>
              <w:ind w:left="110"/>
              <w:rPr>
                <w:b/>
                <w:sz w:val="24"/>
              </w:rPr>
            </w:pPr>
            <w:r>
              <w:rPr>
                <w:b/>
                <w:sz w:val="24"/>
              </w:rPr>
              <w:t>Expected Course Outcomes:</w:t>
            </w:r>
          </w:p>
        </w:tc>
      </w:tr>
      <w:tr w:rsidR="00171038">
        <w:trPr>
          <w:trHeight w:val="326"/>
        </w:trPr>
        <w:tc>
          <w:tcPr>
            <w:tcW w:w="9955" w:type="dxa"/>
            <w:gridSpan w:val="12"/>
          </w:tcPr>
          <w:p w:rsidR="00171038" w:rsidRDefault="000C611A">
            <w:pPr>
              <w:pStyle w:val="TableParagraph"/>
              <w:spacing w:line="268" w:lineRule="exact"/>
              <w:ind w:left="225"/>
              <w:rPr>
                <w:sz w:val="24"/>
              </w:rPr>
            </w:pPr>
            <w:r>
              <w:rPr>
                <w:sz w:val="24"/>
              </w:rPr>
              <w:t xml:space="preserve">On the successful completion of </w:t>
            </w:r>
            <w:r>
              <w:rPr>
                <w:sz w:val="24"/>
              </w:rPr>
              <w:t>the course, student will be able to:</w:t>
            </w:r>
          </w:p>
        </w:tc>
      </w:tr>
      <w:tr w:rsidR="00171038">
        <w:trPr>
          <w:trHeight w:val="369"/>
        </w:trPr>
        <w:tc>
          <w:tcPr>
            <w:tcW w:w="561" w:type="dxa"/>
            <w:gridSpan w:val="2"/>
          </w:tcPr>
          <w:p w:rsidR="00171038" w:rsidRDefault="000C611A">
            <w:pPr>
              <w:pStyle w:val="TableParagraph"/>
              <w:spacing w:line="268" w:lineRule="exact"/>
              <w:ind w:left="225"/>
              <w:rPr>
                <w:sz w:val="24"/>
              </w:rPr>
            </w:pPr>
            <w:r>
              <w:rPr>
                <w:sz w:val="24"/>
              </w:rPr>
              <w:t>1</w:t>
            </w:r>
          </w:p>
        </w:tc>
        <w:tc>
          <w:tcPr>
            <w:tcW w:w="8379" w:type="dxa"/>
            <w:gridSpan w:val="8"/>
          </w:tcPr>
          <w:p w:rsidR="00171038" w:rsidRDefault="000C611A">
            <w:pPr>
              <w:pStyle w:val="TableParagraph"/>
              <w:spacing w:line="268" w:lineRule="exact"/>
              <w:ind w:left="105"/>
              <w:rPr>
                <w:sz w:val="24"/>
              </w:rPr>
            </w:pPr>
            <w:r>
              <w:rPr>
                <w:sz w:val="24"/>
              </w:rPr>
              <w:t>Will Gain knowledge on theories of empowerment</w:t>
            </w:r>
          </w:p>
        </w:tc>
        <w:tc>
          <w:tcPr>
            <w:tcW w:w="1015" w:type="dxa"/>
            <w:gridSpan w:val="2"/>
          </w:tcPr>
          <w:p w:rsidR="00171038" w:rsidRDefault="000C611A">
            <w:pPr>
              <w:pStyle w:val="TableParagraph"/>
              <w:spacing w:line="268" w:lineRule="exact"/>
              <w:ind w:left="214"/>
              <w:rPr>
                <w:sz w:val="24"/>
              </w:rPr>
            </w:pPr>
            <w:r>
              <w:rPr>
                <w:sz w:val="24"/>
              </w:rPr>
              <w:t>K2</w:t>
            </w:r>
          </w:p>
        </w:tc>
      </w:tr>
      <w:tr w:rsidR="00171038">
        <w:trPr>
          <w:trHeight w:val="378"/>
        </w:trPr>
        <w:tc>
          <w:tcPr>
            <w:tcW w:w="561" w:type="dxa"/>
            <w:gridSpan w:val="2"/>
          </w:tcPr>
          <w:p w:rsidR="00171038" w:rsidRDefault="000C611A">
            <w:pPr>
              <w:pStyle w:val="TableParagraph"/>
              <w:spacing w:line="268" w:lineRule="exact"/>
              <w:ind w:left="225"/>
              <w:rPr>
                <w:sz w:val="24"/>
              </w:rPr>
            </w:pPr>
            <w:r>
              <w:rPr>
                <w:sz w:val="24"/>
              </w:rPr>
              <w:t>2</w:t>
            </w:r>
          </w:p>
        </w:tc>
        <w:tc>
          <w:tcPr>
            <w:tcW w:w="8379" w:type="dxa"/>
            <w:gridSpan w:val="8"/>
          </w:tcPr>
          <w:p w:rsidR="00171038" w:rsidRDefault="000C611A">
            <w:pPr>
              <w:pStyle w:val="TableParagraph"/>
              <w:spacing w:line="268" w:lineRule="exact"/>
              <w:ind w:left="105"/>
              <w:rPr>
                <w:sz w:val="24"/>
              </w:rPr>
            </w:pPr>
            <w:r>
              <w:rPr>
                <w:sz w:val="24"/>
              </w:rPr>
              <w:t>Understand various developmental measures and policies</w:t>
            </w:r>
          </w:p>
        </w:tc>
        <w:tc>
          <w:tcPr>
            <w:tcW w:w="1015" w:type="dxa"/>
            <w:gridSpan w:val="2"/>
          </w:tcPr>
          <w:p w:rsidR="00171038" w:rsidRDefault="000C611A">
            <w:pPr>
              <w:pStyle w:val="TableParagraph"/>
              <w:spacing w:line="268" w:lineRule="exact"/>
              <w:ind w:left="214"/>
              <w:rPr>
                <w:sz w:val="24"/>
              </w:rPr>
            </w:pPr>
            <w:r>
              <w:rPr>
                <w:sz w:val="24"/>
              </w:rPr>
              <w:t>K4</w:t>
            </w:r>
          </w:p>
        </w:tc>
      </w:tr>
      <w:tr w:rsidR="00171038">
        <w:trPr>
          <w:trHeight w:val="373"/>
        </w:trPr>
        <w:tc>
          <w:tcPr>
            <w:tcW w:w="561" w:type="dxa"/>
            <w:gridSpan w:val="2"/>
          </w:tcPr>
          <w:p w:rsidR="00171038" w:rsidRDefault="000C611A">
            <w:pPr>
              <w:pStyle w:val="TableParagraph"/>
              <w:spacing w:line="268" w:lineRule="exact"/>
              <w:ind w:left="225"/>
              <w:rPr>
                <w:sz w:val="24"/>
              </w:rPr>
            </w:pPr>
            <w:r>
              <w:rPr>
                <w:sz w:val="24"/>
              </w:rPr>
              <w:t>3</w:t>
            </w:r>
          </w:p>
        </w:tc>
        <w:tc>
          <w:tcPr>
            <w:tcW w:w="8379" w:type="dxa"/>
            <w:gridSpan w:val="8"/>
          </w:tcPr>
          <w:p w:rsidR="00171038" w:rsidRDefault="000C611A">
            <w:pPr>
              <w:pStyle w:val="TableParagraph"/>
              <w:spacing w:line="268" w:lineRule="exact"/>
              <w:ind w:left="105"/>
              <w:rPr>
                <w:sz w:val="24"/>
              </w:rPr>
            </w:pPr>
            <w:r>
              <w:rPr>
                <w:sz w:val="24"/>
              </w:rPr>
              <w:t>Gain knowledge on resources available for economic empowerment of women</w:t>
            </w:r>
          </w:p>
        </w:tc>
        <w:tc>
          <w:tcPr>
            <w:tcW w:w="1015" w:type="dxa"/>
            <w:gridSpan w:val="2"/>
          </w:tcPr>
          <w:p w:rsidR="00171038" w:rsidRDefault="000C611A">
            <w:pPr>
              <w:pStyle w:val="TableParagraph"/>
              <w:spacing w:line="268" w:lineRule="exact"/>
              <w:ind w:left="214"/>
              <w:rPr>
                <w:sz w:val="24"/>
              </w:rPr>
            </w:pPr>
            <w:r>
              <w:rPr>
                <w:sz w:val="24"/>
              </w:rPr>
              <w:t>K3</w:t>
            </w:r>
          </w:p>
        </w:tc>
      </w:tr>
      <w:tr w:rsidR="00171038">
        <w:trPr>
          <w:trHeight w:val="321"/>
        </w:trPr>
        <w:tc>
          <w:tcPr>
            <w:tcW w:w="9955" w:type="dxa"/>
            <w:gridSpan w:val="12"/>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trHeight w:val="278"/>
        </w:trPr>
        <w:tc>
          <w:tcPr>
            <w:tcW w:w="9955" w:type="dxa"/>
            <w:gridSpan w:val="12"/>
          </w:tcPr>
          <w:p w:rsidR="00171038" w:rsidRDefault="00171038">
            <w:pPr>
              <w:pStyle w:val="TableParagraph"/>
              <w:rPr>
                <w:sz w:val="20"/>
              </w:rPr>
            </w:pPr>
          </w:p>
        </w:tc>
      </w:tr>
      <w:tr w:rsidR="00171038">
        <w:trPr>
          <w:trHeight w:val="273"/>
        </w:trPr>
        <w:tc>
          <w:tcPr>
            <w:tcW w:w="1388" w:type="dxa"/>
            <w:gridSpan w:val="3"/>
          </w:tcPr>
          <w:p w:rsidR="00171038" w:rsidRDefault="000C611A">
            <w:pPr>
              <w:pStyle w:val="TableParagraph"/>
              <w:spacing w:line="253" w:lineRule="exact"/>
              <w:ind w:left="225"/>
              <w:jc w:val="center"/>
              <w:rPr>
                <w:b/>
                <w:sz w:val="24"/>
              </w:rPr>
            </w:pPr>
            <w:r>
              <w:rPr>
                <w:b/>
                <w:sz w:val="24"/>
              </w:rPr>
              <w:t>Unit:1</w:t>
            </w:r>
          </w:p>
        </w:tc>
        <w:tc>
          <w:tcPr>
            <w:tcW w:w="6240" w:type="dxa"/>
            <w:gridSpan w:val="3"/>
          </w:tcPr>
          <w:p w:rsidR="00171038" w:rsidRDefault="000C611A">
            <w:pPr>
              <w:pStyle w:val="TableParagraph"/>
              <w:spacing w:line="253" w:lineRule="exact"/>
              <w:ind w:left="488"/>
              <w:rPr>
                <w:b/>
                <w:sz w:val="24"/>
              </w:rPr>
            </w:pPr>
            <w:r>
              <w:rPr>
                <w:b/>
                <w:sz w:val="24"/>
              </w:rPr>
              <w:t>WOMENEMPOWERMENTANDDEVELOPMENT</w:t>
            </w:r>
          </w:p>
        </w:tc>
        <w:tc>
          <w:tcPr>
            <w:tcW w:w="2327" w:type="dxa"/>
            <w:gridSpan w:val="6"/>
          </w:tcPr>
          <w:p w:rsidR="00171038" w:rsidRDefault="000C611A">
            <w:pPr>
              <w:pStyle w:val="TableParagraph"/>
              <w:spacing w:line="253" w:lineRule="exact"/>
              <w:ind w:left="630"/>
              <w:rPr>
                <w:b/>
                <w:sz w:val="24"/>
              </w:rPr>
            </w:pPr>
            <w:r>
              <w:rPr>
                <w:b/>
                <w:sz w:val="24"/>
              </w:rPr>
              <w:t>8 hours</w:t>
            </w:r>
          </w:p>
        </w:tc>
      </w:tr>
      <w:tr w:rsidR="00171038">
        <w:trPr>
          <w:trHeight w:val="681"/>
        </w:trPr>
        <w:tc>
          <w:tcPr>
            <w:tcW w:w="9955" w:type="dxa"/>
            <w:gridSpan w:val="12"/>
          </w:tcPr>
          <w:p w:rsidR="00171038" w:rsidRDefault="000C611A">
            <w:pPr>
              <w:pStyle w:val="TableParagraph"/>
              <w:spacing w:before="97" w:line="208" w:lineRule="auto"/>
              <w:ind w:left="110"/>
              <w:rPr>
                <w:sz w:val="24"/>
              </w:rPr>
            </w:pPr>
            <w:r>
              <w:rPr>
                <w:sz w:val="24"/>
              </w:rPr>
              <w:t>Women and Development-Welfare Approach, WID, GAD, WAD, The Efficiency Approach, GED, Mainstreaming Gender Equality-Millennium Development Goals.</w:t>
            </w:r>
          </w:p>
        </w:tc>
      </w:tr>
      <w:tr w:rsidR="00171038">
        <w:trPr>
          <w:trHeight w:val="273"/>
        </w:trPr>
        <w:tc>
          <w:tcPr>
            <w:tcW w:w="1388" w:type="dxa"/>
            <w:gridSpan w:val="3"/>
          </w:tcPr>
          <w:p w:rsidR="00171038" w:rsidRDefault="000C611A">
            <w:pPr>
              <w:pStyle w:val="TableParagraph"/>
              <w:spacing w:line="254" w:lineRule="exact"/>
              <w:ind w:left="225"/>
              <w:jc w:val="center"/>
              <w:rPr>
                <w:b/>
                <w:sz w:val="24"/>
              </w:rPr>
            </w:pPr>
            <w:r>
              <w:rPr>
                <w:b/>
                <w:sz w:val="24"/>
              </w:rPr>
              <w:t>Unit:2</w:t>
            </w:r>
          </w:p>
        </w:tc>
        <w:tc>
          <w:tcPr>
            <w:tcW w:w="6240" w:type="dxa"/>
            <w:gridSpan w:val="3"/>
          </w:tcPr>
          <w:p w:rsidR="00171038" w:rsidRDefault="000C611A">
            <w:pPr>
              <w:pStyle w:val="TableParagraph"/>
              <w:spacing w:line="254" w:lineRule="exact"/>
              <w:ind w:left="747"/>
              <w:rPr>
                <w:b/>
                <w:sz w:val="24"/>
              </w:rPr>
            </w:pPr>
            <w:r>
              <w:rPr>
                <w:b/>
                <w:sz w:val="24"/>
              </w:rPr>
              <w:t>MEASURES</w:t>
            </w:r>
            <w:r>
              <w:rPr>
                <w:b/>
                <w:sz w:val="24"/>
              </w:rPr>
              <w:t>FORWOMENEMPOWERMENT</w:t>
            </w:r>
          </w:p>
        </w:tc>
        <w:tc>
          <w:tcPr>
            <w:tcW w:w="2327" w:type="dxa"/>
            <w:gridSpan w:val="6"/>
          </w:tcPr>
          <w:p w:rsidR="00171038" w:rsidRDefault="000C611A">
            <w:pPr>
              <w:pStyle w:val="TableParagraph"/>
              <w:spacing w:line="254" w:lineRule="exact"/>
              <w:ind w:left="625"/>
              <w:rPr>
                <w:b/>
                <w:sz w:val="24"/>
              </w:rPr>
            </w:pPr>
            <w:r>
              <w:rPr>
                <w:b/>
                <w:sz w:val="24"/>
              </w:rPr>
              <w:t>8 hours</w:t>
            </w:r>
          </w:p>
        </w:tc>
      </w:tr>
      <w:tr w:rsidR="00171038">
        <w:trPr>
          <w:trHeight w:val="1050"/>
        </w:trPr>
        <w:tc>
          <w:tcPr>
            <w:tcW w:w="9955" w:type="dxa"/>
            <w:gridSpan w:val="12"/>
          </w:tcPr>
          <w:p w:rsidR="00171038" w:rsidRDefault="000C611A">
            <w:pPr>
              <w:pStyle w:val="TableParagraph"/>
              <w:tabs>
                <w:tab w:val="left" w:pos="9700"/>
              </w:tabs>
              <w:spacing w:before="208" w:line="274" w:lineRule="exact"/>
              <w:ind w:left="110" w:right="51" w:firstLine="62"/>
              <w:jc w:val="both"/>
              <w:rPr>
                <w:sz w:val="24"/>
              </w:rPr>
            </w:pPr>
            <w:r>
              <w:rPr>
                <w:sz w:val="24"/>
              </w:rPr>
              <w:t>The Swa- Shakti Project – Women’s Economic Programme-Support Services for Women-Education for Women-SSA - Adult Education Programme –Government Measures –Micro-finance-Role of NGO</w:t>
            </w:r>
          </w:p>
        </w:tc>
      </w:tr>
      <w:tr w:rsidR="00171038">
        <w:trPr>
          <w:trHeight w:val="278"/>
        </w:trPr>
        <w:tc>
          <w:tcPr>
            <w:tcW w:w="1388" w:type="dxa"/>
            <w:gridSpan w:val="3"/>
          </w:tcPr>
          <w:p w:rsidR="00171038" w:rsidRDefault="000C611A">
            <w:pPr>
              <w:pStyle w:val="TableParagraph"/>
              <w:spacing w:before="2" w:line="257" w:lineRule="exact"/>
              <w:ind w:left="225"/>
              <w:jc w:val="center"/>
              <w:rPr>
                <w:b/>
                <w:sz w:val="24"/>
              </w:rPr>
            </w:pPr>
            <w:r>
              <w:rPr>
                <w:b/>
                <w:sz w:val="24"/>
              </w:rPr>
              <w:t>Unit:3</w:t>
            </w:r>
          </w:p>
        </w:tc>
        <w:tc>
          <w:tcPr>
            <w:tcW w:w="6246" w:type="dxa"/>
            <w:gridSpan w:val="4"/>
          </w:tcPr>
          <w:p w:rsidR="00171038" w:rsidRDefault="000C611A">
            <w:pPr>
              <w:pStyle w:val="TableParagraph"/>
              <w:spacing w:before="2" w:line="257" w:lineRule="exact"/>
              <w:ind w:left="826" w:right="939"/>
              <w:jc w:val="center"/>
              <w:rPr>
                <w:b/>
                <w:sz w:val="24"/>
              </w:rPr>
            </w:pPr>
            <w:r>
              <w:rPr>
                <w:b/>
                <w:sz w:val="24"/>
              </w:rPr>
              <w:t>SOCIALEMPOWERMENTOFWOMEN</w:t>
            </w:r>
          </w:p>
        </w:tc>
        <w:tc>
          <w:tcPr>
            <w:tcW w:w="2321" w:type="dxa"/>
            <w:gridSpan w:val="5"/>
          </w:tcPr>
          <w:p w:rsidR="00171038" w:rsidRDefault="000C611A">
            <w:pPr>
              <w:pStyle w:val="TableParagraph"/>
              <w:spacing w:before="2" w:line="257" w:lineRule="exact"/>
              <w:ind w:left="901"/>
              <w:rPr>
                <w:b/>
                <w:sz w:val="24"/>
              </w:rPr>
            </w:pPr>
            <w:r>
              <w:rPr>
                <w:b/>
                <w:sz w:val="24"/>
              </w:rPr>
              <w:t>7 hours</w:t>
            </w:r>
          </w:p>
        </w:tc>
      </w:tr>
      <w:tr w:rsidR="00171038">
        <w:trPr>
          <w:trHeight w:val="590"/>
        </w:trPr>
        <w:tc>
          <w:tcPr>
            <w:tcW w:w="9955" w:type="dxa"/>
            <w:gridSpan w:val="12"/>
          </w:tcPr>
          <w:p w:rsidR="00171038" w:rsidRDefault="000C611A">
            <w:pPr>
              <w:pStyle w:val="TableParagraph"/>
              <w:spacing w:line="213" w:lineRule="auto"/>
              <w:ind w:left="110"/>
              <w:rPr>
                <w:sz w:val="24"/>
              </w:rPr>
            </w:pPr>
            <w:r>
              <w:rPr>
                <w:sz w:val="24"/>
              </w:rPr>
              <w:t>Education–Health–Nutrition Drinking Water and Sanitation-Alleviation of Poverty-Women Agricultural Workers-Social Problems Face by Women</w:t>
            </w:r>
          </w:p>
        </w:tc>
      </w:tr>
      <w:tr w:rsidR="00171038">
        <w:trPr>
          <w:trHeight w:val="273"/>
        </w:trPr>
        <w:tc>
          <w:tcPr>
            <w:tcW w:w="1388" w:type="dxa"/>
            <w:gridSpan w:val="3"/>
          </w:tcPr>
          <w:p w:rsidR="00171038" w:rsidRDefault="000C611A">
            <w:pPr>
              <w:pStyle w:val="TableParagraph"/>
              <w:spacing w:line="253" w:lineRule="exact"/>
              <w:ind w:left="225"/>
              <w:jc w:val="center"/>
              <w:rPr>
                <w:b/>
                <w:sz w:val="24"/>
              </w:rPr>
            </w:pPr>
            <w:r>
              <w:rPr>
                <w:b/>
                <w:sz w:val="24"/>
              </w:rPr>
              <w:t>Unit:4</w:t>
            </w:r>
          </w:p>
        </w:tc>
        <w:tc>
          <w:tcPr>
            <w:tcW w:w="6246" w:type="dxa"/>
            <w:gridSpan w:val="4"/>
          </w:tcPr>
          <w:p w:rsidR="00171038" w:rsidRDefault="000C611A">
            <w:pPr>
              <w:pStyle w:val="TableParagraph"/>
              <w:spacing w:line="253" w:lineRule="exact"/>
              <w:ind w:left="526"/>
              <w:rPr>
                <w:b/>
                <w:sz w:val="24"/>
              </w:rPr>
            </w:pPr>
            <w:r>
              <w:rPr>
                <w:b/>
                <w:sz w:val="24"/>
              </w:rPr>
              <w:t>ECONOMICEMPOWERMENTFOR WOMEN</w:t>
            </w:r>
          </w:p>
        </w:tc>
        <w:tc>
          <w:tcPr>
            <w:tcW w:w="2321" w:type="dxa"/>
            <w:gridSpan w:val="5"/>
          </w:tcPr>
          <w:p w:rsidR="00171038" w:rsidRDefault="000C611A">
            <w:pPr>
              <w:pStyle w:val="TableParagraph"/>
              <w:spacing w:line="253" w:lineRule="exact"/>
              <w:ind w:left="901"/>
              <w:rPr>
                <w:b/>
                <w:sz w:val="24"/>
              </w:rPr>
            </w:pPr>
            <w:r>
              <w:rPr>
                <w:b/>
                <w:sz w:val="24"/>
              </w:rPr>
              <w:t>7 hours</w:t>
            </w:r>
          </w:p>
        </w:tc>
      </w:tr>
      <w:tr w:rsidR="00171038">
        <w:trPr>
          <w:trHeight w:val="734"/>
        </w:trPr>
        <w:tc>
          <w:tcPr>
            <w:tcW w:w="9955" w:type="dxa"/>
            <w:gridSpan w:val="12"/>
          </w:tcPr>
          <w:p w:rsidR="00171038" w:rsidRDefault="000C611A">
            <w:pPr>
              <w:pStyle w:val="TableParagraph"/>
              <w:spacing w:line="228" w:lineRule="exact"/>
              <w:ind w:left="110"/>
              <w:rPr>
                <w:sz w:val="24"/>
              </w:rPr>
            </w:pPr>
            <w:r>
              <w:rPr>
                <w:sz w:val="24"/>
              </w:rPr>
              <w:t xml:space="preserve">Self Wage Employment Schemes–Employment Generation Schemes–National and </w:t>
            </w:r>
            <w:r>
              <w:rPr>
                <w:sz w:val="24"/>
              </w:rPr>
              <w:t>State Local</w:t>
            </w:r>
          </w:p>
          <w:p w:rsidR="00171038" w:rsidRDefault="000C611A">
            <w:pPr>
              <w:pStyle w:val="TableParagraph"/>
              <w:spacing w:line="244" w:lineRule="exact"/>
              <w:ind w:left="110"/>
              <w:rPr>
                <w:sz w:val="24"/>
              </w:rPr>
            </w:pPr>
            <w:r>
              <w:rPr>
                <w:sz w:val="24"/>
              </w:rPr>
              <w:t>Levels–Approaches and Access to Credit–Microfinance Revolution–NABARD Grameen Bank, and others State Policy and Programmes</w:t>
            </w:r>
          </w:p>
        </w:tc>
      </w:tr>
      <w:tr w:rsidR="00171038">
        <w:trPr>
          <w:trHeight w:val="273"/>
        </w:trPr>
        <w:tc>
          <w:tcPr>
            <w:tcW w:w="1388" w:type="dxa"/>
            <w:gridSpan w:val="3"/>
          </w:tcPr>
          <w:p w:rsidR="00171038" w:rsidRDefault="000C611A">
            <w:pPr>
              <w:pStyle w:val="TableParagraph"/>
              <w:spacing w:line="253" w:lineRule="exact"/>
              <w:ind w:left="225"/>
              <w:jc w:val="center"/>
              <w:rPr>
                <w:b/>
                <w:sz w:val="24"/>
              </w:rPr>
            </w:pPr>
            <w:r>
              <w:rPr>
                <w:b/>
                <w:sz w:val="24"/>
              </w:rPr>
              <w:t>Unit:5</w:t>
            </w:r>
          </w:p>
        </w:tc>
        <w:tc>
          <w:tcPr>
            <w:tcW w:w="6246" w:type="dxa"/>
            <w:gridSpan w:val="4"/>
          </w:tcPr>
          <w:p w:rsidR="00171038" w:rsidRDefault="000C611A">
            <w:pPr>
              <w:pStyle w:val="TableParagraph"/>
              <w:spacing w:line="253" w:lineRule="exact"/>
              <w:ind w:left="1405"/>
              <w:rPr>
                <w:b/>
                <w:sz w:val="24"/>
              </w:rPr>
            </w:pPr>
            <w:r>
              <w:rPr>
                <w:b/>
                <w:sz w:val="24"/>
              </w:rPr>
              <w:t>DEVELOPMENTMEASURES</w:t>
            </w:r>
          </w:p>
        </w:tc>
        <w:tc>
          <w:tcPr>
            <w:tcW w:w="2321" w:type="dxa"/>
            <w:gridSpan w:val="5"/>
          </w:tcPr>
          <w:p w:rsidR="00171038" w:rsidRDefault="000C611A">
            <w:pPr>
              <w:pStyle w:val="TableParagraph"/>
              <w:spacing w:line="253" w:lineRule="exact"/>
              <w:ind w:left="901"/>
              <w:rPr>
                <w:b/>
                <w:sz w:val="24"/>
              </w:rPr>
            </w:pPr>
            <w:r>
              <w:rPr>
                <w:b/>
                <w:sz w:val="24"/>
              </w:rPr>
              <w:t>7 hours</w:t>
            </w:r>
          </w:p>
        </w:tc>
      </w:tr>
      <w:tr w:rsidR="00171038">
        <w:trPr>
          <w:trHeight w:val="830"/>
        </w:trPr>
        <w:tc>
          <w:tcPr>
            <w:tcW w:w="9955" w:type="dxa"/>
            <w:gridSpan w:val="12"/>
          </w:tcPr>
          <w:p w:rsidR="00171038" w:rsidRDefault="000C611A">
            <w:pPr>
              <w:pStyle w:val="TableParagraph"/>
              <w:tabs>
                <w:tab w:val="left" w:pos="2271"/>
                <w:tab w:val="left" w:pos="4705"/>
                <w:tab w:val="left" w:pos="6264"/>
                <w:tab w:val="left" w:pos="7134"/>
                <w:tab w:val="left" w:pos="8107"/>
              </w:tabs>
              <w:spacing w:line="237" w:lineRule="auto"/>
              <w:ind w:left="110" w:right="212"/>
              <w:rPr>
                <w:sz w:val="24"/>
              </w:rPr>
            </w:pPr>
            <w:r>
              <w:rPr>
                <w:sz w:val="24"/>
              </w:rPr>
              <w:t>Human development</w:t>
            </w:r>
            <w:r>
              <w:rPr>
                <w:sz w:val="24"/>
              </w:rPr>
              <w:tab/>
              <w:t>Index–Gender Related</w:t>
            </w:r>
            <w:r>
              <w:rPr>
                <w:sz w:val="24"/>
              </w:rPr>
              <w:tab/>
              <w:t>Development</w:t>
            </w:r>
            <w:r>
              <w:rPr>
                <w:sz w:val="24"/>
              </w:rPr>
              <w:tab/>
              <w:t>Index,</w:t>
            </w:r>
            <w:r>
              <w:rPr>
                <w:sz w:val="24"/>
              </w:rPr>
              <w:tab/>
              <w:t>Gender</w:t>
            </w:r>
            <w:r>
              <w:rPr>
                <w:sz w:val="24"/>
              </w:rPr>
              <w:tab/>
              <w:t xml:space="preserve">Empowerment </w:t>
            </w:r>
            <w:r>
              <w:rPr>
                <w:sz w:val="24"/>
              </w:rPr>
              <w:t>Measures–ICT and Women in the Informal Sector-Theoretical Perspectives of Empowerment–</w:t>
            </w:r>
          </w:p>
          <w:p w:rsidR="00171038" w:rsidRDefault="000C611A">
            <w:pPr>
              <w:pStyle w:val="TableParagraph"/>
              <w:spacing w:before="2" w:line="261" w:lineRule="exact"/>
              <w:ind w:left="110"/>
              <w:rPr>
                <w:sz w:val="24"/>
              </w:rPr>
            </w:pPr>
            <w:r>
              <w:rPr>
                <w:sz w:val="24"/>
              </w:rPr>
              <w:t>Mainstreaming Gender Development Policies.</w:t>
            </w:r>
          </w:p>
        </w:tc>
      </w:tr>
      <w:tr w:rsidR="00171038">
        <w:trPr>
          <w:trHeight w:val="467"/>
        </w:trPr>
        <w:tc>
          <w:tcPr>
            <w:tcW w:w="9955" w:type="dxa"/>
            <w:gridSpan w:val="12"/>
            <w:tcBorders>
              <w:top w:val="single" w:sz="4" w:space="0" w:color="000000"/>
              <w:left w:val="single" w:sz="4" w:space="0" w:color="000000"/>
              <w:bottom w:val="single" w:sz="4" w:space="0" w:color="000000"/>
              <w:right w:val="single" w:sz="4" w:space="0" w:color="000000"/>
            </w:tcBorders>
          </w:tcPr>
          <w:p w:rsidR="00171038" w:rsidRDefault="000C611A">
            <w:pPr>
              <w:pStyle w:val="TableParagraph"/>
              <w:tabs>
                <w:tab w:val="left" w:pos="2271"/>
                <w:tab w:val="left" w:pos="4705"/>
                <w:tab w:val="left" w:pos="6264"/>
                <w:tab w:val="left" w:pos="7134"/>
                <w:tab w:val="left" w:pos="8107"/>
              </w:tabs>
              <w:spacing w:line="237" w:lineRule="auto"/>
              <w:ind w:left="110" w:right="212"/>
              <w:rPr>
                <w:sz w:val="24"/>
              </w:rPr>
            </w:pPr>
            <w:r>
              <w:rPr>
                <w:sz w:val="24"/>
              </w:rPr>
              <w:t>Related Online</w:t>
            </w:r>
            <w:r w:rsidR="00A57FCB">
              <w:rPr>
                <w:sz w:val="24"/>
              </w:rPr>
              <w:t xml:space="preserve"> </w:t>
            </w:r>
            <w:r>
              <w:rPr>
                <w:sz w:val="24"/>
              </w:rPr>
              <w:t>Contents</w:t>
            </w:r>
            <w:r w:rsidR="00A57FCB">
              <w:rPr>
                <w:sz w:val="24"/>
              </w:rPr>
              <w:t xml:space="preserve"> </w:t>
            </w:r>
            <w:r>
              <w:rPr>
                <w:sz w:val="24"/>
              </w:rPr>
              <w:t>[MOOC,</w:t>
            </w:r>
            <w:r w:rsidR="00A57FCB">
              <w:rPr>
                <w:sz w:val="24"/>
              </w:rPr>
              <w:t xml:space="preserve"> </w:t>
            </w:r>
            <w:r>
              <w:rPr>
                <w:sz w:val="24"/>
              </w:rPr>
              <w:t>SWAYAM,</w:t>
            </w:r>
            <w:r w:rsidR="00A57FCB">
              <w:rPr>
                <w:sz w:val="24"/>
              </w:rPr>
              <w:t xml:space="preserve"> </w:t>
            </w:r>
            <w:r>
              <w:rPr>
                <w:sz w:val="24"/>
              </w:rPr>
              <w:t>NPTEL,</w:t>
            </w:r>
            <w:r w:rsidR="00A57FCB">
              <w:rPr>
                <w:sz w:val="24"/>
              </w:rPr>
              <w:t xml:space="preserve"> </w:t>
            </w:r>
            <w:r>
              <w:rPr>
                <w:sz w:val="24"/>
              </w:rPr>
              <w:t>Websites</w:t>
            </w:r>
            <w:r w:rsidR="00A57FCB">
              <w:rPr>
                <w:sz w:val="24"/>
              </w:rPr>
              <w:t xml:space="preserve"> </w:t>
            </w:r>
            <w:r>
              <w:rPr>
                <w:sz w:val="24"/>
              </w:rPr>
              <w:t>etc.]</w:t>
            </w:r>
            <w:r>
              <w:rPr>
                <w:sz w:val="24"/>
              </w:rPr>
              <w:tab/>
              <w:t>3hours</w:t>
            </w:r>
          </w:p>
        </w:tc>
      </w:tr>
      <w:tr w:rsidR="00171038">
        <w:trPr>
          <w:trHeight w:val="273"/>
        </w:trPr>
        <w:tc>
          <w:tcPr>
            <w:tcW w:w="439" w:type="dxa"/>
          </w:tcPr>
          <w:p w:rsidR="00171038" w:rsidRDefault="000C611A">
            <w:pPr>
              <w:pStyle w:val="TableParagraph"/>
              <w:spacing w:line="253" w:lineRule="exact"/>
              <w:ind w:right="82"/>
              <w:jc w:val="right"/>
              <w:rPr>
                <w:b/>
                <w:sz w:val="24"/>
              </w:rPr>
            </w:pPr>
            <w:r>
              <w:rPr>
                <w:b/>
                <w:sz w:val="24"/>
              </w:rPr>
              <w:t>1</w:t>
            </w:r>
          </w:p>
        </w:tc>
        <w:tc>
          <w:tcPr>
            <w:tcW w:w="9516" w:type="dxa"/>
            <w:gridSpan w:val="11"/>
          </w:tcPr>
          <w:p w:rsidR="00171038" w:rsidRDefault="00171038">
            <w:pPr>
              <w:pStyle w:val="TableParagraph"/>
              <w:spacing w:before="1" w:line="252" w:lineRule="exact"/>
              <w:ind w:left="174"/>
            </w:pPr>
            <w:hyperlink r:id="rId168" w:history="1">
              <w:r w:rsidR="000C611A">
                <w:rPr>
                  <w:u w:val="single"/>
                </w:rPr>
                <w:t>https://nptel.ac.in/courses/109/105/109105176/</w:t>
              </w:r>
            </w:hyperlink>
          </w:p>
        </w:tc>
      </w:tr>
      <w:tr w:rsidR="00171038">
        <w:trPr>
          <w:trHeight w:val="350"/>
        </w:trPr>
        <w:tc>
          <w:tcPr>
            <w:tcW w:w="1388" w:type="dxa"/>
            <w:gridSpan w:val="3"/>
          </w:tcPr>
          <w:p w:rsidR="00171038" w:rsidRDefault="00171038">
            <w:pPr>
              <w:pStyle w:val="TableParagraph"/>
            </w:pPr>
          </w:p>
        </w:tc>
        <w:tc>
          <w:tcPr>
            <w:tcW w:w="6222" w:type="dxa"/>
            <w:gridSpan w:val="2"/>
          </w:tcPr>
          <w:p w:rsidR="00171038" w:rsidRDefault="000C611A">
            <w:pPr>
              <w:pStyle w:val="TableParagraph"/>
              <w:spacing w:line="273" w:lineRule="exact"/>
              <w:ind w:left="3947"/>
              <w:rPr>
                <w:b/>
                <w:sz w:val="24"/>
              </w:rPr>
            </w:pPr>
            <w:r>
              <w:rPr>
                <w:b/>
                <w:sz w:val="24"/>
              </w:rPr>
              <w:t>Total Lecture hours</w:t>
            </w:r>
          </w:p>
        </w:tc>
        <w:tc>
          <w:tcPr>
            <w:tcW w:w="2345" w:type="dxa"/>
            <w:gridSpan w:val="7"/>
          </w:tcPr>
          <w:p w:rsidR="00171038" w:rsidRDefault="000C611A">
            <w:pPr>
              <w:pStyle w:val="TableParagraph"/>
              <w:spacing w:line="273" w:lineRule="exact"/>
              <w:ind w:left="807"/>
              <w:rPr>
                <w:b/>
                <w:sz w:val="24"/>
              </w:rPr>
            </w:pPr>
            <w:r>
              <w:rPr>
                <w:b/>
                <w:sz w:val="24"/>
              </w:rPr>
              <w:t>40 hours</w:t>
            </w:r>
          </w:p>
        </w:tc>
      </w:tr>
      <w:tr w:rsidR="00171038">
        <w:trPr>
          <w:trHeight w:val="273"/>
        </w:trPr>
        <w:tc>
          <w:tcPr>
            <w:tcW w:w="9955" w:type="dxa"/>
            <w:gridSpan w:val="12"/>
          </w:tcPr>
          <w:p w:rsidR="00171038" w:rsidRDefault="000C611A">
            <w:pPr>
              <w:pStyle w:val="TableParagraph"/>
              <w:spacing w:line="253" w:lineRule="exact"/>
              <w:ind w:left="225"/>
              <w:rPr>
                <w:b/>
                <w:sz w:val="24"/>
              </w:rPr>
            </w:pPr>
            <w:r>
              <w:rPr>
                <w:b/>
                <w:sz w:val="24"/>
              </w:rPr>
              <w:t>Text Book(s)</w:t>
            </w:r>
          </w:p>
        </w:tc>
      </w:tr>
      <w:tr w:rsidR="00171038">
        <w:trPr>
          <w:trHeight w:val="671"/>
        </w:trPr>
        <w:tc>
          <w:tcPr>
            <w:tcW w:w="439" w:type="dxa"/>
          </w:tcPr>
          <w:p w:rsidR="00171038" w:rsidRDefault="000C611A">
            <w:pPr>
              <w:pStyle w:val="TableParagraph"/>
              <w:spacing w:line="268" w:lineRule="exact"/>
              <w:ind w:right="82"/>
              <w:jc w:val="right"/>
              <w:rPr>
                <w:sz w:val="24"/>
              </w:rPr>
            </w:pPr>
            <w:r>
              <w:rPr>
                <w:sz w:val="24"/>
              </w:rPr>
              <w:lastRenderedPageBreak/>
              <w:t>1</w:t>
            </w:r>
          </w:p>
        </w:tc>
        <w:tc>
          <w:tcPr>
            <w:tcW w:w="9516" w:type="dxa"/>
            <w:gridSpan w:val="11"/>
          </w:tcPr>
          <w:p w:rsidR="00171038" w:rsidRDefault="000C611A">
            <w:pPr>
              <w:pStyle w:val="TableParagraph"/>
              <w:spacing w:before="13" w:line="237" w:lineRule="auto"/>
              <w:ind w:left="121" w:right="1777"/>
              <w:rPr>
                <w:sz w:val="24"/>
              </w:rPr>
            </w:pPr>
            <w:r>
              <w:rPr>
                <w:spacing w:val="-1"/>
                <w:sz w:val="24"/>
              </w:rPr>
              <w:t xml:space="preserve">Kalpagam .U.2011, </w:t>
            </w:r>
            <w:r>
              <w:rPr>
                <w:sz w:val="24"/>
              </w:rPr>
              <w:t>Gender and Development In India Current Issues, Rawat</w:t>
            </w:r>
            <w:r w:rsidR="00A57FCB">
              <w:rPr>
                <w:sz w:val="24"/>
              </w:rPr>
              <w:t xml:space="preserve"> </w:t>
            </w:r>
            <w:r>
              <w:rPr>
                <w:sz w:val="24"/>
              </w:rPr>
              <w:t>Publications</w:t>
            </w:r>
          </w:p>
        </w:tc>
      </w:tr>
      <w:tr w:rsidR="00171038">
        <w:trPr>
          <w:trHeight w:val="662"/>
        </w:trPr>
        <w:tc>
          <w:tcPr>
            <w:tcW w:w="439" w:type="dxa"/>
          </w:tcPr>
          <w:p w:rsidR="00171038" w:rsidRDefault="000C611A">
            <w:pPr>
              <w:pStyle w:val="TableParagraph"/>
              <w:spacing w:line="268" w:lineRule="exact"/>
              <w:ind w:right="82"/>
              <w:jc w:val="right"/>
              <w:rPr>
                <w:sz w:val="24"/>
              </w:rPr>
            </w:pPr>
            <w:r>
              <w:rPr>
                <w:sz w:val="24"/>
              </w:rPr>
              <w:t>2</w:t>
            </w:r>
          </w:p>
        </w:tc>
        <w:tc>
          <w:tcPr>
            <w:tcW w:w="9516" w:type="dxa"/>
            <w:gridSpan w:val="11"/>
          </w:tcPr>
          <w:p w:rsidR="00171038" w:rsidRDefault="000C611A">
            <w:pPr>
              <w:pStyle w:val="TableParagraph"/>
              <w:spacing w:before="64" w:line="213" w:lineRule="auto"/>
              <w:ind w:left="121" w:right="1885"/>
              <w:rPr>
                <w:sz w:val="24"/>
              </w:rPr>
            </w:pPr>
            <w:r>
              <w:rPr>
                <w:sz w:val="24"/>
              </w:rPr>
              <w:t xml:space="preserve">Ajit Kumar Sinha ,2008, New Dimensions of Women Empowerment, </w:t>
            </w:r>
            <w:r>
              <w:rPr>
                <w:sz w:val="24"/>
              </w:rPr>
              <w:t>Deepand</w:t>
            </w:r>
            <w:r w:rsidR="00A57FCB">
              <w:rPr>
                <w:sz w:val="24"/>
              </w:rPr>
              <w:t xml:space="preserve"> </w:t>
            </w:r>
            <w:r>
              <w:rPr>
                <w:sz w:val="24"/>
              </w:rPr>
              <w:t>Deep</w:t>
            </w:r>
            <w:r w:rsidR="00A57FCB">
              <w:rPr>
                <w:sz w:val="24"/>
              </w:rPr>
              <w:t xml:space="preserve"> </w:t>
            </w:r>
            <w:r>
              <w:rPr>
                <w:sz w:val="24"/>
              </w:rPr>
              <w:t>Publications.</w:t>
            </w:r>
          </w:p>
        </w:tc>
      </w:tr>
      <w:tr w:rsidR="00171038">
        <w:trPr>
          <w:trHeight w:val="277"/>
        </w:trPr>
        <w:tc>
          <w:tcPr>
            <w:tcW w:w="439" w:type="dxa"/>
          </w:tcPr>
          <w:p w:rsidR="00171038" w:rsidRDefault="000C611A">
            <w:pPr>
              <w:pStyle w:val="TableParagraph"/>
              <w:spacing w:line="258" w:lineRule="exact"/>
              <w:ind w:right="82"/>
              <w:jc w:val="right"/>
              <w:rPr>
                <w:sz w:val="24"/>
              </w:rPr>
            </w:pPr>
            <w:r>
              <w:rPr>
                <w:sz w:val="24"/>
              </w:rPr>
              <w:t>3</w:t>
            </w:r>
          </w:p>
        </w:tc>
        <w:tc>
          <w:tcPr>
            <w:tcW w:w="9516" w:type="dxa"/>
            <w:gridSpan w:val="11"/>
          </w:tcPr>
          <w:p w:rsidR="00171038" w:rsidRDefault="000C611A">
            <w:pPr>
              <w:pStyle w:val="TableParagraph"/>
              <w:spacing w:line="258" w:lineRule="exact"/>
              <w:ind w:left="121"/>
              <w:rPr>
                <w:sz w:val="24"/>
              </w:rPr>
            </w:pPr>
            <w:r>
              <w:rPr>
                <w:sz w:val="24"/>
              </w:rPr>
              <w:t>KailaH.L,2005,Women,WorkandtheFamily,RawatPublications,Jaipur</w:t>
            </w:r>
          </w:p>
        </w:tc>
      </w:tr>
      <w:tr w:rsidR="00171038">
        <w:trPr>
          <w:trHeight w:val="369"/>
        </w:trPr>
        <w:tc>
          <w:tcPr>
            <w:tcW w:w="9955" w:type="dxa"/>
            <w:gridSpan w:val="12"/>
          </w:tcPr>
          <w:p w:rsidR="00171038" w:rsidRDefault="000C611A">
            <w:pPr>
              <w:pStyle w:val="TableParagraph"/>
              <w:spacing w:line="273" w:lineRule="exact"/>
              <w:ind w:left="225"/>
              <w:rPr>
                <w:b/>
                <w:sz w:val="24"/>
              </w:rPr>
            </w:pPr>
            <w:r>
              <w:rPr>
                <w:b/>
                <w:sz w:val="24"/>
              </w:rPr>
              <w:t>Reference Books</w:t>
            </w:r>
          </w:p>
        </w:tc>
      </w:tr>
      <w:tr w:rsidR="00171038">
        <w:trPr>
          <w:trHeight w:val="734"/>
        </w:trPr>
        <w:tc>
          <w:tcPr>
            <w:tcW w:w="439" w:type="dxa"/>
          </w:tcPr>
          <w:p w:rsidR="00171038" w:rsidRDefault="000C611A">
            <w:pPr>
              <w:pStyle w:val="TableParagraph"/>
              <w:spacing w:line="268" w:lineRule="exact"/>
              <w:ind w:right="82"/>
              <w:jc w:val="right"/>
              <w:rPr>
                <w:sz w:val="24"/>
              </w:rPr>
            </w:pPr>
            <w:r>
              <w:rPr>
                <w:sz w:val="24"/>
              </w:rPr>
              <w:t>1</w:t>
            </w:r>
          </w:p>
        </w:tc>
        <w:tc>
          <w:tcPr>
            <w:tcW w:w="9516" w:type="dxa"/>
            <w:gridSpan w:val="11"/>
          </w:tcPr>
          <w:p w:rsidR="00171038" w:rsidRDefault="000C611A">
            <w:pPr>
              <w:pStyle w:val="TableParagraph"/>
              <w:spacing w:line="276" w:lineRule="auto"/>
              <w:ind w:left="237" w:right="266"/>
              <w:rPr>
                <w:sz w:val="24"/>
              </w:rPr>
            </w:pPr>
            <w:r>
              <w:rPr>
                <w:sz w:val="24"/>
              </w:rPr>
              <w:t>Sheela Varghese, 2003, Employment of Women in the unorganized</w:t>
            </w:r>
            <w:r w:rsidR="00A57FCB">
              <w:rPr>
                <w:sz w:val="24"/>
              </w:rPr>
              <w:t xml:space="preserve"> </w:t>
            </w:r>
            <w:r>
              <w:rPr>
                <w:sz w:val="24"/>
              </w:rPr>
              <w:t>manufacturing</w:t>
            </w:r>
            <w:r w:rsidR="00A57FCB">
              <w:rPr>
                <w:sz w:val="24"/>
              </w:rPr>
              <w:t xml:space="preserve"> </w:t>
            </w:r>
            <w:r>
              <w:rPr>
                <w:sz w:val="24"/>
              </w:rPr>
              <w:t>sector,</w:t>
            </w:r>
            <w:r w:rsidR="00A57FCB">
              <w:rPr>
                <w:sz w:val="24"/>
              </w:rPr>
              <w:t xml:space="preserve"> </w:t>
            </w:r>
            <w:r>
              <w:rPr>
                <w:sz w:val="24"/>
              </w:rPr>
              <w:t>University</w:t>
            </w:r>
            <w:r w:rsidR="00A57FCB">
              <w:rPr>
                <w:sz w:val="24"/>
              </w:rPr>
              <w:t xml:space="preserve"> </w:t>
            </w:r>
            <w:r>
              <w:rPr>
                <w:sz w:val="24"/>
              </w:rPr>
              <w:t>Book</w:t>
            </w:r>
            <w:r w:rsidR="00A57FCB">
              <w:rPr>
                <w:sz w:val="24"/>
              </w:rPr>
              <w:t xml:space="preserve"> </w:t>
            </w:r>
            <w:r>
              <w:rPr>
                <w:sz w:val="24"/>
              </w:rPr>
              <w:t>House</w:t>
            </w:r>
            <w:r w:rsidR="00A57FCB">
              <w:rPr>
                <w:sz w:val="24"/>
              </w:rPr>
              <w:t xml:space="preserve"> </w:t>
            </w:r>
            <w:r>
              <w:rPr>
                <w:sz w:val="24"/>
              </w:rPr>
              <w:t>Private</w:t>
            </w:r>
            <w:r>
              <w:rPr>
                <w:sz w:val="24"/>
                <w:lang w:val="en-US"/>
              </w:rPr>
              <w:t xml:space="preserve"> l</w:t>
            </w:r>
            <w:r>
              <w:rPr>
                <w:sz w:val="24"/>
              </w:rPr>
              <w:t>imited</w:t>
            </w:r>
            <w:r w:rsidR="00A57FCB">
              <w:rPr>
                <w:sz w:val="24"/>
              </w:rPr>
              <w:t xml:space="preserve"> </w:t>
            </w:r>
            <w:r>
              <w:rPr>
                <w:sz w:val="24"/>
              </w:rPr>
              <w:t>,Jaipur</w:t>
            </w:r>
          </w:p>
        </w:tc>
      </w:tr>
      <w:tr w:rsidR="00171038">
        <w:trPr>
          <w:trHeight w:val="546"/>
        </w:trPr>
        <w:tc>
          <w:tcPr>
            <w:tcW w:w="439" w:type="dxa"/>
          </w:tcPr>
          <w:p w:rsidR="00171038" w:rsidRDefault="000C611A">
            <w:pPr>
              <w:pStyle w:val="TableParagraph"/>
              <w:spacing w:line="268" w:lineRule="exact"/>
              <w:ind w:right="82"/>
              <w:jc w:val="right"/>
              <w:rPr>
                <w:sz w:val="24"/>
              </w:rPr>
            </w:pPr>
            <w:r>
              <w:rPr>
                <w:sz w:val="24"/>
              </w:rPr>
              <w:t>2</w:t>
            </w:r>
          </w:p>
        </w:tc>
        <w:tc>
          <w:tcPr>
            <w:tcW w:w="9516" w:type="dxa"/>
            <w:gridSpan w:val="11"/>
          </w:tcPr>
          <w:p w:rsidR="00171038" w:rsidRDefault="000C611A">
            <w:pPr>
              <w:pStyle w:val="Heading1"/>
              <w:shd w:val="clear" w:color="auto" w:fill="FFFFFF"/>
              <w:spacing w:after="120"/>
              <w:ind w:left="261" w:firstLine="0"/>
              <w:textAlignment w:val="baseline"/>
              <w:rPr>
                <w:b w:val="0"/>
                <w:i/>
                <w:color w:val="auto"/>
                <w:szCs w:val="24"/>
              </w:rPr>
            </w:pPr>
            <w:r>
              <w:rPr>
                <w:rStyle w:val="Emphasis"/>
                <w:b w:val="0"/>
                <w:i w:val="0"/>
                <w:color w:val="auto"/>
                <w:szCs w:val="24"/>
                <w:shd w:val="clear" w:color="auto" w:fill="FFFFFF"/>
              </w:rPr>
              <w:t xml:space="preserve">Pooja Joshi, Namita </w:t>
            </w:r>
            <w:r>
              <w:rPr>
                <w:rStyle w:val="Emphasis"/>
                <w:b w:val="0"/>
                <w:i w:val="0"/>
                <w:color w:val="auto"/>
                <w:szCs w:val="24"/>
                <w:shd w:val="clear" w:color="auto" w:fill="FFFFFF"/>
              </w:rPr>
              <w:t>Soni(2024).</w:t>
            </w:r>
            <w:r>
              <w:rPr>
                <w:b w:val="0"/>
                <w:bCs/>
                <w:color w:val="auto"/>
                <w:szCs w:val="24"/>
              </w:rPr>
              <w:t xml:space="preserve">Dimensions of Gender &amp; Women Empowerment, Satish Serial Publishing </w:t>
            </w:r>
          </w:p>
        </w:tc>
      </w:tr>
      <w:tr w:rsidR="00171038">
        <w:trPr>
          <w:trHeight w:val="278"/>
        </w:trPr>
        <w:tc>
          <w:tcPr>
            <w:tcW w:w="9955" w:type="dxa"/>
            <w:gridSpan w:val="12"/>
          </w:tcPr>
          <w:p w:rsidR="00171038" w:rsidRDefault="000C611A">
            <w:pPr>
              <w:pStyle w:val="TableParagraph"/>
              <w:spacing w:line="258" w:lineRule="exact"/>
              <w:ind w:left="225"/>
              <w:rPr>
                <w:b/>
                <w:sz w:val="24"/>
              </w:rPr>
            </w:pPr>
            <w:r>
              <w:rPr>
                <w:b/>
                <w:sz w:val="24"/>
              </w:rPr>
              <w:t>Related Online Contents</w:t>
            </w:r>
          </w:p>
        </w:tc>
      </w:tr>
      <w:tr w:rsidR="00171038">
        <w:trPr>
          <w:trHeight w:val="373"/>
        </w:trPr>
        <w:tc>
          <w:tcPr>
            <w:tcW w:w="439" w:type="dxa"/>
          </w:tcPr>
          <w:p w:rsidR="00171038" w:rsidRDefault="000C611A">
            <w:pPr>
              <w:pStyle w:val="TableParagraph"/>
              <w:spacing w:line="268" w:lineRule="exact"/>
              <w:ind w:right="82"/>
              <w:jc w:val="right"/>
              <w:rPr>
                <w:sz w:val="24"/>
              </w:rPr>
            </w:pPr>
            <w:r>
              <w:rPr>
                <w:sz w:val="24"/>
              </w:rPr>
              <w:t>1</w:t>
            </w:r>
          </w:p>
        </w:tc>
        <w:tc>
          <w:tcPr>
            <w:tcW w:w="9516" w:type="dxa"/>
            <w:gridSpan w:val="11"/>
          </w:tcPr>
          <w:p w:rsidR="00171038" w:rsidRDefault="00171038">
            <w:pPr>
              <w:pStyle w:val="TableParagraph"/>
              <w:spacing w:line="268" w:lineRule="exact"/>
              <w:ind w:left="136"/>
              <w:rPr>
                <w:sz w:val="24"/>
              </w:rPr>
            </w:pPr>
            <w:hyperlink r:id="rId169" w:history="1">
              <w:r w:rsidR="000C611A">
                <w:rPr>
                  <w:sz w:val="24"/>
                  <w:u w:val="single" w:color="0000FF"/>
                </w:rPr>
                <w:t>http://www.unwomen.org/en/what-we-do/economic-empowerment</w:t>
              </w:r>
            </w:hyperlink>
          </w:p>
        </w:tc>
      </w:tr>
      <w:tr w:rsidR="00171038">
        <w:trPr>
          <w:trHeight w:val="652"/>
        </w:trPr>
        <w:tc>
          <w:tcPr>
            <w:tcW w:w="439" w:type="dxa"/>
          </w:tcPr>
          <w:p w:rsidR="00171038" w:rsidRDefault="000C611A">
            <w:pPr>
              <w:pStyle w:val="TableParagraph"/>
              <w:spacing w:line="268" w:lineRule="exact"/>
              <w:ind w:right="82"/>
              <w:jc w:val="right"/>
              <w:rPr>
                <w:sz w:val="24"/>
              </w:rPr>
            </w:pPr>
            <w:r>
              <w:rPr>
                <w:sz w:val="24"/>
              </w:rPr>
              <w:t>2</w:t>
            </w:r>
          </w:p>
        </w:tc>
        <w:tc>
          <w:tcPr>
            <w:tcW w:w="9516" w:type="dxa"/>
            <w:gridSpan w:val="11"/>
          </w:tcPr>
          <w:p w:rsidR="00171038" w:rsidRDefault="00171038">
            <w:pPr>
              <w:pStyle w:val="TableParagraph"/>
              <w:spacing w:line="242" w:lineRule="auto"/>
              <w:ind w:left="136" w:right="2236"/>
              <w:rPr>
                <w:sz w:val="24"/>
              </w:rPr>
            </w:pPr>
            <w:hyperlink r:id="rId170" w:history="1">
              <w:r w:rsidR="000C611A">
                <w:rPr>
                  <w:spacing w:val="-1"/>
                  <w:sz w:val="24"/>
                  <w:u w:val="single" w:color="0000FF"/>
                </w:rPr>
                <w:t>https://www.poverty-action.org/sites/default/files/publications/building-</w:t>
              </w:r>
            </w:hyperlink>
            <w:hyperlink r:id="rId171" w:history="1">
              <w:r w:rsidR="000C611A">
                <w:rPr>
                  <w:sz w:val="24"/>
                  <w:u w:val="single" w:color="0000FF"/>
                </w:rPr>
                <w:t>womens-</w:t>
              </w:r>
            </w:hyperlink>
            <w:hyperlink r:id="rId172" w:history="1">
              <w:r w:rsidR="000C611A">
                <w:rPr>
                  <w:sz w:val="24"/>
                  <w:u w:val="single" w:color="0000FF"/>
                </w:rPr>
                <w:t>economic-and-social-empowerment.pdf</w:t>
              </w:r>
            </w:hyperlink>
          </w:p>
        </w:tc>
      </w:tr>
      <w:tr w:rsidR="00171038">
        <w:trPr>
          <w:trHeight w:val="373"/>
        </w:trPr>
        <w:tc>
          <w:tcPr>
            <w:tcW w:w="439" w:type="dxa"/>
          </w:tcPr>
          <w:p w:rsidR="00171038" w:rsidRDefault="000C611A">
            <w:pPr>
              <w:pStyle w:val="TableParagraph"/>
              <w:spacing w:line="268" w:lineRule="exact"/>
              <w:ind w:right="82"/>
              <w:jc w:val="right"/>
              <w:rPr>
                <w:sz w:val="24"/>
              </w:rPr>
            </w:pPr>
            <w:r>
              <w:rPr>
                <w:sz w:val="24"/>
              </w:rPr>
              <w:t>3</w:t>
            </w:r>
          </w:p>
        </w:tc>
        <w:tc>
          <w:tcPr>
            <w:tcW w:w="9516" w:type="dxa"/>
            <w:gridSpan w:val="11"/>
          </w:tcPr>
          <w:p w:rsidR="00171038" w:rsidRDefault="00171038">
            <w:pPr>
              <w:pStyle w:val="TableParagraph"/>
              <w:spacing w:line="268" w:lineRule="exact"/>
              <w:ind w:left="136"/>
              <w:rPr>
                <w:sz w:val="24"/>
              </w:rPr>
            </w:pPr>
            <w:hyperlink r:id="rId173" w:history="1">
              <w:r w:rsidR="000C611A">
                <w:rPr>
                  <w:sz w:val="24"/>
                  <w:u w:val="single" w:color="0000FF"/>
                </w:rPr>
                <w:t>http://personal.lse.ac.uk/ghatak/development_measures.pdf</w:t>
              </w:r>
            </w:hyperlink>
          </w:p>
        </w:tc>
      </w:tr>
      <w:tr w:rsidR="00171038">
        <w:trPr>
          <w:trHeight w:val="278"/>
        </w:trPr>
        <w:tc>
          <w:tcPr>
            <w:tcW w:w="9955" w:type="dxa"/>
            <w:gridSpan w:val="12"/>
          </w:tcPr>
          <w:p w:rsidR="00171038" w:rsidRDefault="00171038">
            <w:pPr>
              <w:pStyle w:val="TableParagraph"/>
              <w:rPr>
                <w:sz w:val="20"/>
              </w:rPr>
            </w:pPr>
          </w:p>
        </w:tc>
      </w:tr>
      <w:tr w:rsidR="00171038">
        <w:trPr>
          <w:trHeight w:val="278"/>
        </w:trPr>
        <w:tc>
          <w:tcPr>
            <w:tcW w:w="9955" w:type="dxa"/>
            <w:gridSpan w:val="12"/>
          </w:tcPr>
          <w:p w:rsidR="00171038" w:rsidRDefault="000C611A">
            <w:pPr>
              <w:pStyle w:val="TableParagraph"/>
              <w:spacing w:line="258" w:lineRule="exact"/>
              <w:ind w:left="225"/>
              <w:rPr>
                <w:sz w:val="24"/>
              </w:rPr>
            </w:pPr>
            <w:r>
              <w:rPr>
                <w:sz w:val="24"/>
              </w:rPr>
              <w:t>Course Designed By: Dr.K.</w:t>
            </w:r>
            <w:r w:rsidR="00A57FCB">
              <w:rPr>
                <w:sz w:val="24"/>
              </w:rPr>
              <w:t xml:space="preserve"> </w:t>
            </w:r>
            <w:r>
              <w:rPr>
                <w:sz w:val="24"/>
              </w:rPr>
              <w:t>Mangayarkarasi</w:t>
            </w:r>
            <w:r w:rsidR="00A57FCB">
              <w:rPr>
                <w:sz w:val="24"/>
              </w:rPr>
              <w:t xml:space="preserve"> </w:t>
            </w:r>
            <w:r>
              <w:rPr>
                <w:sz w:val="24"/>
              </w:rPr>
              <w:t>&amp;Dr.</w:t>
            </w:r>
            <w:r w:rsidR="00A57FCB">
              <w:rPr>
                <w:sz w:val="24"/>
              </w:rPr>
              <w:t xml:space="preserve"> </w:t>
            </w:r>
            <w:r>
              <w:rPr>
                <w:sz w:val="24"/>
              </w:rPr>
              <w:t>C.</w:t>
            </w:r>
            <w:r w:rsidR="00A57FCB">
              <w:rPr>
                <w:sz w:val="24"/>
              </w:rPr>
              <w:t xml:space="preserve"> </w:t>
            </w:r>
            <w:r>
              <w:rPr>
                <w:sz w:val="24"/>
              </w:rPr>
              <w:t>Ramya</w:t>
            </w:r>
          </w:p>
        </w:tc>
      </w:tr>
    </w:tbl>
    <w:p w:rsidR="00171038" w:rsidRDefault="00171038">
      <w:pPr>
        <w:spacing w:line="22" w:lineRule="atLeast"/>
        <w:rPr>
          <w:rFonts w:ascii="Times New Roman" w:hAnsi="Times New Roman" w:cs="Times New Roman"/>
          <w:sz w:val="24"/>
          <w:szCs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31"/>
        <w:gridCol w:w="826"/>
        <w:gridCol w:w="831"/>
        <w:gridCol w:w="831"/>
        <w:gridCol w:w="830"/>
        <w:gridCol w:w="830"/>
        <w:gridCol w:w="830"/>
        <w:gridCol w:w="830"/>
        <w:gridCol w:w="831"/>
        <w:gridCol w:w="831"/>
        <w:gridCol w:w="903"/>
      </w:tblGrid>
      <w:tr w:rsidR="00171038">
        <w:trPr>
          <w:trHeight w:val="277"/>
        </w:trPr>
        <w:tc>
          <w:tcPr>
            <w:tcW w:w="9204" w:type="dxa"/>
            <w:gridSpan w:val="11"/>
          </w:tcPr>
          <w:p w:rsidR="00171038" w:rsidRDefault="000C611A">
            <w:pPr>
              <w:pStyle w:val="TableParagraph"/>
              <w:spacing w:line="258" w:lineRule="exact"/>
              <w:ind w:left="110"/>
              <w:rPr>
                <w:b/>
                <w:sz w:val="24"/>
              </w:rPr>
            </w:pPr>
            <w:r>
              <w:rPr>
                <w:b/>
                <w:sz w:val="24"/>
              </w:rPr>
              <w:t>Mapping with Programme Outcomes</w:t>
            </w:r>
          </w:p>
        </w:tc>
      </w:tr>
      <w:tr w:rsidR="00171038">
        <w:trPr>
          <w:trHeight w:val="278"/>
        </w:trPr>
        <w:tc>
          <w:tcPr>
            <w:tcW w:w="831" w:type="dxa"/>
          </w:tcPr>
          <w:p w:rsidR="00171038" w:rsidRDefault="000C611A">
            <w:pPr>
              <w:pStyle w:val="TableParagraph"/>
              <w:spacing w:line="258" w:lineRule="exact"/>
              <w:ind w:left="134"/>
              <w:rPr>
                <w:b/>
                <w:sz w:val="24"/>
              </w:rPr>
            </w:pPr>
            <w:r>
              <w:rPr>
                <w:b/>
                <w:sz w:val="24"/>
              </w:rPr>
              <w:t>COs</w:t>
            </w:r>
          </w:p>
        </w:tc>
        <w:tc>
          <w:tcPr>
            <w:tcW w:w="826" w:type="dxa"/>
          </w:tcPr>
          <w:p w:rsidR="00171038" w:rsidRDefault="000C611A">
            <w:pPr>
              <w:pStyle w:val="TableParagraph"/>
              <w:spacing w:line="258" w:lineRule="exact"/>
              <w:ind w:left="34" w:right="138"/>
              <w:jc w:val="center"/>
              <w:rPr>
                <w:b/>
                <w:sz w:val="24"/>
              </w:rPr>
            </w:pPr>
            <w:r>
              <w:rPr>
                <w:b/>
                <w:sz w:val="24"/>
              </w:rPr>
              <w:t>PO1</w:t>
            </w:r>
          </w:p>
        </w:tc>
        <w:tc>
          <w:tcPr>
            <w:tcW w:w="831" w:type="dxa"/>
          </w:tcPr>
          <w:p w:rsidR="00171038" w:rsidRDefault="000C611A">
            <w:pPr>
              <w:pStyle w:val="TableParagraph"/>
              <w:spacing w:line="258" w:lineRule="exact"/>
              <w:ind w:left="110" w:right="210"/>
              <w:jc w:val="center"/>
              <w:rPr>
                <w:b/>
                <w:sz w:val="24"/>
              </w:rPr>
            </w:pPr>
            <w:r>
              <w:rPr>
                <w:b/>
                <w:sz w:val="24"/>
              </w:rPr>
              <w:t>PO2</w:t>
            </w:r>
          </w:p>
        </w:tc>
        <w:tc>
          <w:tcPr>
            <w:tcW w:w="831" w:type="dxa"/>
          </w:tcPr>
          <w:p w:rsidR="00171038" w:rsidRDefault="000C611A">
            <w:pPr>
              <w:pStyle w:val="TableParagraph"/>
              <w:spacing w:line="258" w:lineRule="exact"/>
              <w:ind w:left="110" w:right="211"/>
              <w:jc w:val="center"/>
              <w:rPr>
                <w:b/>
                <w:sz w:val="24"/>
              </w:rPr>
            </w:pPr>
            <w:r>
              <w:rPr>
                <w:b/>
                <w:sz w:val="24"/>
              </w:rPr>
              <w:t>PO3</w:t>
            </w:r>
          </w:p>
        </w:tc>
        <w:tc>
          <w:tcPr>
            <w:tcW w:w="830" w:type="dxa"/>
          </w:tcPr>
          <w:p w:rsidR="00171038" w:rsidRDefault="000C611A">
            <w:pPr>
              <w:pStyle w:val="TableParagraph"/>
              <w:spacing w:line="258" w:lineRule="exact"/>
              <w:ind w:left="109" w:right="209"/>
              <w:jc w:val="center"/>
              <w:rPr>
                <w:b/>
                <w:sz w:val="24"/>
              </w:rPr>
            </w:pPr>
            <w:r>
              <w:rPr>
                <w:b/>
                <w:sz w:val="24"/>
              </w:rPr>
              <w:t>PO4</w:t>
            </w:r>
          </w:p>
        </w:tc>
        <w:tc>
          <w:tcPr>
            <w:tcW w:w="830" w:type="dxa"/>
          </w:tcPr>
          <w:p w:rsidR="00171038" w:rsidRDefault="000C611A">
            <w:pPr>
              <w:pStyle w:val="TableParagraph"/>
              <w:spacing w:line="258" w:lineRule="exact"/>
              <w:ind w:left="109" w:right="208"/>
              <w:jc w:val="center"/>
              <w:rPr>
                <w:b/>
                <w:sz w:val="24"/>
              </w:rPr>
            </w:pPr>
            <w:r>
              <w:rPr>
                <w:b/>
                <w:sz w:val="24"/>
              </w:rPr>
              <w:t>PO5</w:t>
            </w:r>
          </w:p>
        </w:tc>
        <w:tc>
          <w:tcPr>
            <w:tcW w:w="830" w:type="dxa"/>
          </w:tcPr>
          <w:p w:rsidR="00171038" w:rsidRDefault="000C611A">
            <w:pPr>
              <w:pStyle w:val="TableParagraph"/>
              <w:spacing w:line="258" w:lineRule="exact"/>
              <w:ind w:left="105" w:right="212"/>
              <w:jc w:val="center"/>
              <w:rPr>
                <w:b/>
                <w:sz w:val="24"/>
              </w:rPr>
            </w:pPr>
            <w:r>
              <w:rPr>
                <w:b/>
                <w:sz w:val="24"/>
              </w:rPr>
              <w:t>PO6</w:t>
            </w:r>
          </w:p>
        </w:tc>
        <w:tc>
          <w:tcPr>
            <w:tcW w:w="830" w:type="dxa"/>
          </w:tcPr>
          <w:p w:rsidR="00171038" w:rsidRDefault="000C611A">
            <w:pPr>
              <w:pStyle w:val="TableParagraph"/>
              <w:spacing w:line="258" w:lineRule="exact"/>
              <w:ind w:left="107" w:right="212"/>
              <w:jc w:val="center"/>
              <w:rPr>
                <w:b/>
                <w:sz w:val="24"/>
              </w:rPr>
            </w:pPr>
            <w:r>
              <w:rPr>
                <w:b/>
                <w:sz w:val="24"/>
              </w:rPr>
              <w:t>PO7</w:t>
            </w:r>
          </w:p>
        </w:tc>
        <w:tc>
          <w:tcPr>
            <w:tcW w:w="831" w:type="dxa"/>
          </w:tcPr>
          <w:p w:rsidR="00171038" w:rsidRDefault="000C611A">
            <w:pPr>
              <w:pStyle w:val="TableParagraph"/>
              <w:spacing w:line="258" w:lineRule="exact"/>
              <w:ind w:left="107" w:right="213"/>
              <w:jc w:val="center"/>
              <w:rPr>
                <w:b/>
                <w:sz w:val="24"/>
              </w:rPr>
            </w:pPr>
            <w:r>
              <w:rPr>
                <w:b/>
                <w:sz w:val="24"/>
              </w:rPr>
              <w:t>PO8</w:t>
            </w:r>
          </w:p>
        </w:tc>
        <w:tc>
          <w:tcPr>
            <w:tcW w:w="831" w:type="dxa"/>
          </w:tcPr>
          <w:p w:rsidR="00171038" w:rsidRDefault="000C611A">
            <w:pPr>
              <w:pStyle w:val="TableParagraph"/>
              <w:spacing w:line="258" w:lineRule="exact"/>
              <w:ind w:left="107" w:right="213"/>
              <w:jc w:val="center"/>
              <w:rPr>
                <w:b/>
                <w:sz w:val="24"/>
              </w:rPr>
            </w:pPr>
            <w:r>
              <w:rPr>
                <w:b/>
                <w:sz w:val="24"/>
              </w:rPr>
              <w:t>PO9</w:t>
            </w:r>
          </w:p>
        </w:tc>
        <w:tc>
          <w:tcPr>
            <w:tcW w:w="903" w:type="dxa"/>
          </w:tcPr>
          <w:p w:rsidR="00171038" w:rsidRDefault="000C611A">
            <w:pPr>
              <w:pStyle w:val="TableParagraph"/>
              <w:spacing w:line="258" w:lineRule="exact"/>
              <w:ind w:left="10" w:right="116"/>
              <w:jc w:val="center"/>
              <w:rPr>
                <w:b/>
                <w:sz w:val="24"/>
              </w:rPr>
            </w:pPr>
            <w:r>
              <w:rPr>
                <w:b/>
                <w:sz w:val="24"/>
              </w:rPr>
              <w:t>PO10</w:t>
            </w:r>
          </w:p>
        </w:tc>
      </w:tr>
      <w:tr w:rsidR="00171038">
        <w:trPr>
          <w:trHeight w:val="273"/>
        </w:trPr>
        <w:tc>
          <w:tcPr>
            <w:tcW w:w="831" w:type="dxa"/>
          </w:tcPr>
          <w:p w:rsidR="00171038" w:rsidRDefault="000C611A">
            <w:pPr>
              <w:pStyle w:val="TableParagraph"/>
              <w:spacing w:line="253" w:lineRule="exact"/>
              <w:ind w:left="110"/>
              <w:rPr>
                <w:b/>
                <w:sz w:val="24"/>
              </w:rPr>
            </w:pPr>
            <w:r>
              <w:rPr>
                <w:b/>
                <w:sz w:val="24"/>
              </w:rPr>
              <w:t>CO1</w:t>
            </w:r>
          </w:p>
        </w:tc>
        <w:tc>
          <w:tcPr>
            <w:tcW w:w="826" w:type="dxa"/>
          </w:tcPr>
          <w:p w:rsidR="00171038" w:rsidRDefault="000C611A">
            <w:pPr>
              <w:pStyle w:val="TableParagraph"/>
              <w:spacing w:line="253" w:lineRule="exact"/>
              <w:ind w:right="105"/>
              <w:jc w:val="center"/>
              <w:rPr>
                <w:sz w:val="24"/>
              </w:rPr>
            </w:pPr>
            <w:r>
              <w:rPr>
                <w:w w:val="99"/>
                <w:sz w:val="24"/>
              </w:rPr>
              <w:t>S</w:t>
            </w:r>
          </w:p>
        </w:tc>
        <w:tc>
          <w:tcPr>
            <w:tcW w:w="831" w:type="dxa"/>
          </w:tcPr>
          <w:p w:rsidR="00171038" w:rsidRDefault="000C611A">
            <w:pPr>
              <w:pStyle w:val="TableParagraph"/>
              <w:spacing w:line="253" w:lineRule="exact"/>
              <w:ind w:right="97"/>
              <w:jc w:val="center"/>
              <w:rPr>
                <w:sz w:val="24"/>
              </w:rPr>
            </w:pPr>
            <w:r>
              <w:rPr>
                <w:w w:val="99"/>
                <w:sz w:val="24"/>
              </w:rPr>
              <w:t>M</w:t>
            </w:r>
          </w:p>
        </w:tc>
        <w:tc>
          <w:tcPr>
            <w:tcW w:w="831" w:type="dxa"/>
          </w:tcPr>
          <w:p w:rsidR="00171038" w:rsidRDefault="000C611A">
            <w:pPr>
              <w:pStyle w:val="TableParagraph"/>
              <w:spacing w:line="253" w:lineRule="exact"/>
              <w:ind w:right="98"/>
              <w:jc w:val="center"/>
              <w:rPr>
                <w:sz w:val="24"/>
              </w:rPr>
            </w:pPr>
            <w:r>
              <w:rPr>
                <w:w w:val="99"/>
                <w:sz w:val="24"/>
              </w:rPr>
              <w:t>M</w:t>
            </w:r>
          </w:p>
        </w:tc>
        <w:tc>
          <w:tcPr>
            <w:tcW w:w="830" w:type="dxa"/>
          </w:tcPr>
          <w:p w:rsidR="00171038" w:rsidRDefault="000C611A">
            <w:pPr>
              <w:pStyle w:val="TableParagraph"/>
              <w:spacing w:line="253" w:lineRule="exact"/>
              <w:ind w:right="106"/>
              <w:jc w:val="center"/>
              <w:rPr>
                <w:sz w:val="24"/>
              </w:rPr>
            </w:pPr>
            <w:r>
              <w:rPr>
                <w:sz w:val="24"/>
              </w:rPr>
              <w:t>L</w:t>
            </w:r>
          </w:p>
        </w:tc>
        <w:tc>
          <w:tcPr>
            <w:tcW w:w="830" w:type="dxa"/>
          </w:tcPr>
          <w:p w:rsidR="00171038" w:rsidRDefault="000C611A">
            <w:pPr>
              <w:pStyle w:val="TableParagraph"/>
              <w:spacing w:line="253" w:lineRule="exact"/>
              <w:ind w:right="105"/>
              <w:jc w:val="center"/>
              <w:rPr>
                <w:sz w:val="24"/>
              </w:rPr>
            </w:pPr>
            <w:r>
              <w:rPr>
                <w:sz w:val="24"/>
              </w:rPr>
              <w:t>L</w:t>
            </w:r>
          </w:p>
        </w:tc>
        <w:tc>
          <w:tcPr>
            <w:tcW w:w="830" w:type="dxa"/>
          </w:tcPr>
          <w:p w:rsidR="00171038" w:rsidRDefault="000C611A">
            <w:pPr>
              <w:pStyle w:val="TableParagraph"/>
              <w:spacing w:line="253" w:lineRule="exact"/>
              <w:ind w:right="113"/>
              <w:jc w:val="center"/>
              <w:rPr>
                <w:sz w:val="24"/>
              </w:rPr>
            </w:pPr>
            <w:r>
              <w:rPr>
                <w:sz w:val="24"/>
              </w:rPr>
              <w:t>L</w:t>
            </w:r>
          </w:p>
        </w:tc>
        <w:tc>
          <w:tcPr>
            <w:tcW w:w="830" w:type="dxa"/>
          </w:tcPr>
          <w:p w:rsidR="00171038" w:rsidRDefault="000C611A">
            <w:pPr>
              <w:pStyle w:val="TableParagraph"/>
              <w:spacing w:line="253" w:lineRule="exact"/>
              <w:ind w:right="106"/>
              <w:jc w:val="center"/>
              <w:rPr>
                <w:sz w:val="24"/>
              </w:rPr>
            </w:pPr>
            <w:r>
              <w:rPr>
                <w:w w:val="99"/>
                <w:sz w:val="24"/>
              </w:rPr>
              <w:t>S</w:t>
            </w:r>
          </w:p>
        </w:tc>
        <w:tc>
          <w:tcPr>
            <w:tcW w:w="831" w:type="dxa"/>
          </w:tcPr>
          <w:p w:rsidR="00171038" w:rsidRDefault="000C611A">
            <w:pPr>
              <w:pStyle w:val="TableParagraph"/>
              <w:spacing w:line="253" w:lineRule="exact"/>
              <w:ind w:right="106"/>
              <w:jc w:val="center"/>
              <w:rPr>
                <w:sz w:val="24"/>
              </w:rPr>
            </w:pPr>
            <w:r>
              <w:rPr>
                <w:w w:val="99"/>
                <w:sz w:val="24"/>
              </w:rPr>
              <w:t>S</w:t>
            </w:r>
          </w:p>
        </w:tc>
        <w:tc>
          <w:tcPr>
            <w:tcW w:w="831" w:type="dxa"/>
          </w:tcPr>
          <w:p w:rsidR="00171038" w:rsidRDefault="000C611A">
            <w:pPr>
              <w:pStyle w:val="TableParagraph"/>
              <w:spacing w:line="253" w:lineRule="exact"/>
              <w:ind w:right="106"/>
              <w:jc w:val="center"/>
              <w:rPr>
                <w:sz w:val="24"/>
              </w:rPr>
            </w:pPr>
            <w:r>
              <w:rPr>
                <w:w w:val="99"/>
                <w:sz w:val="24"/>
              </w:rPr>
              <w:t>S</w:t>
            </w:r>
          </w:p>
        </w:tc>
        <w:tc>
          <w:tcPr>
            <w:tcW w:w="903" w:type="dxa"/>
          </w:tcPr>
          <w:p w:rsidR="00171038" w:rsidRDefault="000C611A">
            <w:pPr>
              <w:pStyle w:val="TableParagraph"/>
              <w:spacing w:line="253" w:lineRule="exact"/>
              <w:ind w:right="102"/>
              <w:jc w:val="center"/>
              <w:rPr>
                <w:sz w:val="24"/>
              </w:rPr>
            </w:pPr>
            <w:r>
              <w:rPr>
                <w:w w:val="99"/>
                <w:sz w:val="24"/>
              </w:rPr>
              <w:t>S</w:t>
            </w:r>
          </w:p>
        </w:tc>
      </w:tr>
      <w:tr w:rsidR="00171038">
        <w:trPr>
          <w:trHeight w:val="278"/>
        </w:trPr>
        <w:tc>
          <w:tcPr>
            <w:tcW w:w="831" w:type="dxa"/>
          </w:tcPr>
          <w:p w:rsidR="00171038" w:rsidRDefault="000C611A">
            <w:pPr>
              <w:pStyle w:val="TableParagraph"/>
              <w:spacing w:line="258" w:lineRule="exact"/>
              <w:ind w:left="110"/>
              <w:rPr>
                <w:b/>
                <w:sz w:val="24"/>
              </w:rPr>
            </w:pPr>
            <w:r>
              <w:rPr>
                <w:b/>
                <w:sz w:val="24"/>
              </w:rPr>
              <w:t>CO2</w:t>
            </w:r>
          </w:p>
        </w:tc>
        <w:tc>
          <w:tcPr>
            <w:tcW w:w="826" w:type="dxa"/>
          </w:tcPr>
          <w:p w:rsidR="00171038" w:rsidRDefault="000C611A">
            <w:pPr>
              <w:pStyle w:val="TableParagraph"/>
              <w:spacing w:line="258" w:lineRule="exact"/>
              <w:ind w:right="105"/>
              <w:jc w:val="center"/>
              <w:rPr>
                <w:sz w:val="24"/>
              </w:rPr>
            </w:pPr>
            <w:r>
              <w:rPr>
                <w:w w:val="99"/>
                <w:sz w:val="24"/>
              </w:rPr>
              <w:t>S</w:t>
            </w:r>
          </w:p>
        </w:tc>
        <w:tc>
          <w:tcPr>
            <w:tcW w:w="831" w:type="dxa"/>
          </w:tcPr>
          <w:p w:rsidR="00171038" w:rsidRDefault="000C611A">
            <w:pPr>
              <w:pStyle w:val="TableParagraph"/>
              <w:spacing w:line="258" w:lineRule="exact"/>
              <w:ind w:right="100"/>
              <w:jc w:val="center"/>
              <w:rPr>
                <w:sz w:val="24"/>
              </w:rPr>
            </w:pPr>
            <w:r>
              <w:rPr>
                <w:w w:val="99"/>
                <w:sz w:val="24"/>
              </w:rPr>
              <w:t>S</w:t>
            </w:r>
          </w:p>
        </w:tc>
        <w:tc>
          <w:tcPr>
            <w:tcW w:w="831" w:type="dxa"/>
          </w:tcPr>
          <w:p w:rsidR="00171038" w:rsidRDefault="000C611A">
            <w:pPr>
              <w:pStyle w:val="TableParagraph"/>
              <w:spacing w:line="258" w:lineRule="exact"/>
              <w:ind w:right="98"/>
              <w:jc w:val="center"/>
              <w:rPr>
                <w:sz w:val="24"/>
              </w:rPr>
            </w:pPr>
            <w:r>
              <w:rPr>
                <w:w w:val="99"/>
                <w:sz w:val="24"/>
              </w:rPr>
              <w:t>M</w:t>
            </w:r>
          </w:p>
        </w:tc>
        <w:tc>
          <w:tcPr>
            <w:tcW w:w="830" w:type="dxa"/>
          </w:tcPr>
          <w:p w:rsidR="00171038" w:rsidRDefault="000C611A">
            <w:pPr>
              <w:pStyle w:val="TableParagraph"/>
              <w:spacing w:line="258" w:lineRule="exact"/>
              <w:ind w:right="106"/>
              <w:jc w:val="center"/>
              <w:rPr>
                <w:sz w:val="24"/>
              </w:rPr>
            </w:pPr>
            <w:r>
              <w:rPr>
                <w:sz w:val="24"/>
              </w:rPr>
              <w:t>L</w:t>
            </w:r>
          </w:p>
        </w:tc>
        <w:tc>
          <w:tcPr>
            <w:tcW w:w="830" w:type="dxa"/>
          </w:tcPr>
          <w:p w:rsidR="00171038" w:rsidRDefault="000C611A">
            <w:pPr>
              <w:pStyle w:val="TableParagraph"/>
              <w:spacing w:line="258" w:lineRule="exact"/>
              <w:ind w:right="105"/>
              <w:jc w:val="center"/>
              <w:rPr>
                <w:sz w:val="24"/>
              </w:rPr>
            </w:pPr>
            <w:r>
              <w:rPr>
                <w:sz w:val="24"/>
              </w:rPr>
              <w:t>L</w:t>
            </w:r>
          </w:p>
        </w:tc>
        <w:tc>
          <w:tcPr>
            <w:tcW w:w="830" w:type="dxa"/>
          </w:tcPr>
          <w:p w:rsidR="00171038" w:rsidRDefault="000C611A">
            <w:pPr>
              <w:pStyle w:val="TableParagraph"/>
              <w:spacing w:line="258" w:lineRule="exact"/>
              <w:ind w:right="113"/>
              <w:jc w:val="center"/>
              <w:rPr>
                <w:sz w:val="24"/>
              </w:rPr>
            </w:pPr>
            <w:r>
              <w:rPr>
                <w:sz w:val="24"/>
              </w:rPr>
              <w:t>L</w:t>
            </w:r>
          </w:p>
        </w:tc>
        <w:tc>
          <w:tcPr>
            <w:tcW w:w="830" w:type="dxa"/>
          </w:tcPr>
          <w:p w:rsidR="00171038" w:rsidRDefault="000C611A">
            <w:pPr>
              <w:pStyle w:val="TableParagraph"/>
              <w:spacing w:line="258" w:lineRule="exact"/>
              <w:ind w:right="103"/>
              <w:jc w:val="center"/>
              <w:rPr>
                <w:sz w:val="24"/>
              </w:rPr>
            </w:pPr>
            <w:r>
              <w:rPr>
                <w:w w:val="99"/>
                <w:sz w:val="24"/>
              </w:rPr>
              <w:t>M</w:t>
            </w:r>
          </w:p>
        </w:tc>
        <w:tc>
          <w:tcPr>
            <w:tcW w:w="831" w:type="dxa"/>
          </w:tcPr>
          <w:p w:rsidR="00171038" w:rsidRDefault="000C611A">
            <w:pPr>
              <w:pStyle w:val="TableParagraph"/>
              <w:spacing w:line="258" w:lineRule="exact"/>
              <w:ind w:right="103"/>
              <w:jc w:val="center"/>
              <w:rPr>
                <w:sz w:val="24"/>
              </w:rPr>
            </w:pPr>
            <w:r>
              <w:rPr>
                <w:w w:val="99"/>
                <w:sz w:val="24"/>
              </w:rPr>
              <w:t>M</w:t>
            </w:r>
          </w:p>
        </w:tc>
        <w:tc>
          <w:tcPr>
            <w:tcW w:w="831" w:type="dxa"/>
          </w:tcPr>
          <w:p w:rsidR="00171038" w:rsidRDefault="000C611A">
            <w:pPr>
              <w:pStyle w:val="TableParagraph"/>
              <w:spacing w:line="258" w:lineRule="exact"/>
              <w:ind w:right="103"/>
              <w:jc w:val="center"/>
              <w:rPr>
                <w:sz w:val="24"/>
              </w:rPr>
            </w:pPr>
            <w:r>
              <w:rPr>
                <w:w w:val="99"/>
                <w:sz w:val="24"/>
              </w:rPr>
              <w:t>M</w:t>
            </w:r>
          </w:p>
        </w:tc>
        <w:tc>
          <w:tcPr>
            <w:tcW w:w="903" w:type="dxa"/>
          </w:tcPr>
          <w:p w:rsidR="00171038" w:rsidRDefault="000C611A">
            <w:pPr>
              <w:pStyle w:val="TableParagraph"/>
              <w:spacing w:line="258" w:lineRule="exact"/>
              <w:ind w:right="100"/>
              <w:jc w:val="center"/>
              <w:rPr>
                <w:sz w:val="24"/>
              </w:rPr>
            </w:pPr>
            <w:r>
              <w:rPr>
                <w:w w:val="99"/>
                <w:sz w:val="24"/>
              </w:rPr>
              <w:t>M</w:t>
            </w:r>
          </w:p>
        </w:tc>
      </w:tr>
      <w:tr w:rsidR="00171038">
        <w:trPr>
          <w:trHeight w:val="273"/>
        </w:trPr>
        <w:tc>
          <w:tcPr>
            <w:tcW w:w="831" w:type="dxa"/>
          </w:tcPr>
          <w:p w:rsidR="00171038" w:rsidRDefault="000C611A">
            <w:pPr>
              <w:pStyle w:val="TableParagraph"/>
              <w:spacing w:line="254" w:lineRule="exact"/>
              <w:ind w:left="110"/>
              <w:rPr>
                <w:b/>
                <w:sz w:val="24"/>
              </w:rPr>
            </w:pPr>
            <w:r>
              <w:rPr>
                <w:b/>
                <w:sz w:val="24"/>
              </w:rPr>
              <w:t>CO3</w:t>
            </w:r>
          </w:p>
        </w:tc>
        <w:tc>
          <w:tcPr>
            <w:tcW w:w="826" w:type="dxa"/>
          </w:tcPr>
          <w:p w:rsidR="00171038" w:rsidRDefault="000C611A">
            <w:pPr>
              <w:pStyle w:val="TableParagraph"/>
              <w:spacing w:line="254" w:lineRule="exact"/>
              <w:ind w:right="105"/>
              <w:jc w:val="center"/>
              <w:rPr>
                <w:sz w:val="24"/>
              </w:rPr>
            </w:pPr>
            <w:r>
              <w:rPr>
                <w:w w:val="99"/>
                <w:sz w:val="24"/>
              </w:rPr>
              <w:t>S</w:t>
            </w:r>
          </w:p>
        </w:tc>
        <w:tc>
          <w:tcPr>
            <w:tcW w:w="831" w:type="dxa"/>
          </w:tcPr>
          <w:p w:rsidR="00171038" w:rsidRDefault="000C611A">
            <w:pPr>
              <w:pStyle w:val="TableParagraph"/>
              <w:spacing w:line="254" w:lineRule="exact"/>
              <w:ind w:right="97"/>
              <w:jc w:val="center"/>
              <w:rPr>
                <w:sz w:val="24"/>
              </w:rPr>
            </w:pPr>
            <w:r>
              <w:rPr>
                <w:w w:val="99"/>
                <w:sz w:val="24"/>
              </w:rPr>
              <w:t>M</w:t>
            </w:r>
          </w:p>
        </w:tc>
        <w:tc>
          <w:tcPr>
            <w:tcW w:w="831" w:type="dxa"/>
          </w:tcPr>
          <w:p w:rsidR="00171038" w:rsidRDefault="000C611A">
            <w:pPr>
              <w:pStyle w:val="TableParagraph"/>
              <w:spacing w:line="254" w:lineRule="exact"/>
              <w:ind w:right="98"/>
              <w:jc w:val="center"/>
              <w:rPr>
                <w:sz w:val="24"/>
              </w:rPr>
            </w:pPr>
            <w:r>
              <w:rPr>
                <w:w w:val="99"/>
                <w:sz w:val="24"/>
              </w:rPr>
              <w:t>M</w:t>
            </w:r>
          </w:p>
        </w:tc>
        <w:tc>
          <w:tcPr>
            <w:tcW w:w="830" w:type="dxa"/>
          </w:tcPr>
          <w:p w:rsidR="00171038" w:rsidRDefault="000C611A">
            <w:pPr>
              <w:pStyle w:val="TableParagraph"/>
              <w:spacing w:line="254" w:lineRule="exact"/>
              <w:ind w:right="106"/>
              <w:jc w:val="center"/>
              <w:rPr>
                <w:sz w:val="24"/>
              </w:rPr>
            </w:pPr>
            <w:r>
              <w:rPr>
                <w:sz w:val="24"/>
              </w:rPr>
              <w:t>L</w:t>
            </w:r>
          </w:p>
        </w:tc>
        <w:tc>
          <w:tcPr>
            <w:tcW w:w="830" w:type="dxa"/>
          </w:tcPr>
          <w:p w:rsidR="00171038" w:rsidRDefault="000C611A">
            <w:pPr>
              <w:pStyle w:val="TableParagraph"/>
              <w:spacing w:line="254" w:lineRule="exact"/>
              <w:ind w:right="105"/>
              <w:jc w:val="center"/>
              <w:rPr>
                <w:sz w:val="24"/>
              </w:rPr>
            </w:pPr>
            <w:r>
              <w:rPr>
                <w:sz w:val="24"/>
              </w:rPr>
              <w:t>L</w:t>
            </w:r>
          </w:p>
        </w:tc>
        <w:tc>
          <w:tcPr>
            <w:tcW w:w="830" w:type="dxa"/>
          </w:tcPr>
          <w:p w:rsidR="00171038" w:rsidRDefault="000C611A">
            <w:pPr>
              <w:pStyle w:val="TableParagraph"/>
              <w:spacing w:line="254" w:lineRule="exact"/>
              <w:ind w:right="113"/>
              <w:jc w:val="center"/>
              <w:rPr>
                <w:sz w:val="24"/>
              </w:rPr>
            </w:pPr>
            <w:r>
              <w:rPr>
                <w:sz w:val="24"/>
              </w:rPr>
              <w:t>L</w:t>
            </w:r>
          </w:p>
        </w:tc>
        <w:tc>
          <w:tcPr>
            <w:tcW w:w="830" w:type="dxa"/>
          </w:tcPr>
          <w:p w:rsidR="00171038" w:rsidRDefault="000C611A">
            <w:pPr>
              <w:pStyle w:val="TableParagraph"/>
              <w:spacing w:line="254" w:lineRule="exact"/>
              <w:ind w:right="106"/>
              <w:jc w:val="center"/>
              <w:rPr>
                <w:sz w:val="24"/>
              </w:rPr>
            </w:pPr>
            <w:r>
              <w:rPr>
                <w:w w:val="99"/>
                <w:sz w:val="24"/>
              </w:rPr>
              <w:t>S</w:t>
            </w:r>
          </w:p>
        </w:tc>
        <w:tc>
          <w:tcPr>
            <w:tcW w:w="831" w:type="dxa"/>
          </w:tcPr>
          <w:p w:rsidR="00171038" w:rsidRDefault="000C611A">
            <w:pPr>
              <w:pStyle w:val="TableParagraph"/>
              <w:spacing w:line="254" w:lineRule="exact"/>
              <w:ind w:right="103"/>
              <w:jc w:val="center"/>
              <w:rPr>
                <w:sz w:val="24"/>
              </w:rPr>
            </w:pPr>
            <w:r>
              <w:rPr>
                <w:w w:val="99"/>
                <w:sz w:val="24"/>
              </w:rPr>
              <w:t>M</w:t>
            </w:r>
          </w:p>
        </w:tc>
        <w:tc>
          <w:tcPr>
            <w:tcW w:w="831" w:type="dxa"/>
          </w:tcPr>
          <w:p w:rsidR="00171038" w:rsidRDefault="000C611A">
            <w:pPr>
              <w:pStyle w:val="TableParagraph"/>
              <w:spacing w:line="254" w:lineRule="exact"/>
              <w:ind w:right="103"/>
              <w:jc w:val="center"/>
              <w:rPr>
                <w:sz w:val="24"/>
              </w:rPr>
            </w:pPr>
            <w:r>
              <w:rPr>
                <w:w w:val="99"/>
                <w:sz w:val="24"/>
              </w:rPr>
              <w:t>M</w:t>
            </w:r>
          </w:p>
        </w:tc>
        <w:tc>
          <w:tcPr>
            <w:tcW w:w="903" w:type="dxa"/>
          </w:tcPr>
          <w:p w:rsidR="00171038" w:rsidRDefault="000C611A">
            <w:pPr>
              <w:pStyle w:val="TableParagraph"/>
              <w:spacing w:line="254" w:lineRule="exact"/>
              <w:ind w:right="102"/>
              <w:jc w:val="center"/>
              <w:rPr>
                <w:sz w:val="24"/>
              </w:rPr>
            </w:pPr>
            <w:r>
              <w:rPr>
                <w:w w:val="99"/>
                <w:sz w:val="24"/>
              </w:rPr>
              <w:t>S</w:t>
            </w:r>
          </w:p>
        </w:tc>
      </w:tr>
      <w:tr w:rsidR="00171038">
        <w:trPr>
          <w:trHeight w:val="278"/>
        </w:trPr>
        <w:tc>
          <w:tcPr>
            <w:tcW w:w="831" w:type="dxa"/>
          </w:tcPr>
          <w:p w:rsidR="00171038" w:rsidRDefault="00171038">
            <w:pPr>
              <w:pStyle w:val="TableParagraph"/>
              <w:rPr>
                <w:sz w:val="20"/>
              </w:rPr>
            </w:pPr>
          </w:p>
        </w:tc>
        <w:tc>
          <w:tcPr>
            <w:tcW w:w="826" w:type="dxa"/>
          </w:tcPr>
          <w:p w:rsidR="00171038" w:rsidRDefault="00171038">
            <w:pPr>
              <w:pStyle w:val="TableParagraph"/>
              <w:rPr>
                <w:sz w:val="20"/>
              </w:rPr>
            </w:pPr>
          </w:p>
        </w:tc>
        <w:tc>
          <w:tcPr>
            <w:tcW w:w="831" w:type="dxa"/>
          </w:tcPr>
          <w:p w:rsidR="00171038" w:rsidRDefault="00171038">
            <w:pPr>
              <w:pStyle w:val="TableParagraph"/>
              <w:rPr>
                <w:sz w:val="20"/>
              </w:rPr>
            </w:pPr>
          </w:p>
        </w:tc>
        <w:tc>
          <w:tcPr>
            <w:tcW w:w="831" w:type="dxa"/>
          </w:tcPr>
          <w:p w:rsidR="00171038" w:rsidRDefault="00171038">
            <w:pPr>
              <w:pStyle w:val="TableParagraph"/>
              <w:rPr>
                <w:sz w:val="20"/>
              </w:rPr>
            </w:pPr>
          </w:p>
        </w:tc>
        <w:tc>
          <w:tcPr>
            <w:tcW w:w="830" w:type="dxa"/>
          </w:tcPr>
          <w:p w:rsidR="00171038" w:rsidRDefault="00171038">
            <w:pPr>
              <w:pStyle w:val="TableParagraph"/>
              <w:rPr>
                <w:sz w:val="20"/>
              </w:rPr>
            </w:pPr>
          </w:p>
        </w:tc>
        <w:tc>
          <w:tcPr>
            <w:tcW w:w="830" w:type="dxa"/>
          </w:tcPr>
          <w:p w:rsidR="00171038" w:rsidRDefault="00171038">
            <w:pPr>
              <w:pStyle w:val="TableParagraph"/>
              <w:rPr>
                <w:sz w:val="20"/>
              </w:rPr>
            </w:pPr>
          </w:p>
        </w:tc>
        <w:tc>
          <w:tcPr>
            <w:tcW w:w="830" w:type="dxa"/>
          </w:tcPr>
          <w:p w:rsidR="00171038" w:rsidRDefault="00171038">
            <w:pPr>
              <w:pStyle w:val="TableParagraph"/>
              <w:rPr>
                <w:sz w:val="20"/>
              </w:rPr>
            </w:pPr>
          </w:p>
        </w:tc>
        <w:tc>
          <w:tcPr>
            <w:tcW w:w="830" w:type="dxa"/>
          </w:tcPr>
          <w:p w:rsidR="00171038" w:rsidRDefault="00171038">
            <w:pPr>
              <w:pStyle w:val="TableParagraph"/>
              <w:rPr>
                <w:sz w:val="20"/>
              </w:rPr>
            </w:pPr>
          </w:p>
        </w:tc>
        <w:tc>
          <w:tcPr>
            <w:tcW w:w="831" w:type="dxa"/>
          </w:tcPr>
          <w:p w:rsidR="00171038" w:rsidRDefault="00171038">
            <w:pPr>
              <w:pStyle w:val="TableParagraph"/>
              <w:rPr>
                <w:sz w:val="20"/>
              </w:rPr>
            </w:pPr>
          </w:p>
        </w:tc>
        <w:tc>
          <w:tcPr>
            <w:tcW w:w="831" w:type="dxa"/>
          </w:tcPr>
          <w:p w:rsidR="00171038" w:rsidRDefault="00171038">
            <w:pPr>
              <w:pStyle w:val="TableParagraph"/>
              <w:rPr>
                <w:sz w:val="20"/>
              </w:rPr>
            </w:pPr>
          </w:p>
        </w:tc>
        <w:tc>
          <w:tcPr>
            <w:tcW w:w="903" w:type="dxa"/>
          </w:tcPr>
          <w:p w:rsidR="00171038" w:rsidRDefault="00171038">
            <w:pPr>
              <w:pStyle w:val="TableParagraph"/>
              <w:rPr>
                <w:sz w:val="20"/>
              </w:rPr>
            </w:pPr>
          </w:p>
        </w:tc>
      </w:tr>
    </w:tbl>
    <w:p w:rsidR="00171038" w:rsidRDefault="00171038">
      <w:pPr>
        <w:pStyle w:val="BodyText"/>
        <w:spacing w:line="268" w:lineRule="exact"/>
      </w:pPr>
    </w:p>
    <w:p w:rsidR="00171038" w:rsidRDefault="000C611A">
      <w:pPr>
        <w:pStyle w:val="BodyText"/>
        <w:spacing w:line="268" w:lineRule="exact"/>
      </w:pPr>
      <w:r>
        <w:t>*S-Strong-Medium-Low</w:t>
      </w: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2"/>
        <w:gridCol w:w="827"/>
        <w:gridCol w:w="1807"/>
        <w:gridCol w:w="4704"/>
        <w:gridCol w:w="608"/>
        <w:gridCol w:w="313"/>
        <w:gridCol w:w="141"/>
        <w:gridCol w:w="84"/>
        <w:gridCol w:w="456"/>
        <w:gridCol w:w="543"/>
      </w:tblGrid>
      <w:tr w:rsidR="00171038">
        <w:trPr>
          <w:trHeight w:val="652"/>
        </w:trPr>
        <w:tc>
          <w:tcPr>
            <w:tcW w:w="1389" w:type="dxa"/>
            <w:gridSpan w:val="2"/>
          </w:tcPr>
          <w:p w:rsidR="00171038" w:rsidRDefault="000C611A">
            <w:pPr>
              <w:pStyle w:val="TableParagraph"/>
              <w:spacing w:before="21" w:line="242" w:lineRule="auto"/>
              <w:ind w:left="403" w:right="307" w:hanging="140"/>
              <w:rPr>
                <w:b/>
                <w:sz w:val="26"/>
              </w:rPr>
            </w:pPr>
            <w:r>
              <w:rPr>
                <w:b/>
                <w:spacing w:val="-1"/>
                <w:sz w:val="26"/>
              </w:rPr>
              <w:lastRenderedPageBreak/>
              <w:t>Course</w:t>
            </w:r>
            <w:r>
              <w:rPr>
                <w:b/>
                <w:sz w:val="26"/>
              </w:rPr>
              <w:t xml:space="preserve"> code</w:t>
            </w:r>
          </w:p>
        </w:tc>
        <w:tc>
          <w:tcPr>
            <w:tcW w:w="1807" w:type="dxa"/>
          </w:tcPr>
          <w:p w:rsidR="00171038" w:rsidRDefault="000C611A">
            <w:pPr>
              <w:pStyle w:val="TableParagraph"/>
              <w:spacing w:before="21"/>
              <w:ind w:left="219"/>
              <w:rPr>
                <w:b/>
                <w:sz w:val="26"/>
              </w:rPr>
            </w:pPr>
            <w:r>
              <w:rPr>
                <w:b/>
                <w:sz w:val="26"/>
              </w:rPr>
              <w:br/>
              <w:t>4ED</w:t>
            </w:r>
          </w:p>
        </w:tc>
        <w:tc>
          <w:tcPr>
            <w:tcW w:w="4704" w:type="dxa"/>
          </w:tcPr>
          <w:p w:rsidR="00171038" w:rsidRDefault="000C611A">
            <w:pPr>
              <w:pStyle w:val="TableParagraph"/>
              <w:spacing w:line="237" w:lineRule="auto"/>
              <w:ind w:left="754" w:right="793"/>
              <w:jc w:val="center"/>
              <w:rPr>
                <w:b/>
                <w:sz w:val="24"/>
              </w:rPr>
            </w:pPr>
            <w:r>
              <w:rPr>
                <w:b/>
                <w:sz w:val="24"/>
              </w:rPr>
              <w:t>ELECTIVE -IV</w:t>
            </w:r>
          </w:p>
          <w:p w:rsidR="00171038" w:rsidRDefault="000C611A">
            <w:pPr>
              <w:pStyle w:val="TableParagraph"/>
              <w:spacing w:line="237" w:lineRule="auto"/>
              <w:ind w:left="754" w:right="793"/>
              <w:jc w:val="center"/>
              <w:rPr>
                <w:b/>
                <w:sz w:val="24"/>
              </w:rPr>
            </w:pPr>
            <w:r>
              <w:rPr>
                <w:b/>
                <w:sz w:val="24"/>
              </w:rPr>
              <w:t xml:space="preserve">POCSO ACT AND POSH ACT </w:t>
            </w:r>
          </w:p>
        </w:tc>
        <w:tc>
          <w:tcPr>
            <w:tcW w:w="608" w:type="dxa"/>
          </w:tcPr>
          <w:p w:rsidR="00171038" w:rsidRDefault="000C611A">
            <w:pPr>
              <w:pStyle w:val="TableParagraph"/>
              <w:spacing w:before="174"/>
              <w:ind w:left="21"/>
              <w:jc w:val="center"/>
              <w:rPr>
                <w:b/>
                <w:sz w:val="26"/>
              </w:rPr>
            </w:pPr>
            <w:r>
              <w:rPr>
                <w:b/>
                <w:w w:val="99"/>
                <w:sz w:val="26"/>
              </w:rPr>
              <w:t>L</w:t>
            </w:r>
          </w:p>
        </w:tc>
        <w:tc>
          <w:tcPr>
            <w:tcW w:w="538" w:type="dxa"/>
            <w:gridSpan w:val="3"/>
          </w:tcPr>
          <w:p w:rsidR="00171038" w:rsidRDefault="000C611A">
            <w:pPr>
              <w:pStyle w:val="TableParagraph"/>
              <w:spacing w:before="174"/>
              <w:ind w:left="78"/>
              <w:jc w:val="center"/>
              <w:rPr>
                <w:b/>
                <w:sz w:val="26"/>
              </w:rPr>
            </w:pPr>
            <w:r>
              <w:rPr>
                <w:b/>
                <w:w w:val="99"/>
                <w:sz w:val="26"/>
              </w:rPr>
              <w:t>T</w:t>
            </w:r>
          </w:p>
        </w:tc>
        <w:tc>
          <w:tcPr>
            <w:tcW w:w="456" w:type="dxa"/>
          </w:tcPr>
          <w:p w:rsidR="00171038" w:rsidRDefault="000C611A">
            <w:pPr>
              <w:pStyle w:val="TableParagraph"/>
              <w:spacing w:before="174"/>
              <w:ind w:right="64"/>
              <w:jc w:val="right"/>
              <w:rPr>
                <w:b/>
                <w:sz w:val="26"/>
              </w:rPr>
            </w:pPr>
            <w:r>
              <w:rPr>
                <w:b/>
                <w:w w:val="99"/>
                <w:sz w:val="26"/>
              </w:rPr>
              <w:t>P</w:t>
            </w:r>
          </w:p>
        </w:tc>
        <w:tc>
          <w:tcPr>
            <w:tcW w:w="543" w:type="dxa"/>
          </w:tcPr>
          <w:p w:rsidR="00171038" w:rsidRDefault="000C611A">
            <w:pPr>
              <w:pStyle w:val="TableParagraph"/>
              <w:spacing w:before="174"/>
              <w:ind w:right="126"/>
              <w:jc w:val="right"/>
              <w:rPr>
                <w:b/>
                <w:sz w:val="26"/>
              </w:rPr>
            </w:pPr>
            <w:r>
              <w:rPr>
                <w:b/>
                <w:w w:val="99"/>
                <w:sz w:val="26"/>
              </w:rPr>
              <w:t>C</w:t>
            </w:r>
          </w:p>
        </w:tc>
      </w:tr>
      <w:tr w:rsidR="00171038">
        <w:trPr>
          <w:trHeight w:val="297"/>
        </w:trPr>
        <w:tc>
          <w:tcPr>
            <w:tcW w:w="3196" w:type="dxa"/>
            <w:gridSpan w:val="3"/>
            <w:vMerge w:val="restart"/>
          </w:tcPr>
          <w:p w:rsidR="00171038" w:rsidRDefault="000C611A">
            <w:pPr>
              <w:pStyle w:val="TableParagraph"/>
              <w:spacing w:before="146"/>
              <w:ind w:left="110"/>
              <w:rPr>
                <w:b/>
                <w:sz w:val="26"/>
              </w:rPr>
            </w:pPr>
            <w:r>
              <w:rPr>
                <w:b/>
                <w:sz w:val="26"/>
              </w:rPr>
              <w:t>Pre-requisite</w:t>
            </w:r>
          </w:p>
        </w:tc>
        <w:tc>
          <w:tcPr>
            <w:tcW w:w="4704" w:type="dxa"/>
            <w:vMerge w:val="restart"/>
          </w:tcPr>
          <w:p w:rsidR="00171038" w:rsidRDefault="000C611A">
            <w:pPr>
              <w:pStyle w:val="TableParagraph"/>
              <w:tabs>
                <w:tab w:val="left" w:pos="4769"/>
              </w:tabs>
              <w:spacing w:line="295" w:lineRule="exact"/>
              <w:ind w:left="107" w:right="-231"/>
              <w:jc w:val="center"/>
              <w:rPr>
                <w:b/>
                <w:sz w:val="26"/>
              </w:rPr>
            </w:pPr>
            <w:r>
              <w:rPr>
                <w:sz w:val="26"/>
              </w:rPr>
              <w:br/>
              <w:t xml:space="preserve">Basic knowledge and interest on POCSO </w:t>
            </w:r>
          </w:p>
          <w:p w:rsidR="00171038" w:rsidRDefault="000C611A">
            <w:pPr>
              <w:pStyle w:val="TableParagraph"/>
              <w:tabs>
                <w:tab w:val="left" w:pos="4769"/>
              </w:tabs>
              <w:spacing w:line="285" w:lineRule="exact"/>
              <w:ind w:left="107" w:right="-260"/>
              <w:jc w:val="center"/>
            </w:pPr>
            <w:r>
              <w:rPr>
                <w:sz w:val="26"/>
              </w:rPr>
              <w:t>And POSH Act</w:t>
            </w:r>
          </w:p>
        </w:tc>
        <w:tc>
          <w:tcPr>
            <w:tcW w:w="608" w:type="dxa"/>
          </w:tcPr>
          <w:p w:rsidR="00171038" w:rsidRDefault="000C611A">
            <w:pPr>
              <w:pStyle w:val="TableParagraph"/>
              <w:spacing w:line="277" w:lineRule="exact"/>
              <w:ind w:right="19"/>
              <w:jc w:val="center"/>
              <w:rPr>
                <w:b/>
                <w:sz w:val="26"/>
              </w:rPr>
            </w:pPr>
            <w:r>
              <w:rPr>
                <w:b/>
                <w:w w:val="99"/>
                <w:sz w:val="26"/>
              </w:rPr>
              <w:t>2</w:t>
            </w:r>
          </w:p>
        </w:tc>
        <w:tc>
          <w:tcPr>
            <w:tcW w:w="538" w:type="dxa"/>
            <w:gridSpan w:val="3"/>
          </w:tcPr>
          <w:p w:rsidR="00171038" w:rsidRDefault="000C611A">
            <w:pPr>
              <w:pStyle w:val="TableParagraph"/>
              <w:spacing w:line="277" w:lineRule="exact"/>
              <w:ind w:left="35"/>
              <w:jc w:val="center"/>
              <w:rPr>
                <w:b/>
                <w:sz w:val="26"/>
              </w:rPr>
            </w:pPr>
            <w:r>
              <w:rPr>
                <w:b/>
                <w:w w:val="99"/>
                <w:sz w:val="26"/>
              </w:rPr>
              <w:t>2</w:t>
            </w:r>
          </w:p>
        </w:tc>
        <w:tc>
          <w:tcPr>
            <w:tcW w:w="456" w:type="dxa"/>
          </w:tcPr>
          <w:p w:rsidR="00171038" w:rsidRDefault="000C611A">
            <w:pPr>
              <w:pStyle w:val="TableParagraph"/>
              <w:spacing w:line="277" w:lineRule="exact"/>
              <w:ind w:right="93"/>
              <w:jc w:val="right"/>
              <w:rPr>
                <w:b/>
                <w:sz w:val="26"/>
              </w:rPr>
            </w:pPr>
            <w:r>
              <w:rPr>
                <w:b/>
                <w:w w:val="99"/>
                <w:sz w:val="26"/>
              </w:rPr>
              <w:t>0</w:t>
            </w:r>
          </w:p>
        </w:tc>
        <w:tc>
          <w:tcPr>
            <w:tcW w:w="543" w:type="dxa"/>
          </w:tcPr>
          <w:p w:rsidR="00171038" w:rsidRDefault="000C611A">
            <w:pPr>
              <w:pStyle w:val="TableParagraph"/>
              <w:spacing w:line="277" w:lineRule="exact"/>
              <w:ind w:right="184"/>
              <w:jc w:val="right"/>
              <w:rPr>
                <w:b/>
                <w:sz w:val="26"/>
              </w:rPr>
            </w:pPr>
            <w:r>
              <w:rPr>
                <w:b/>
                <w:w w:val="99"/>
                <w:sz w:val="26"/>
              </w:rPr>
              <w:t>4</w:t>
            </w:r>
          </w:p>
        </w:tc>
      </w:tr>
      <w:tr w:rsidR="00171038">
        <w:trPr>
          <w:trHeight w:val="600"/>
        </w:trPr>
        <w:tc>
          <w:tcPr>
            <w:tcW w:w="3196" w:type="dxa"/>
            <w:gridSpan w:val="3"/>
            <w:vMerge/>
          </w:tcPr>
          <w:p w:rsidR="00171038" w:rsidRDefault="00171038">
            <w:pPr>
              <w:pStyle w:val="TableParagraph"/>
              <w:spacing w:before="146"/>
              <w:ind w:left="110"/>
              <w:rPr>
                <w:b/>
                <w:sz w:val="26"/>
              </w:rPr>
            </w:pPr>
          </w:p>
        </w:tc>
        <w:tc>
          <w:tcPr>
            <w:tcW w:w="4704" w:type="dxa"/>
            <w:vMerge/>
          </w:tcPr>
          <w:p w:rsidR="00171038" w:rsidRDefault="00171038">
            <w:pPr>
              <w:pStyle w:val="TableParagraph"/>
              <w:tabs>
                <w:tab w:val="left" w:pos="4769"/>
              </w:tabs>
              <w:spacing w:line="285" w:lineRule="exact"/>
              <w:ind w:left="107" w:right="-260"/>
              <w:rPr>
                <w:b/>
                <w:sz w:val="26"/>
              </w:rPr>
            </w:pPr>
          </w:p>
        </w:tc>
        <w:tc>
          <w:tcPr>
            <w:tcW w:w="1146" w:type="dxa"/>
            <w:gridSpan w:val="4"/>
          </w:tcPr>
          <w:p w:rsidR="00171038" w:rsidRDefault="000C611A">
            <w:pPr>
              <w:pStyle w:val="TableParagraph"/>
              <w:spacing w:line="298" w:lineRule="exact"/>
              <w:ind w:right="118"/>
              <w:rPr>
                <w:b/>
                <w:sz w:val="26"/>
              </w:rPr>
            </w:pPr>
            <w:r>
              <w:rPr>
                <w:b/>
                <w:spacing w:val="-1"/>
                <w:sz w:val="26"/>
              </w:rPr>
              <w:t xml:space="preserve">Syllabus Version </w:t>
            </w:r>
          </w:p>
        </w:tc>
        <w:tc>
          <w:tcPr>
            <w:tcW w:w="999" w:type="dxa"/>
            <w:gridSpan w:val="2"/>
          </w:tcPr>
          <w:p w:rsidR="00171038" w:rsidRDefault="000C611A">
            <w:pPr>
              <w:pStyle w:val="TableParagraph"/>
              <w:spacing w:before="6"/>
              <w:ind w:left="105"/>
              <w:rPr>
                <w:b/>
                <w:sz w:val="24"/>
              </w:rPr>
            </w:pPr>
            <w:r>
              <w:rPr>
                <w:b/>
                <w:sz w:val="26"/>
              </w:rPr>
              <w:t>2025</w:t>
            </w:r>
            <w:r>
              <w:rPr>
                <w:b/>
                <w:sz w:val="24"/>
              </w:rPr>
              <w:t>-</w:t>
            </w:r>
          </w:p>
          <w:p w:rsidR="00171038" w:rsidRDefault="000C611A">
            <w:pPr>
              <w:pStyle w:val="TableParagraph"/>
              <w:spacing w:before="3" w:line="272" w:lineRule="exact"/>
              <w:ind w:left="105"/>
              <w:rPr>
                <w:b/>
                <w:sz w:val="24"/>
              </w:rPr>
            </w:pPr>
            <w:r>
              <w:rPr>
                <w:b/>
                <w:sz w:val="24"/>
              </w:rPr>
              <w:t>2026</w:t>
            </w:r>
          </w:p>
        </w:tc>
      </w:tr>
      <w:tr w:rsidR="00171038">
        <w:trPr>
          <w:trHeight w:val="297"/>
        </w:trPr>
        <w:tc>
          <w:tcPr>
            <w:tcW w:w="10045" w:type="dxa"/>
            <w:gridSpan w:val="10"/>
          </w:tcPr>
          <w:p w:rsidR="00171038" w:rsidRDefault="000C611A">
            <w:pPr>
              <w:pStyle w:val="TableParagraph"/>
              <w:spacing w:line="277" w:lineRule="exact"/>
              <w:ind w:left="225"/>
              <w:rPr>
                <w:b/>
                <w:sz w:val="26"/>
              </w:rPr>
            </w:pPr>
            <w:r>
              <w:rPr>
                <w:b/>
                <w:sz w:val="26"/>
              </w:rPr>
              <w:t>Course Objectives:</w:t>
            </w:r>
            <w:bookmarkStart w:id="1" w:name="_GoBack"/>
            <w:bookmarkEnd w:id="1"/>
          </w:p>
        </w:tc>
      </w:tr>
      <w:tr w:rsidR="00171038">
        <w:trPr>
          <w:trHeight w:val="1555"/>
        </w:trPr>
        <w:tc>
          <w:tcPr>
            <w:tcW w:w="10045" w:type="dxa"/>
            <w:gridSpan w:val="10"/>
          </w:tcPr>
          <w:p w:rsidR="00171038" w:rsidRDefault="000C611A">
            <w:pPr>
              <w:pStyle w:val="TableParagraph"/>
              <w:spacing w:line="268" w:lineRule="exact"/>
              <w:ind w:left="225"/>
              <w:rPr>
                <w:sz w:val="24"/>
              </w:rPr>
            </w:pPr>
            <w:r>
              <w:rPr>
                <w:sz w:val="24"/>
              </w:rPr>
              <w:t>The main objectives of this course are to:</w:t>
            </w:r>
          </w:p>
          <w:p w:rsidR="00171038" w:rsidRDefault="000C611A">
            <w:pPr>
              <w:pStyle w:val="TableParagraph"/>
              <w:numPr>
                <w:ilvl w:val="0"/>
                <w:numId w:val="31"/>
              </w:numPr>
              <w:tabs>
                <w:tab w:val="left" w:pos="1412"/>
              </w:tabs>
              <w:spacing w:before="70"/>
              <w:ind w:hanging="222"/>
              <w:rPr>
                <w:sz w:val="24"/>
              </w:rPr>
            </w:pPr>
            <w:r>
              <w:rPr>
                <w:sz w:val="24"/>
              </w:rPr>
              <w:t>Aims to understand the basic concept to training</w:t>
            </w:r>
          </w:p>
          <w:p w:rsidR="00171038" w:rsidRDefault="000C611A">
            <w:pPr>
              <w:pStyle w:val="TableParagraph"/>
              <w:numPr>
                <w:ilvl w:val="0"/>
                <w:numId w:val="31"/>
              </w:numPr>
              <w:tabs>
                <w:tab w:val="left" w:pos="1412"/>
              </w:tabs>
              <w:spacing w:before="57"/>
              <w:ind w:hanging="222"/>
              <w:rPr>
                <w:sz w:val="24"/>
              </w:rPr>
            </w:pPr>
            <w:r>
              <w:rPr>
                <w:sz w:val="24"/>
              </w:rPr>
              <w:t>To understand the legal background of POSH and POCSO act</w:t>
            </w:r>
          </w:p>
          <w:p w:rsidR="00171038" w:rsidRDefault="000C611A">
            <w:pPr>
              <w:pStyle w:val="TableParagraph"/>
              <w:numPr>
                <w:ilvl w:val="0"/>
                <w:numId w:val="31"/>
              </w:numPr>
              <w:tabs>
                <w:tab w:val="left" w:pos="1412"/>
              </w:tabs>
              <w:spacing w:before="74" w:line="240" w:lineRule="exact"/>
              <w:ind w:left="1550" w:right="1501" w:hanging="360"/>
              <w:rPr>
                <w:sz w:val="24"/>
              </w:rPr>
            </w:pPr>
            <w:r>
              <w:rPr>
                <w:sz w:val="24"/>
              </w:rPr>
              <w:t>To understand about the importance and the need,</w:t>
            </w:r>
            <w:r>
              <w:rPr>
                <w:sz w:val="24"/>
              </w:rPr>
              <w:t xml:space="preserve"> scope of the POSH and POCSO Act training</w:t>
            </w:r>
          </w:p>
        </w:tc>
      </w:tr>
      <w:tr w:rsidR="00171038">
        <w:trPr>
          <w:trHeight w:val="277"/>
        </w:trPr>
        <w:tc>
          <w:tcPr>
            <w:tcW w:w="10045" w:type="dxa"/>
            <w:gridSpan w:val="10"/>
          </w:tcPr>
          <w:p w:rsidR="00171038" w:rsidRDefault="000C611A">
            <w:pPr>
              <w:pStyle w:val="TableParagraph"/>
              <w:spacing w:line="258" w:lineRule="exact"/>
              <w:ind w:left="225"/>
              <w:rPr>
                <w:b/>
                <w:sz w:val="24"/>
              </w:rPr>
            </w:pPr>
            <w:r>
              <w:rPr>
                <w:b/>
                <w:sz w:val="24"/>
              </w:rPr>
              <w:t>Expected Course Outcomes:</w:t>
            </w:r>
          </w:p>
        </w:tc>
      </w:tr>
      <w:tr w:rsidR="00171038">
        <w:trPr>
          <w:trHeight w:val="551"/>
        </w:trPr>
        <w:tc>
          <w:tcPr>
            <w:tcW w:w="10045" w:type="dxa"/>
            <w:gridSpan w:val="10"/>
          </w:tcPr>
          <w:p w:rsidR="00171038" w:rsidRDefault="000C611A">
            <w:pPr>
              <w:pStyle w:val="TableParagraph"/>
              <w:spacing w:line="267" w:lineRule="exact"/>
              <w:ind w:left="225"/>
              <w:rPr>
                <w:sz w:val="24"/>
              </w:rPr>
            </w:pPr>
            <w:r>
              <w:rPr>
                <w:sz w:val="24"/>
              </w:rPr>
              <w:t>On the successful completion of the syllabus, student will be able to do training sessions on POSH</w:t>
            </w:r>
          </w:p>
          <w:p w:rsidR="00171038" w:rsidRDefault="000C611A">
            <w:pPr>
              <w:pStyle w:val="TableParagraph"/>
              <w:spacing w:line="265" w:lineRule="exact"/>
              <w:ind w:left="225"/>
              <w:rPr>
                <w:sz w:val="24"/>
              </w:rPr>
            </w:pPr>
            <w:r>
              <w:rPr>
                <w:sz w:val="24"/>
              </w:rPr>
              <w:t>And POCSO Act for the stakeholders in the society</w:t>
            </w:r>
          </w:p>
        </w:tc>
      </w:tr>
      <w:tr w:rsidR="00171038">
        <w:trPr>
          <w:trHeight w:val="321"/>
        </w:trPr>
        <w:tc>
          <w:tcPr>
            <w:tcW w:w="562" w:type="dxa"/>
          </w:tcPr>
          <w:p w:rsidR="00171038" w:rsidRDefault="000C611A">
            <w:pPr>
              <w:pStyle w:val="TableParagraph"/>
              <w:spacing w:line="291" w:lineRule="exact"/>
              <w:ind w:left="225"/>
              <w:rPr>
                <w:sz w:val="26"/>
              </w:rPr>
            </w:pPr>
            <w:r>
              <w:rPr>
                <w:w w:val="99"/>
                <w:sz w:val="26"/>
              </w:rPr>
              <w:t>1</w:t>
            </w:r>
          </w:p>
        </w:tc>
        <w:tc>
          <w:tcPr>
            <w:tcW w:w="8484" w:type="dxa"/>
            <w:gridSpan w:val="7"/>
          </w:tcPr>
          <w:p w:rsidR="00171038" w:rsidRDefault="000C611A">
            <w:pPr>
              <w:pStyle w:val="TableParagraph"/>
              <w:spacing w:line="268" w:lineRule="exact"/>
              <w:ind w:left="105"/>
              <w:rPr>
                <w:sz w:val="24"/>
              </w:rPr>
            </w:pPr>
            <w:r>
              <w:rPr>
                <w:sz w:val="24"/>
              </w:rPr>
              <w:t xml:space="preserve">Gain legal knowledge of POSH and </w:t>
            </w:r>
            <w:r>
              <w:rPr>
                <w:sz w:val="24"/>
              </w:rPr>
              <w:t>POCSO act training as an individual</w:t>
            </w:r>
          </w:p>
        </w:tc>
        <w:tc>
          <w:tcPr>
            <w:tcW w:w="999" w:type="dxa"/>
            <w:gridSpan w:val="2"/>
          </w:tcPr>
          <w:p w:rsidR="00171038" w:rsidRDefault="000C611A">
            <w:pPr>
              <w:pStyle w:val="TableParagraph"/>
              <w:spacing w:line="291" w:lineRule="exact"/>
              <w:ind w:left="221"/>
              <w:rPr>
                <w:sz w:val="26"/>
              </w:rPr>
            </w:pPr>
            <w:r>
              <w:rPr>
                <w:sz w:val="26"/>
              </w:rPr>
              <w:t>K2</w:t>
            </w:r>
          </w:p>
        </w:tc>
      </w:tr>
      <w:tr w:rsidR="00171038">
        <w:trPr>
          <w:trHeight w:val="321"/>
        </w:trPr>
        <w:tc>
          <w:tcPr>
            <w:tcW w:w="562" w:type="dxa"/>
          </w:tcPr>
          <w:p w:rsidR="00171038" w:rsidRDefault="000C611A">
            <w:pPr>
              <w:pStyle w:val="TableParagraph"/>
              <w:spacing w:line="291" w:lineRule="exact"/>
              <w:ind w:left="225"/>
              <w:rPr>
                <w:sz w:val="26"/>
              </w:rPr>
            </w:pPr>
            <w:r>
              <w:rPr>
                <w:w w:val="99"/>
                <w:sz w:val="26"/>
              </w:rPr>
              <w:t>2</w:t>
            </w:r>
          </w:p>
        </w:tc>
        <w:tc>
          <w:tcPr>
            <w:tcW w:w="8484" w:type="dxa"/>
            <w:gridSpan w:val="7"/>
          </w:tcPr>
          <w:p w:rsidR="00171038" w:rsidRDefault="000C611A">
            <w:pPr>
              <w:pStyle w:val="TableParagraph"/>
              <w:spacing w:line="273" w:lineRule="exact"/>
              <w:ind w:left="105"/>
              <w:rPr>
                <w:sz w:val="24"/>
              </w:rPr>
            </w:pPr>
            <w:r>
              <w:rPr>
                <w:sz w:val="24"/>
              </w:rPr>
              <w:t>Understand various stages involved in training</w:t>
            </w:r>
          </w:p>
        </w:tc>
        <w:tc>
          <w:tcPr>
            <w:tcW w:w="999" w:type="dxa"/>
            <w:gridSpan w:val="2"/>
          </w:tcPr>
          <w:p w:rsidR="00171038" w:rsidRDefault="000C611A">
            <w:pPr>
              <w:pStyle w:val="TableParagraph"/>
              <w:spacing w:line="291" w:lineRule="exact"/>
              <w:ind w:left="221"/>
              <w:rPr>
                <w:sz w:val="26"/>
              </w:rPr>
            </w:pPr>
            <w:r>
              <w:rPr>
                <w:sz w:val="26"/>
              </w:rPr>
              <w:t>K2</w:t>
            </w:r>
          </w:p>
        </w:tc>
      </w:tr>
      <w:tr w:rsidR="00171038">
        <w:trPr>
          <w:trHeight w:val="321"/>
        </w:trPr>
        <w:tc>
          <w:tcPr>
            <w:tcW w:w="562" w:type="dxa"/>
          </w:tcPr>
          <w:p w:rsidR="00171038" w:rsidRDefault="000C611A">
            <w:pPr>
              <w:pStyle w:val="TableParagraph"/>
              <w:spacing w:line="291" w:lineRule="exact"/>
              <w:ind w:left="225"/>
              <w:rPr>
                <w:sz w:val="26"/>
              </w:rPr>
            </w:pPr>
            <w:r>
              <w:rPr>
                <w:w w:val="99"/>
                <w:sz w:val="26"/>
              </w:rPr>
              <w:t>3</w:t>
            </w:r>
          </w:p>
        </w:tc>
        <w:tc>
          <w:tcPr>
            <w:tcW w:w="8484" w:type="dxa"/>
            <w:gridSpan w:val="7"/>
          </w:tcPr>
          <w:p w:rsidR="00171038" w:rsidRDefault="000C611A">
            <w:pPr>
              <w:pStyle w:val="TableParagraph"/>
              <w:spacing w:line="268" w:lineRule="exact"/>
              <w:ind w:left="105"/>
              <w:rPr>
                <w:sz w:val="24"/>
              </w:rPr>
            </w:pPr>
            <w:r>
              <w:rPr>
                <w:sz w:val="24"/>
              </w:rPr>
              <w:t>Gain knowledge on various techniques involved in POSH and POCSO Act</w:t>
            </w:r>
          </w:p>
        </w:tc>
        <w:tc>
          <w:tcPr>
            <w:tcW w:w="999" w:type="dxa"/>
            <w:gridSpan w:val="2"/>
          </w:tcPr>
          <w:p w:rsidR="00171038" w:rsidRDefault="000C611A">
            <w:pPr>
              <w:pStyle w:val="TableParagraph"/>
              <w:spacing w:line="291" w:lineRule="exact"/>
              <w:ind w:left="221"/>
              <w:rPr>
                <w:sz w:val="26"/>
              </w:rPr>
            </w:pPr>
            <w:r>
              <w:rPr>
                <w:sz w:val="26"/>
              </w:rPr>
              <w:t>K3</w:t>
            </w:r>
          </w:p>
        </w:tc>
      </w:tr>
      <w:tr w:rsidR="00171038">
        <w:trPr>
          <w:trHeight w:val="326"/>
        </w:trPr>
        <w:tc>
          <w:tcPr>
            <w:tcW w:w="10045" w:type="dxa"/>
            <w:gridSpan w:val="10"/>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trHeight w:val="297"/>
        </w:trPr>
        <w:tc>
          <w:tcPr>
            <w:tcW w:w="1389" w:type="dxa"/>
            <w:gridSpan w:val="2"/>
          </w:tcPr>
          <w:p w:rsidR="00171038" w:rsidRDefault="000C611A">
            <w:pPr>
              <w:pStyle w:val="TableParagraph"/>
              <w:spacing w:line="277" w:lineRule="exact"/>
              <w:ind w:left="225"/>
              <w:rPr>
                <w:b/>
                <w:sz w:val="26"/>
              </w:rPr>
            </w:pPr>
            <w:r>
              <w:rPr>
                <w:b/>
                <w:sz w:val="26"/>
              </w:rPr>
              <w:t>Unit:1</w:t>
            </w:r>
          </w:p>
        </w:tc>
        <w:tc>
          <w:tcPr>
            <w:tcW w:w="7573" w:type="dxa"/>
            <w:gridSpan w:val="5"/>
          </w:tcPr>
          <w:p w:rsidR="00171038" w:rsidRDefault="000C611A">
            <w:pPr>
              <w:pStyle w:val="TableParagraph"/>
              <w:spacing w:line="277" w:lineRule="exact"/>
              <w:ind w:left="1182" w:right="1145"/>
              <w:jc w:val="center"/>
              <w:rPr>
                <w:b/>
                <w:sz w:val="26"/>
              </w:rPr>
            </w:pPr>
            <w:r>
              <w:rPr>
                <w:b/>
                <w:sz w:val="26"/>
              </w:rPr>
              <w:t>INTRODUCTION</w:t>
            </w:r>
            <w:r>
              <w:rPr>
                <w:b/>
                <w:sz w:val="26"/>
              </w:rPr>
              <w:t xml:space="preserve"> TO POSH Act 2013</w:t>
            </w:r>
          </w:p>
        </w:tc>
        <w:tc>
          <w:tcPr>
            <w:tcW w:w="1083" w:type="dxa"/>
            <w:gridSpan w:val="3"/>
          </w:tcPr>
          <w:p w:rsidR="00171038" w:rsidRDefault="000C611A">
            <w:pPr>
              <w:pStyle w:val="TableParagraph"/>
              <w:spacing w:line="277" w:lineRule="exact"/>
              <w:rPr>
                <w:b/>
                <w:sz w:val="26"/>
              </w:rPr>
            </w:pPr>
            <w:r>
              <w:rPr>
                <w:b/>
                <w:sz w:val="26"/>
              </w:rPr>
              <w:t>7hours</w:t>
            </w:r>
          </w:p>
        </w:tc>
      </w:tr>
      <w:tr w:rsidR="00171038">
        <w:trPr>
          <w:trHeight w:val="1507"/>
        </w:trPr>
        <w:tc>
          <w:tcPr>
            <w:tcW w:w="10045" w:type="dxa"/>
            <w:gridSpan w:val="10"/>
          </w:tcPr>
          <w:p w:rsidR="00171038" w:rsidRDefault="000C611A">
            <w:pPr>
              <w:pStyle w:val="TableParagraph"/>
              <w:ind w:left="225" w:right="212"/>
              <w:jc w:val="both"/>
              <w:rPr>
                <w:sz w:val="24"/>
              </w:rPr>
            </w:pPr>
            <w:r>
              <w:rPr>
                <w:sz w:val="24"/>
              </w:rPr>
              <w:t>Meaning of Gender -Gender Issues at Workplace-Gender Inequality at Workplace–Evolution of POSH Act- Definition of Sexual Harassment, Employer, Employee, Workplace- Types of Sexual Harassment-Types of harassers</w:t>
            </w:r>
            <w:r>
              <w:rPr>
                <w:rFonts w:ascii="Calibri" w:hAnsi="Calibri"/>
                <w:sz w:val="24"/>
              </w:rPr>
              <w:t>-</w:t>
            </w:r>
            <w:r>
              <w:rPr>
                <w:sz w:val="24"/>
              </w:rPr>
              <w:t>Causes and Impact of</w:t>
            </w:r>
            <w:r>
              <w:rPr>
                <w:sz w:val="24"/>
              </w:rPr>
              <w:t xml:space="preserve"> Sexual Harassment-Implementing a Conducive Working Environment- Benefits of Workplace Gender Equality</w:t>
            </w:r>
            <w:r>
              <w:rPr>
                <w:rFonts w:ascii="Calibri" w:hAnsi="Calibri"/>
              </w:rPr>
              <w:t xml:space="preserve">- </w:t>
            </w:r>
            <w:r>
              <w:rPr>
                <w:sz w:val="24"/>
              </w:rPr>
              <w:t>Global Initiatives to Prevent Sexual Harassment</w:t>
            </w:r>
          </w:p>
        </w:tc>
      </w:tr>
      <w:tr w:rsidR="00171038">
        <w:trPr>
          <w:trHeight w:val="297"/>
        </w:trPr>
        <w:tc>
          <w:tcPr>
            <w:tcW w:w="1389" w:type="dxa"/>
            <w:gridSpan w:val="2"/>
          </w:tcPr>
          <w:p w:rsidR="00171038" w:rsidRDefault="000C611A">
            <w:pPr>
              <w:pStyle w:val="TableParagraph"/>
              <w:spacing w:line="278" w:lineRule="exact"/>
              <w:ind w:left="225"/>
              <w:rPr>
                <w:b/>
                <w:sz w:val="26"/>
              </w:rPr>
            </w:pPr>
            <w:r>
              <w:rPr>
                <w:b/>
                <w:sz w:val="26"/>
              </w:rPr>
              <w:t>Unit:2</w:t>
            </w:r>
          </w:p>
        </w:tc>
        <w:tc>
          <w:tcPr>
            <w:tcW w:w="7432" w:type="dxa"/>
            <w:gridSpan w:val="4"/>
          </w:tcPr>
          <w:p w:rsidR="00171038" w:rsidRDefault="000C611A">
            <w:pPr>
              <w:pStyle w:val="TableParagraph"/>
              <w:spacing w:line="273" w:lineRule="exact"/>
              <w:ind w:left="1530"/>
              <w:rPr>
                <w:b/>
                <w:sz w:val="24"/>
              </w:rPr>
            </w:pPr>
            <w:r>
              <w:rPr>
                <w:b/>
                <w:sz w:val="24"/>
              </w:rPr>
              <w:t>PROVISIONS OF THE ACT  2013</w:t>
            </w:r>
          </w:p>
        </w:tc>
        <w:tc>
          <w:tcPr>
            <w:tcW w:w="1224" w:type="dxa"/>
            <w:gridSpan w:val="4"/>
          </w:tcPr>
          <w:p w:rsidR="00171038" w:rsidRDefault="000C611A">
            <w:pPr>
              <w:pStyle w:val="TableParagraph"/>
              <w:spacing w:line="278" w:lineRule="exact"/>
              <w:rPr>
                <w:b/>
                <w:sz w:val="26"/>
              </w:rPr>
            </w:pPr>
            <w:r>
              <w:rPr>
                <w:b/>
                <w:sz w:val="26"/>
              </w:rPr>
              <w:t>7 hours</w:t>
            </w:r>
          </w:p>
        </w:tc>
      </w:tr>
      <w:tr w:rsidR="00171038">
        <w:trPr>
          <w:trHeight w:val="1593"/>
        </w:trPr>
        <w:tc>
          <w:tcPr>
            <w:tcW w:w="10045" w:type="dxa"/>
            <w:gridSpan w:val="10"/>
          </w:tcPr>
          <w:p w:rsidR="00171038" w:rsidRDefault="000C611A">
            <w:pPr>
              <w:pStyle w:val="TableParagraph"/>
              <w:spacing w:before="107"/>
              <w:ind w:left="225" w:right="211"/>
              <w:jc w:val="both"/>
              <w:rPr>
                <w:sz w:val="24"/>
              </w:rPr>
            </w:pPr>
            <w:r>
              <w:rPr>
                <w:sz w:val="24"/>
              </w:rPr>
              <w:t xml:space="preserve">Constitution of Internal Complaints Committee (IC/LC)- </w:t>
            </w:r>
            <w:r>
              <w:rPr>
                <w:sz w:val="24"/>
              </w:rPr>
              <w:t>Duties and Roles of IC Presiding Officer /Member -Third Party Harassment -Role of an Employer –Rights of the Parties- Working of IC/LC-Preventive Policies (organization) - Organizational Best Practices -Conduct and Service Rules - Steps to Conduct Inquiry-</w:t>
            </w:r>
            <w:r>
              <w:rPr>
                <w:sz w:val="24"/>
              </w:rPr>
              <w:t>Myths and Realities of Sexual Harassment at Workplace-Role of men/women in prevention of sexual harassment at workplace</w:t>
            </w:r>
          </w:p>
        </w:tc>
      </w:tr>
      <w:tr w:rsidR="00171038">
        <w:trPr>
          <w:trHeight w:val="575"/>
        </w:trPr>
        <w:tc>
          <w:tcPr>
            <w:tcW w:w="1389" w:type="dxa"/>
            <w:gridSpan w:val="2"/>
          </w:tcPr>
          <w:p w:rsidR="00171038" w:rsidRDefault="000C611A">
            <w:pPr>
              <w:pStyle w:val="TableParagraph"/>
              <w:spacing w:line="296" w:lineRule="exact"/>
              <w:ind w:left="225"/>
              <w:rPr>
                <w:b/>
                <w:sz w:val="26"/>
              </w:rPr>
            </w:pPr>
            <w:r>
              <w:rPr>
                <w:b/>
                <w:sz w:val="26"/>
              </w:rPr>
              <w:t>Unit:3</w:t>
            </w:r>
          </w:p>
        </w:tc>
        <w:tc>
          <w:tcPr>
            <w:tcW w:w="7432" w:type="dxa"/>
            <w:gridSpan w:val="4"/>
          </w:tcPr>
          <w:p w:rsidR="00171038" w:rsidRDefault="000C611A">
            <w:pPr>
              <w:pStyle w:val="TableParagraph"/>
              <w:spacing w:line="284" w:lineRule="exact"/>
              <w:ind w:left="1924" w:right="451" w:hanging="1566"/>
              <w:rPr>
                <w:b/>
                <w:sz w:val="24"/>
              </w:rPr>
            </w:pPr>
            <w:r>
              <w:rPr>
                <w:b/>
                <w:sz w:val="26"/>
              </w:rPr>
              <w:t xml:space="preserve">BASICS OF POCSO ACT AND </w:t>
            </w:r>
            <w:r>
              <w:rPr>
                <w:b/>
                <w:sz w:val="24"/>
              </w:rPr>
              <w:t>IDENTIFICATION CHILD SEXUAL ABUSE</w:t>
            </w:r>
          </w:p>
        </w:tc>
        <w:tc>
          <w:tcPr>
            <w:tcW w:w="1224" w:type="dxa"/>
            <w:gridSpan w:val="4"/>
          </w:tcPr>
          <w:p w:rsidR="00171038" w:rsidRDefault="000C611A">
            <w:pPr>
              <w:pStyle w:val="TableParagraph"/>
              <w:spacing w:line="296" w:lineRule="exact"/>
              <w:rPr>
                <w:b/>
                <w:sz w:val="26"/>
              </w:rPr>
            </w:pPr>
            <w:r>
              <w:rPr>
                <w:b/>
                <w:sz w:val="26"/>
              </w:rPr>
              <w:t>8hours</w:t>
            </w:r>
          </w:p>
        </w:tc>
      </w:tr>
      <w:tr w:rsidR="00171038">
        <w:trPr>
          <w:trHeight w:val="1853"/>
        </w:trPr>
        <w:tc>
          <w:tcPr>
            <w:tcW w:w="10045" w:type="dxa"/>
            <w:gridSpan w:val="10"/>
          </w:tcPr>
          <w:p w:rsidR="00171038" w:rsidRDefault="000C611A">
            <w:pPr>
              <w:pStyle w:val="TableParagraph"/>
              <w:spacing w:line="268" w:lineRule="exact"/>
              <w:ind w:left="225"/>
              <w:jc w:val="both"/>
              <w:rPr>
                <w:sz w:val="24"/>
              </w:rPr>
            </w:pPr>
            <w:r>
              <w:rPr>
                <w:sz w:val="24"/>
              </w:rPr>
              <w:t>Need of the Act-Fundamentals of Child Protection Definition of</w:t>
            </w:r>
            <w:r>
              <w:rPr>
                <w:sz w:val="24"/>
              </w:rPr>
              <w:t xml:space="preserve"> Child Abuse-Indicators of Abuse</w:t>
            </w:r>
          </w:p>
          <w:p w:rsidR="00171038" w:rsidRDefault="000C611A">
            <w:pPr>
              <w:pStyle w:val="TableParagraph"/>
              <w:spacing w:before="2"/>
              <w:ind w:left="225" w:right="213"/>
              <w:jc w:val="both"/>
              <w:rPr>
                <w:sz w:val="24"/>
              </w:rPr>
            </w:pPr>
            <w:r>
              <w:rPr>
                <w:sz w:val="24"/>
              </w:rPr>
              <w:t>- Understanding Child Sexual Abuse – Causes and Reporting Child Sexual Abuse -The Protection of Children from Sexual Offence Act, 2012 - Child Sexual Offences and Punishments under POCSO Act-Recognizing and Reporting Proced</w:t>
            </w:r>
            <w:r>
              <w:rPr>
                <w:sz w:val="24"/>
              </w:rPr>
              <w:t>ure under the Act - Procedure of Recording of Statement of Child - Child Friendly Procedure - Procedure of Medical Examination of Child -EmergencyMedicalCare&amp;Counselling-CareandProtectionofChildVictim-SpeedyProcedures of Cases - Compensation for Child Vict</w:t>
            </w:r>
            <w:r>
              <w:rPr>
                <w:sz w:val="24"/>
              </w:rPr>
              <w:t>im - Sensitization of Child about Body and Personal Safety</w:t>
            </w:r>
          </w:p>
        </w:tc>
      </w:tr>
    </w:tbl>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tbl>
      <w:tblPr>
        <w:tblW w:w="100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931"/>
        <w:gridCol w:w="7432"/>
        <w:gridCol w:w="1223"/>
      </w:tblGrid>
      <w:tr w:rsidR="00171038">
        <w:trPr>
          <w:trHeight w:val="652"/>
        </w:trPr>
        <w:tc>
          <w:tcPr>
            <w:tcW w:w="1389" w:type="dxa"/>
            <w:gridSpan w:val="2"/>
          </w:tcPr>
          <w:p w:rsidR="00171038" w:rsidRDefault="000C611A">
            <w:pPr>
              <w:pStyle w:val="TableParagraph"/>
              <w:spacing w:line="296" w:lineRule="exact"/>
              <w:ind w:left="225"/>
              <w:rPr>
                <w:b/>
                <w:sz w:val="26"/>
              </w:rPr>
            </w:pPr>
            <w:r>
              <w:rPr>
                <w:b/>
                <w:sz w:val="26"/>
              </w:rPr>
              <w:lastRenderedPageBreak/>
              <w:t>Unit:4</w:t>
            </w:r>
          </w:p>
        </w:tc>
        <w:tc>
          <w:tcPr>
            <w:tcW w:w="7432" w:type="dxa"/>
          </w:tcPr>
          <w:p w:rsidR="00171038" w:rsidRDefault="000C611A">
            <w:pPr>
              <w:pStyle w:val="TableParagraph"/>
              <w:spacing w:line="242" w:lineRule="auto"/>
              <w:ind w:left="1213" w:right="778" w:hanging="408"/>
              <w:rPr>
                <w:b/>
                <w:sz w:val="24"/>
              </w:rPr>
            </w:pPr>
            <w:r>
              <w:rPr>
                <w:b/>
                <w:sz w:val="24"/>
              </w:rPr>
              <w:t>ROLE OF SCHOOLS AND THE RAPEUTICINTE RVENTIONS FOR CHILDREN</w:t>
            </w:r>
          </w:p>
        </w:tc>
        <w:tc>
          <w:tcPr>
            <w:tcW w:w="1223" w:type="dxa"/>
          </w:tcPr>
          <w:p w:rsidR="00171038" w:rsidRDefault="000C611A">
            <w:pPr>
              <w:pStyle w:val="TableParagraph"/>
              <w:spacing w:line="296" w:lineRule="exact"/>
              <w:ind w:right="217"/>
              <w:jc w:val="right"/>
              <w:rPr>
                <w:b/>
                <w:sz w:val="26"/>
              </w:rPr>
            </w:pPr>
            <w:r>
              <w:rPr>
                <w:b/>
                <w:sz w:val="26"/>
              </w:rPr>
              <w:t>8 hours</w:t>
            </w:r>
          </w:p>
        </w:tc>
      </w:tr>
      <w:tr w:rsidR="00171038">
        <w:trPr>
          <w:trHeight w:val="1757"/>
        </w:trPr>
        <w:tc>
          <w:tcPr>
            <w:tcW w:w="10044" w:type="dxa"/>
            <w:gridSpan w:val="4"/>
          </w:tcPr>
          <w:p w:rsidR="00171038" w:rsidRDefault="000C611A">
            <w:pPr>
              <w:pStyle w:val="TableParagraph"/>
              <w:ind w:left="225" w:right="213"/>
              <w:jc w:val="both"/>
              <w:rPr>
                <w:sz w:val="24"/>
              </w:rPr>
            </w:pPr>
            <w:r>
              <w:rPr>
                <w:sz w:val="24"/>
              </w:rPr>
              <w:t xml:space="preserve">Child Protection Policy of the School-Proactive Measures to prevent Child Sexual Abuse-Teaching Children to Identify </w:t>
            </w:r>
            <w:r>
              <w:rPr>
                <w:sz w:val="24"/>
              </w:rPr>
              <w:t>Good Touch &amp; Bad Touch - Therapeutic Interventions for Children -Needs of Children after Sexual Abuse - Therapeutic Intervention for Children in School-Impacts of Sexual abuse on Caregivers - Handling Child Sexual Abuse issues with Children and Survivorsof</w:t>
            </w:r>
            <w:r>
              <w:rPr>
                <w:sz w:val="24"/>
              </w:rPr>
              <w:t>SexualAbuse-ChildFriendlyCommunicationTechniques-ChildFriendlyNon-verbalTechniques -Types of Non-verbal Communication</w:t>
            </w:r>
          </w:p>
        </w:tc>
      </w:tr>
      <w:tr w:rsidR="00171038">
        <w:trPr>
          <w:trHeight w:val="373"/>
        </w:trPr>
        <w:tc>
          <w:tcPr>
            <w:tcW w:w="1389" w:type="dxa"/>
            <w:gridSpan w:val="2"/>
          </w:tcPr>
          <w:p w:rsidR="00171038" w:rsidRDefault="000C611A">
            <w:pPr>
              <w:pStyle w:val="TableParagraph"/>
              <w:spacing w:line="296" w:lineRule="exact"/>
              <w:ind w:left="225"/>
              <w:rPr>
                <w:b/>
                <w:sz w:val="26"/>
              </w:rPr>
            </w:pPr>
            <w:r>
              <w:rPr>
                <w:b/>
                <w:sz w:val="26"/>
              </w:rPr>
              <w:t>Unit:5</w:t>
            </w:r>
          </w:p>
        </w:tc>
        <w:tc>
          <w:tcPr>
            <w:tcW w:w="7432" w:type="dxa"/>
          </w:tcPr>
          <w:p w:rsidR="00171038" w:rsidRDefault="000C611A">
            <w:pPr>
              <w:pStyle w:val="TableParagraph"/>
              <w:spacing w:line="273" w:lineRule="exact"/>
              <w:ind w:left="1650"/>
              <w:rPr>
                <w:b/>
                <w:sz w:val="24"/>
              </w:rPr>
            </w:pPr>
            <w:r>
              <w:rPr>
                <w:b/>
                <w:sz w:val="24"/>
              </w:rPr>
              <w:t>PROFESSIONAL TRAINER</w:t>
            </w:r>
          </w:p>
        </w:tc>
        <w:tc>
          <w:tcPr>
            <w:tcW w:w="1223" w:type="dxa"/>
          </w:tcPr>
          <w:p w:rsidR="00171038" w:rsidRDefault="000C611A">
            <w:pPr>
              <w:pStyle w:val="TableParagraph"/>
              <w:spacing w:line="296" w:lineRule="exact"/>
              <w:ind w:right="222"/>
              <w:jc w:val="right"/>
              <w:rPr>
                <w:b/>
                <w:sz w:val="26"/>
              </w:rPr>
            </w:pPr>
            <w:r>
              <w:rPr>
                <w:b/>
                <w:sz w:val="26"/>
              </w:rPr>
              <w:t>7 hours</w:t>
            </w:r>
          </w:p>
        </w:tc>
      </w:tr>
      <w:tr w:rsidR="00171038">
        <w:trPr>
          <w:trHeight w:val="1483"/>
        </w:trPr>
        <w:tc>
          <w:tcPr>
            <w:tcW w:w="10044" w:type="dxa"/>
            <w:gridSpan w:val="4"/>
          </w:tcPr>
          <w:p w:rsidR="00171038" w:rsidRDefault="000C611A">
            <w:pPr>
              <w:pStyle w:val="TableParagraph"/>
              <w:ind w:left="225" w:right="212"/>
              <w:jc w:val="both"/>
              <w:rPr>
                <w:sz w:val="24"/>
              </w:rPr>
            </w:pPr>
            <w:r>
              <w:rPr>
                <w:sz w:val="24"/>
              </w:rPr>
              <w:t xml:space="preserve">The core qualities of a good trainer- Approach training strategically-Be a good listener- Encourage </w:t>
            </w:r>
            <w:r>
              <w:rPr>
                <w:sz w:val="24"/>
              </w:rPr>
              <w:t>engagement- Be organized- Appreciate good instructional design- Analyse and improve -Pulse of learning trends- Prize lifelong learning-Art of Delivering online and classroom sessions- Market yourself through Social media marketing, Webinars, Email marketin</w:t>
            </w:r>
            <w:r>
              <w:rPr>
                <w:sz w:val="24"/>
              </w:rPr>
              <w:t>g-Newsletters-Pay-per-click ads-Networking</w:t>
            </w:r>
          </w:p>
        </w:tc>
      </w:tr>
      <w:tr w:rsidR="00171038">
        <w:trPr>
          <w:trHeight w:val="599"/>
        </w:trPr>
        <w:tc>
          <w:tcPr>
            <w:tcW w:w="8821" w:type="dxa"/>
            <w:gridSpan w:val="3"/>
          </w:tcPr>
          <w:p w:rsidR="00171038" w:rsidRDefault="000C611A">
            <w:pPr>
              <w:pStyle w:val="TableParagraph"/>
              <w:spacing w:line="298" w:lineRule="exact"/>
              <w:ind w:left="3558" w:right="340" w:hanging="3352"/>
              <w:rPr>
                <w:b/>
                <w:sz w:val="26"/>
              </w:rPr>
            </w:pPr>
            <w:r>
              <w:rPr>
                <w:b/>
                <w:sz w:val="26"/>
              </w:rPr>
              <w:t>RelatedOnlineContents[MOOC,SWAYAM,NPTEL, Websites etc]</w:t>
            </w:r>
          </w:p>
        </w:tc>
        <w:tc>
          <w:tcPr>
            <w:tcW w:w="1223" w:type="dxa"/>
          </w:tcPr>
          <w:p w:rsidR="00171038" w:rsidRDefault="000C611A">
            <w:pPr>
              <w:pStyle w:val="TableParagraph"/>
              <w:spacing w:line="296" w:lineRule="exact"/>
              <w:ind w:right="222"/>
              <w:jc w:val="right"/>
              <w:rPr>
                <w:b/>
                <w:sz w:val="26"/>
              </w:rPr>
            </w:pPr>
            <w:r>
              <w:rPr>
                <w:b/>
                <w:sz w:val="26"/>
              </w:rPr>
              <w:t>3hours</w:t>
            </w:r>
          </w:p>
        </w:tc>
      </w:tr>
      <w:tr w:rsidR="00171038">
        <w:trPr>
          <w:trHeight w:val="297"/>
        </w:trPr>
        <w:tc>
          <w:tcPr>
            <w:tcW w:w="10044" w:type="dxa"/>
            <w:gridSpan w:val="4"/>
          </w:tcPr>
          <w:p w:rsidR="00171038" w:rsidRDefault="00171038">
            <w:pPr>
              <w:pStyle w:val="TableParagraph"/>
              <w:spacing w:line="278" w:lineRule="exact"/>
              <w:ind w:left="225"/>
              <w:rPr>
                <w:sz w:val="26"/>
              </w:rPr>
            </w:pPr>
            <w:hyperlink r:id="rId174" w:history="1">
              <w:r w:rsidR="000C611A">
                <w:rPr>
                  <w:sz w:val="26"/>
                  <w:u w:val="single"/>
                </w:rPr>
                <w:t>https://onlinecourses.nptel.ac.in/noc19_hs56/preview</w:t>
              </w:r>
            </w:hyperlink>
          </w:p>
        </w:tc>
      </w:tr>
      <w:tr w:rsidR="00171038">
        <w:trPr>
          <w:trHeight w:val="297"/>
        </w:trPr>
        <w:tc>
          <w:tcPr>
            <w:tcW w:w="10044" w:type="dxa"/>
            <w:gridSpan w:val="4"/>
          </w:tcPr>
          <w:p w:rsidR="00171038" w:rsidRDefault="00171038">
            <w:pPr>
              <w:pStyle w:val="TableParagraph"/>
              <w:spacing w:line="277" w:lineRule="exact"/>
              <w:ind w:left="225"/>
              <w:rPr>
                <w:sz w:val="26"/>
              </w:rPr>
            </w:pPr>
            <w:hyperlink r:id="rId175" w:history="1">
              <w:r w:rsidR="000C611A">
                <w:rPr>
                  <w:sz w:val="26"/>
                  <w:u w:val="single"/>
                </w:rPr>
                <w:t>https://onlinecourses.nptel.ac.in/noc19_hs63/preview</w:t>
              </w:r>
            </w:hyperlink>
          </w:p>
        </w:tc>
      </w:tr>
      <w:tr w:rsidR="00171038">
        <w:trPr>
          <w:trHeight w:val="350"/>
        </w:trPr>
        <w:tc>
          <w:tcPr>
            <w:tcW w:w="1389" w:type="dxa"/>
            <w:gridSpan w:val="2"/>
          </w:tcPr>
          <w:p w:rsidR="00171038" w:rsidRDefault="00171038">
            <w:pPr>
              <w:pStyle w:val="TableParagraph"/>
              <w:rPr>
                <w:sz w:val="24"/>
              </w:rPr>
            </w:pPr>
          </w:p>
        </w:tc>
        <w:tc>
          <w:tcPr>
            <w:tcW w:w="7432" w:type="dxa"/>
          </w:tcPr>
          <w:p w:rsidR="00171038" w:rsidRDefault="000C611A">
            <w:pPr>
              <w:pStyle w:val="TableParagraph"/>
              <w:spacing w:line="296" w:lineRule="exact"/>
              <w:ind w:left="3887"/>
              <w:rPr>
                <w:b/>
                <w:sz w:val="26"/>
              </w:rPr>
            </w:pPr>
            <w:r>
              <w:rPr>
                <w:b/>
                <w:sz w:val="26"/>
              </w:rPr>
              <w:t xml:space="preserve">Total </w:t>
            </w:r>
          </w:p>
        </w:tc>
        <w:tc>
          <w:tcPr>
            <w:tcW w:w="1223" w:type="dxa"/>
          </w:tcPr>
          <w:p w:rsidR="00171038" w:rsidRDefault="000C611A">
            <w:pPr>
              <w:pStyle w:val="TableParagraph"/>
              <w:spacing w:line="296" w:lineRule="exact"/>
              <w:ind w:right="222"/>
              <w:jc w:val="center"/>
              <w:rPr>
                <w:b/>
                <w:sz w:val="26"/>
              </w:rPr>
            </w:pPr>
            <w:r>
              <w:rPr>
                <w:b/>
                <w:sz w:val="26"/>
              </w:rPr>
              <w:t>40hours</w:t>
            </w:r>
          </w:p>
        </w:tc>
      </w:tr>
      <w:tr w:rsidR="00171038">
        <w:trPr>
          <w:trHeight w:val="297"/>
        </w:trPr>
        <w:tc>
          <w:tcPr>
            <w:tcW w:w="10044" w:type="dxa"/>
            <w:gridSpan w:val="4"/>
          </w:tcPr>
          <w:p w:rsidR="00171038" w:rsidRDefault="000C611A">
            <w:pPr>
              <w:pStyle w:val="TableParagraph"/>
              <w:spacing w:line="277" w:lineRule="exact"/>
              <w:ind w:left="225"/>
              <w:rPr>
                <w:b/>
                <w:sz w:val="26"/>
              </w:rPr>
            </w:pPr>
            <w:r>
              <w:rPr>
                <w:b/>
                <w:sz w:val="26"/>
              </w:rPr>
              <w:t>Text Book(s)</w:t>
            </w:r>
          </w:p>
        </w:tc>
      </w:tr>
      <w:tr w:rsidR="00171038">
        <w:trPr>
          <w:trHeight w:val="643"/>
        </w:trPr>
        <w:tc>
          <w:tcPr>
            <w:tcW w:w="458" w:type="dxa"/>
          </w:tcPr>
          <w:p w:rsidR="00171038" w:rsidRDefault="000C611A">
            <w:pPr>
              <w:pStyle w:val="TableParagraph"/>
              <w:spacing w:line="292" w:lineRule="exact"/>
              <w:ind w:right="92"/>
              <w:jc w:val="right"/>
              <w:rPr>
                <w:sz w:val="26"/>
              </w:rPr>
            </w:pPr>
            <w:r>
              <w:rPr>
                <w:w w:val="99"/>
                <w:sz w:val="26"/>
              </w:rPr>
              <w:t>1</w:t>
            </w:r>
          </w:p>
        </w:tc>
        <w:tc>
          <w:tcPr>
            <w:tcW w:w="9586" w:type="dxa"/>
            <w:gridSpan w:val="3"/>
          </w:tcPr>
          <w:p w:rsidR="00171038" w:rsidRDefault="000C611A">
            <w:pPr>
              <w:pStyle w:val="TableParagraph"/>
              <w:spacing w:before="95" w:line="264" w:lineRule="exact"/>
              <w:ind w:left="98" w:right="29"/>
              <w:rPr>
                <w:sz w:val="24"/>
              </w:rPr>
            </w:pPr>
            <w:r>
              <w:rPr>
                <w:sz w:val="24"/>
              </w:rPr>
              <w:t>RupanjanaDe(2021) PreventionofSexualHarassmentAtWorkplaceLaw, Practice&amp;</w:t>
            </w:r>
            <w:r>
              <w:rPr>
                <w:sz w:val="24"/>
              </w:rPr>
              <w:t>Procedures,BloomsburyProfessionalIndiapublisher,ISBN-13 978-9390513505</w:t>
            </w:r>
          </w:p>
        </w:tc>
      </w:tr>
      <w:tr w:rsidR="00171038">
        <w:trPr>
          <w:trHeight w:val="652"/>
        </w:trPr>
        <w:tc>
          <w:tcPr>
            <w:tcW w:w="458" w:type="dxa"/>
          </w:tcPr>
          <w:p w:rsidR="00171038" w:rsidRDefault="000C611A">
            <w:pPr>
              <w:pStyle w:val="TableParagraph"/>
              <w:spacing w:line="291" w:lineRule="exact"/>
              <w:ind w:right="92"/>
              <w:jc w:val="right"/>
              <w:rPr>
                <w:sz w:val="26"/>
              </w:rPr>
            </w:pPr>
            <w:r>
              <w:rPr>
                <w:w w:val="99"/>
                <w:sz w:val="26"/>
              </w:rPr>
              <w:t>2</w:t>
            </w:r>
          </w:p>
        </w:tc>
        <w:tc>
          <w:tcPr>
            <w:tcW w:w="9586" w:type="dxa"/>
            <w:gridSpan w:val="3"/>
          </w:tcPr>
          <w:p w:rsidR="00171038" w:rsidRDefault="00171038">
            <w:pPr>
              <w:pStyle w:val="TableParagraph"/>
              <w:spacing w:line="237" w:lineRule="auto"/>
              <w:ind w:left="98" w:right="29"/>
              <w:rPr>
                <w:sz w:val="24"/>
              </w:rPr>
            </w:pPr>
            <w:hyperlink r:id="rId176" w:history="1">
              <w:r w:rsidR="000C611A">
                <w:rPr>
                  <w:sz w:val="24"/>
                  <w:u w:val="single"/>
                </w:rPr>
                <w:t>ShivangiPrasad&amp;AttreyiM</w:t>
              </w:r>
              <w:r w:rsidR="000C611A">
                <w:rPr>
                  <w:sz w:val="24"/>
                  <w:u w:val="single"/>
                </w:rPr>
                <w:t>ukherjee</w:t>
              </w:r>
            </w:hyperlink>
            <w:r w:rsidR="000C611A">
              <w:rPr>
                <w:sz w:val="24"/>
              </w:rPr>
              <w:t>(2019)HandbookontheLawofSexualHarassmentatWorkplace</w:t>
            </w:r>
            <w:r w:rsidR="000C611A">
              <w:rPr>
                <w:color w:val="0E1111"/>
                <w:sz w:val="24"/>
              </w:rPr>
              <w:t>ThomsonReuters,</w:t>
            </w:r>
            <w:r w:rsidR="000C611A">
              <w:rPr>
                <w:sz w:val="24"/>
              </w:rPr>
              <w:t>ISBN-10-9386374773</w:t>
            </w:r>
          </w:p>
        </w:tc>
      </w:tr>
      <w:tr w:rsidR="00171038">
        <w:trPr>
          <w:trHeight w:val="926"/>
        </w:trPr>
        <w:tc>
          <w:tcPr>
            <w:tcW w:w="458" w:type="dxa"/>
          </w:tcPr>
          <w:p w:rsidR="00171038" w:rsidRDefault="000C611A">
            <w:pPr>
              <w:pStyle w:val="TableParagraph"/>
              <w:spacing w:line="291" w:lineRule="exact"/>
              <w:ind w:right="92"/>
              <w:jc w:val="right"/>
              <w:rPr>
                <w:sz w:val="26"/>
              </w:rPr>
            </w:pPr>
            <w:r>
              <w:rPr>
                <w:w w:val="99"/>
                <w:sz w:val="26"/>
              </w:rPr>
              <w:t>3</w:t>
            </w:r>
          </w:p>
        </w:tc>
        <w:tc>
          <w:tcPr>
            <w:tcW w:w="9586" w:type="dxa"/>
            <w:gridSpan w:val="3"/>
          </w:tcPr>
          <w:p w:rsidR="00171038" w:rsidRDefault="00171038">
            <w:pPr>
              <w:pStyle w:val="TableParagraph"/>
              <w:ind w:left="98" w:right="227"/>
              <w:jc w:val="both"/>
              <w:rPr>
                <w:sz w:val="24"/>
              </w:rPr>
            </w:pPr>
            <w:hyperlink r:id="rId177" w:history="1">
              <w:r w:rsidR="000C611A">
                <w:rPr>
                  <w:sz w:val="24"/>
                  <w:u w:val="single"/>
                </w:rPr>
                <w:t>DeepaRafeeque</w:t>
              </w:r>
            </w:hyperlink>
            <w:r w:rsidR="000C611A">
              <w:rPr>
                <w:sz w:val="24"/>
              </w:rPr>
              <w:t>(2018) Prevention</w:t>
            </w:r>
            <w:r w:rsidR="000C611A">
              <w:rPr>
                <w:sz w:val="24"/>
              </w:rPr>
              <w:t xml:space="preserve"> of Sexual Harassment of Women at Workplace: A Guide toThe Sexual Harassment of Women at Workplace (Prevention, Prohibition &amp;Redressal) Act,2013,</w:t>
            </w:r>
            <w:r w:rsidR="000C611A">
              <w:rPr>
                <w:color w:val="0E1111"/>
                <w:sz w:val="24"/>
              </w:rPr>
              <w:t>NotionPresspublisher,</w:t>
            </w:r>
            <w:r w:rsidR="000C611A">
              <w:rPr>
                <w:sz w:val="24"/>
              </w:rPr>
              <w:t>ISBN:13-978-1644291856</w:t>
            </w:r>
          </w:p>
        </w:tc>
      </w:tr>
      <w:tr w:rsidR="00171038">
        <w:trPr>
          <w:trHeight w:val="926"/>
        </w:trPr>
        <w:tc>
          <w:tcPr>
            <w:tcW w:w="458" w:type="dxa"/>
          </w:tcPr>
          <w:p w:rsidR="00171038" w:rsidRDefault="000C611A">
            <w:pPr>
              <w:pStyle w:val="TableParagraph"/>
              <w:spacing w:line="291" w:lineRule="exact"/>
              <w:ind w:right="92"/>
              <w:jc w:val="right"/>
              <w:rPr>
                <w:sz w:val="26"/>
              </w:rPr>
            </w:pPr>
            <w:r>
              <w:rPr>
                <w:w w:val="99"/>
                <w:sz w:val="26"/>
              </w:rPr>
              <w:t>4</w:t>
            </w:r>
          </w:p>
        </w:tc>
        <w:tc>
          <w:tcPr>
            <w:tcW w:w="9586" w:type="dxa"/>
            <w:gridSpan w:val="3"/>
          </w:tcPr>
          <w:p w:rsidR="00171038" w:rsidRDefault="000C611A">
            <w:pPr>
              <w:pStyle w:val="TableParagraph"/>
              <w:ind w:left="98" w:right="228"/>
              <w:jc w:val="both"/>
              <w:rPr>
                <w:sz w:val="24"/>
              </w:rPr>
            </w:pPr>
            <w:r>
              <w:rPr>
                <w:sz w:val="24"/>
              </w:rPr>
              <w:t>NayanJoshi(2020)CommentaryOnPROTECTIONOFCHILDRENFROMSEXUALOFFENCES ACT, 2012 (POCSO) As Amended ByThe Act Of 2019 With Rules 2020 AndAlliedLaws,KamalPublishers</w:t>
            </w:r>
          </w:p>
        </w:tc>
      </w:tr>
      <w:tr w:rsidR="00171038">
        <w:trPr>
          <w:trHeight w:val="366"/>
        </w:trPr>
        <w:tc>
          <w:tcPr>
            <w:tcW w:w="10044" w:type="dxa"/>
            <w:gridSpan w:val="4"/>
            <w:tcBorders>
              <w:bottom w:val="single" w:sz="6" w:space="0" w:color="000000"/>
            </w:tcBorders>
          </w:tcPr>
          <w:p w:rsidR="00171038" w:rsidRDefault="000C611A">
            <w:pPr>
              <w:pStyle w:val="TableParagraph"/>
              <w:spacing w:before="2"/>
              <w:ind w:left="225"/>
              <w:rPr>
                <w:b/>
                <w:sz w:val="26"/>
              </w:rPr>
            </w:pPr>
            <w:r>
              <w:rPr>
                <w:b/>
                <w:sz w:val="26"/>
              </w:rPr>
              <w:t>Reference Books</w:t>
            </w:r>
          </w:p>
        </w:tc>
      </w:tr>
      <w:tr w:rsidR="00171038">
        <w:trPr>
          <w:trHeight w:val="650"/>
        </w:trPr>
        <w:tc>
          <w:tcPr>
            <w:tcW w:w="458" w:type="dxa"/>
            <w:tcBorders>
              <w:top w:val="single" w:sz="6" w:space="0" w:color="000000"/>
            </w:tcBorders>
          </w:tcPr>
          <w:p w:rsidR="00171038" w:rsidRDefault="000C611A">
            <w:pPr>
              <w:pStyle w:val="TableParagraph"/>
              <w:spacing w:line="289" w:lineRule="exact"/>
              <w:ind w:left="132"/>
              <w:jc w:val="center"/>
              <w:rPr>
                <w:sz w:val="26"/>
              </w:rPr>
            </w:pPr>
            <w:r>
              <w:rPr>
                <w:w w:val="99"/>
                <w:sz w:val="26"/>
              </w:rPr>
              <w:t>1</w:t>
            </w:r>
          </w:p>
          <w:p w:rsidR="00171038" w:rsidRDefault="000C611A">
            <w:pPr>
              <w:pStyle w:val="TableParagraph"/>
              <w:spacing w:before="3"/>
              <w:ind w:left="67"/>
              <w:jc w:val="center"/>
              <w:rPr>
                <w:sz w:val="26"/>
              </w:rPr>
            </w:pPr>
            <w:r>
              <w:rPr>
                <w:w w:val="99"/>
                <w:sz w:val="26"/>
              </w:rPr>
              <w:t>.</w:t>
            </w:r>
          </w:p>
        </w:tc>
        <w:tc>
          <w:tcPr>
            <w:tcW w:w="9586" w:type="dxa"/>
            <w:gridSpan w:val="3"/>
            <w:tcBorders>
              <w:top w:val="single" w:sz="6" w:space="0" w:color="000000"/>
            </w:tcBorders>
          </w:tcPr>
          <w:p w:rsidR="00171038" w:rsidRDefault="000C611A">
            <w:pPr>
              <w:pStyle w:val="TableParagraph"/>
              <w:spacing w:line="242" w:lineRule="auto"/>
              <w:ind w:left="214" w:right="29"/>
              <w:rPr>
                <w:sz w:val="24"/>
              </w:rPr>
            </w:pPr>
            <w:r>
              <w:rPr>
                <w:sz w:val="24"/>
              </w:rPr>
              <w:t xml:space="preserve">Jonathan Goodman (2015), Ignite the Fire: The Secrets to Building a </w:t>
            </w:r>
            <w:r>
              <w:rPr>
                <w:sz w:val="24"/>
              </w:rPr>
              <w:t>Successful PersonalTrainingCareer,CreateSpaceIndependentPublishingPlatform,ISBN-13-978-1505787610</w:t>
            </w:r>
          </w:p>
        </w:tc>
      </w:tr>
      <w:tr w:rsidR="00171038">
        <w:trPr>
          <w:trHeight w:val="297"/>
        </w:trPr>
        <w:tc>
          <w:tcPr>
            <w:tcW w:w="10044" w:type="dxa"/>
            <w:gridSpan w:val="4"/>
          </w:tcPr>
          <w:p w:rsidR="00171038" w:rsidRDefault="000C611A">
            <w:pPr>
              <w:pStyle w:val="TableParagraph"/>
              <w:spacing w:line="277" w:lineRule="exact"/>
              <w:ind w:left="225"/>
              <w:rPr>
                <w:b/>
                <w:sz w:val="26"/>
              </w:rPr>
            </w:pPr>
            <w:r>
              <w:rPr>
                <w:b/>
                <w:sz w:val="26"/>
              </w:rPr>
              <w:t>Related Online Contents</w:t>
            </w:r>
          </w:p>
        </w:tc>
      </w:tr>
      <w:tr w:rsidR="00171038">
        <w:trPr>
          <w:trHeight w:val="301"/>
        </w:trPr>
        <w:tc>
          <w:tcPr>
            <w:tcW w:w="458" w:type="dxa"/>
          </w:tcPr>
          <w:p w:rsidR="00171038" w:rsidRDefault="00171038">
            <w:pPr>
              <w:pStyle w:val="TableParagraph"/>
            </w:pPr>
          </w:p>
        </w:tc>
        <w:tc>
          <w:tcPr>
            <w:tcW w:w="9586" w:type="dxa"/>
            <w:gridSpan w:val="3"/>
          </w:tcPr>
          <w:p w:rsidR="00171038" w:rsidRDefault="000C611A">
            <w:pPr>
              <w:pStyle w:val="TableParagraph"/>
              <w:spacing w:line="282" w:lineRule="exact"/>
              <w:ind w:left="233"/>
              <w:rPr>
                <w:sz w:val="26"/>
              </w:rPr>
            </w:pPr>
            <w:r>
              <w:rPr>
                <w:sz w:val="26"/>
              </w:rPr>
              <w:t>https://prezi.com/l2jwdajncu-r/cognition-learning-and-motivation-presentation/</w:t>
            </w:r>
          </w:p>
        </w:tc>
      </w:tr>
      <w:tr w:rsidR="00171038">
        <w:trPr>
          <w:trHeight w:val="600"/>
        </w:trPr>
        <w:tc>
          <w:tcPr>
            <w:tcW w:w="458" w:type="dxa"/>
          </w:tcPr>
          <w:p w:rsidR="00171038" w:rsidRDefault="00171038">
            <w:pPr>
              <w:pStyle w:val="TableParagraph"/>
              <w:rPr>
                <w:sz w:val="24"/>
              </w:rPr>
            </w:pPr>
          </w:p>
        </w:tc>
        <w:tc>
          <w:tcPr>
            <w:tcW w:w="9586" w:type="dxa"/>
            <w:gridSpan w:val="3"/>
          </w:tcPr>
          <w:p w:rsidR="00171038" w:rsidRDefault="00171038">
            <w:pPr>
              <w:pStyle w:val="TableParagraph"/>
              <w:spacing w:line="291" w:lineRule="exact"/>
              <w:ind w:left="233"/>
              <w:rPr>
                <w:sz w:val="26"/>
              </w:rPr>
            </w:pPr>
            <w:hyperlink r:id="rId178" w:history="1">
              <w:r w:rsidR="000C611A">
                <w:rPr>
                  <w:sz w:val="26"/>
                  <w:u w:val="single" w:color="0000FF"/>
                </w:rPr>
                <w:t>https://vvgnli.gov.in/sites/default/files/TRANING%20MODULE%20ON%20SEXUA</w:t>
              </w:r>
            </w:hyperlink>
          </w:p>
          <w:p w:rsidR="00171038" w:rsidRDefault="00171038">
            <w:pPr>
              <w:pStyle w:val="TableParagraph"/>
              <w:spacing w:line="289" w:lineRule="exact"/>
              <w:ind w:left="233"/>
              <w:rPr>
                <w:sz w:val="26"/>
              </w:rPr>
            </w:pPr>
            <w:hyperlink r:id="rId179" w:history="1">
              <w:r w:rsidR="000C611A">
                <w:rPr>
                  <w:sz w:val="26"/>
                  <w:u w:val="single" w:color="0000FF"/>
                </w:rPr>
                <w:t>L%20HARASSMENT%20OF%20WOMEN%20AT%20WORKPLACE.pdf</w:t>
              </w:r>
            </w:hyperlink>
          </w:p>
        </w:tc>
      </w:tr>
      <w:tr w:rsidR="00171038">
        <w:trPr>
          <w:trHeight w:val="600"/>
        </w:trPr>
        <w:tc>
          <w:tcPr>
            <w:tcW w:w="458" w:type="dxa"/>
            <w:tcBorders>
              <w:top w:val="single" w:sz="4" w:space="0" w:color="000000"/>
              <w:left w:val="single" w:sz="4" w:space="0" w:color="000000"/>
              <w:bottom w:val="single" w:sz="4" w:space="0" w:color="000000"/>
              <w:right w:val="single" w:sz="4" w:space="0" w:color="000000"/>
            </w:tcBorders>
          </w:tcPr>
          <w:p w:rsidR="00171038" w:rsidRDefault="00171038">
            <w:pPr>
              <w:pStyle w:val="TableParagraph"/>
              <w:rPr>
                <w:sz w:val="24"/>
              </w:rPr>
            </w:pPr>
          </w:p>
        </w:tc>
        <w:tc>
          <w:tcPr>
            <w:tcW w:w="9586" w:type="dxa"/>
            <w:gridSpan w:val="3"/>
            <w:tcBorders>
              <w:top w:val="single" w:sz="4" w:space="0" w:color="000000"/>
              <w:left w:val="single" w:sz="4" w:space="0" w:color="000000"/>
              <w:bottom w:val="single" w:sz="4" w:space="0" w:color="000000"/>
              <w:right w:val="single" w:sz="4" w:space="0" w:color="000000"/>
            </w:tcBorders>
          </w:tcPr>
          <w:p w:rsidR="00171038" w:rsidRDefault="00171038">
            <w:pPr>
              <w:pStyle w:val="TableParagraph"/>
              <w:spacing w:line="291" w:lineRule="exact"/>
              <w:ind w:left="233"/>
            </w:pPr>
            <w:hyperlink r:id="rId180" w:history="1">
              <w:r w:rsidR="000C611A">
                <w:rPr>
                  <w:rStyle w:val="Hyperlink"/>
                  <w:color w:val="auto"/>
                </w:rPr>
                <w:t>https://www.nipccd.nic.in/file/reports/pocso12.pdf</w:t>
              </w:r>
            </w:hyperlink>
          </w:p>
        </w:tc>
      </w:tr>
      <w:tr w:rsidR="00171038">
        <w:trPr>
          <w:trHeight w:val="600"/>
        </w:trPr>
        <w:tc>
          <w:tcPr>
            <w:tcW w:w="458" w:type="dxa"/>
            <w:tcBorders>
              <w:top w:val="single" w:sz="4" w:space="0" w:color="000000"/>
              <w:left w:val="single" w:sz="4" w:space="0" w:color="000000"/>
              <w:bottom w:val="single" w:sz="4" w:space="0" w:color="000000"/>
              <w:right w:val="single" w:sz="4" w:space="0" w:color="000000"/>
            </w:tcBorders>
          </w:tcPr>
          <w:p w:rsidR="00171038" w:rsidRDefault="00171038">
            <w:pPr>
              <w:pStyle w:val="TableParagraph"/>
              <w:rPr>
                <w:sz w:val="24"/>
              </w:rPr>
            </w:pPr>
          </w:p>
        </w:tc>
        <w:tc>
          <w:tcPr>
            <w:tcW w:w="9586" w:type="dxa"/>
            <w:gridSpan w:val="3"/>
            <w:tcBorders>
              <w:top w:val="single" w:sz="4" w:space="0" w:color="000000"/>
              <w:left w:val="single" w:sz="4" w:space="0" w:color="000000"/>
              <w:bottom w:val="single" w:sz="4" w:space="0" w:color="000000"/>
              <w:right w:val="single" w:sz="4" w:space="0" w:color="000000"/>
            </w:tcBorders>
          </w:tcPr>
          <w:p w:rsidR="00171038" w:rsidRDefault="00171038">
            <w:pPr>
              <w:pStyle w:val="TableParagraph"/>
              <w:spacing w:line="291" w:lineRule="exact"/>
              <w:ind w:left="233"/>
            </w:pPr>
            <w:hyperlink r:id="rId181" w:history="1">
              <w:r w:rsidR="000C611A">
                <w:rPr>
                  <w:rStyle w:val="Hyperlink"/>
                  <w:color w:val="auto"/>
                </w:rPr>
                <w:t>https://wcd.nic.in/sites/default/files/ISTM_Training%20Module%20To%20be%20uplo</w:t>
              </w:r>
            </w:hyperlink>
          </w:p>
          <w:p w:rsidR="00171038" w:rsidRDefault="00171038">
            <w:pPr>
              <w:pStyle w:val="TableParagraph"/>
              <w:spacing w:line="291" w:lineRule="exact"/>
              <w:ind w:left="233"/>
            </w:pPr>
            <w:hyperlink r:id="rId182" w:history="1">
              <w:r w:rsidR="000C611A">
                <w:rPr>
                  <w:rStyle w:val="Hyperlink"/>
                  <w:color w:val="auto"/>
                </w:rPr>
                <w:t>aded.pdf</w:t>
              </w:r>
            </w:hyperlink>
          </w:p>
        </w:tc>
      </w:tr>
      <w:tr w:rsidR="00171038">
        <w:trPr>
          <w:trHeight w:val="297"/>
        </w:trPr>
        <w:tc>
          <w:tcPr>
            <w:tcW w:w="10044" w:type="dxa"/>
            <w:gridSpan w:val="4"/>
          </w:tcPr>
          <w:p w:rsidR="00171038" w:rsidRDefault="000C611A">
            <w:pPr>
              <w:pStyle w:val="TableParagraph"/>
              <w:spacing w:line="278" w:lineRule="exact"/>
              <w:ind w:left="225"/>
              <w:rPr>
                <w:sz w:val="26"/>
              </w:rPr>
            </w:pPr>
            <w:r>
              <w:rPr>
                <w:b/>
                <w:sz w:val="26"/>
              </w:rPr>
              <w:t>Course Designed By</w:t>
            </w:r>
            <w:r>
              <w:rPr>
                <w:sz w:val="26"/>
              </w:rPr>
              <w:t xml:space="preserve">: </w:t>
            </w:r>
            <w:r>
              <w:rPr>
                <w:sz w:val="24"/>
              </w:rPr>
              <w:t>Dr.K.Mangayarkarasiand Dr.D.Kalpana</w:t>
            </w:r>
          </w:p>
        </w:tc>
      </w:tr>
    </w:tbl>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07"/>
        <w:gridCol w:w="783"/>
        <w:gridCol w:w="778"/>
        <w:gridCol w:w="710"/>
        <w:gridCol w:w="706"/>
        <w:gridCol w:w="710"/>
        <w:gridCol w:w="706"/>
        <w:gridCol w:w="710"/>
        <w:gridCol w:w="936"/>
        <w:gridCol w:w="816"/>
        <w:gridCol w:w="1311"/>
      </w:tblGrid>
      <w:tr w:rsidR="00171038">
        <w:trPr>
          <w:trHeight w:val="297"/>
        </w:trPr>
        <w:tc>
          <w:tcPr>
            <w:tcW w:w="9573" w:type="dxa"/>
            <w:gridSpan w:val="11"/>
          </w:tcPr>
          <w:p w:rsidR="00171038" w:rsidRDefault="000C611A">
            <w:pPr>
              <w:pStyle w:val="TableParagraph"/>
              <w:spacing w:line="277" w:lineRule="exact"/>
              <w:ind w:left="105"/>
              <w:rPr>
                <w:b/>
                <w:sz w:val="26"/>
              </w:rPr>
            </w:pPr>
            <w:r>
              <w:rPr>
                <w:b/>
                <w:sz w:val="26"/>
              </w:rPr>
              <w:t>Mapping with Programme Outcomes</w:t>
            </w:r>
          </w:p>
        </w:tc>
      </w:tr>
      <w:tr w:rsidR="00171038">
        <w:trPr>
          <w:trHeight w:val="297"/>
        </w:trPr>
        <w:tc>
          <w:tcPr>
            <w:tcW w:w="1407" w:type="dxa"/>
          </w:tcPr>
          <w:p w:rsidR="00171038" w:rsidRDefault="000C611A">
            <w:pPr>
              <w:pStyle w:val="TableParagraph"/>
              <w:spacing w:line="277" w:lineRule="exact"/>
              <w:ind w:left="456"/>
              <w:rPr>
                <w:b/>
                <w:sz w:val="26"/>
              </w:rPr>
            </w:pPr>
            <w:r>
              <w:rPr>
                <w:b/>
                <w:sz w:val="26"/>
              </w:rPr>
              <w:t>COs</w:t>
            </w:r>
          </w:p>
        </w:tc>
        <w:tc>
          <w:tcPr>
            <w:tcW w:w="783" w:type="dxa"/>
          </w:tcPr>
          <w:p w:rsidR="00171038" w:rsidRDefault="000C611A">
            <w:pPr>
              <w:pStyle w:val="TableParagraph"/>
              <w:spacing w:line="277" w:lineRule="exact"/>
              <w:ind w:left="127" w:right="113"/>
              <w:jc w:val="center"/>
              <w:rPr>
                <w:b/>
                <w:sz w:val="26"/>
              </w:rPr>
            </w:pPr>
            <w:r>
              <w:rPr>
                <w:b/>
                <w:sz w:val="26"/>
              </w:rPr>
              <w:t>PO1</w:t>
            </w:r>
          </w:p>
        </w:tc>
        <w:tc>
          <w:tcPr>
            <w:tcW w:w="778" w:type="dxa"/>
          </w:tcPr>
          <w:p w:rsidR="00171038" w:rsidRDefault="000C611A">
            <w:pPr>
              <w:pStyle w:val="TableParagraph"/>
              <w:spacing w:line="277" w:lineRule="exact"/>
              <w:ind w:left="122" w:right="114"/>
              <w:jc w:val="center"/>
              <w:rPr>
                <w:b/>
                <w:sz w:val="26"/>
              </w:rPr>
            </w:pPr>
            <w:r>
              <w:rPr>
                <w:b/>
                <w:sz w:val="26"/>
              </w:rPr>
              <w:t>PO2</w:t>
            </w:r>
          </w:p>
        </w:tc>
        <w:tc>
          <w:tcPr>
            <w:tcW w:w="710" w:type="dxa"/>
          </w:tcPr>
          <w:p w:rsidR="00171038" w:rsidRDefault="000C611A">
            <w:pPr>
              <w:pStyle w:val="TableParagraph"/>
              <w:spacing w:line="277" w:lineRule="exact"/>
              <w:ind w:left="87" w:right="78"/>
              <w:jc w:val="center"/>
              <w:rPr>
                <w:b/>
                <w:sz w:val="26"/>
              </w:rPr>
            </w:pPr>
            <w:r>
              <w:rPr>
                <w:b/>
                <w:sz w:val="26"/>
              </w:rPr>
              <w:t>PO3</w:t>
            </w:r>
          </w:p>
        </w:tc>
        <w:tc>
          <w:tcPr>
            <w:tcW w:w="706" w:type="dxa"/>
          </w:tcPr>
          <w:p w:rsidR="00171038" w:rsidRDefault="000C611A">
            <w:pPr>
              <w:pStyle w:val="TableParagraph"/>
              <w:spacing w:line="277" w:lineRule="exact"/>
              <w:ind w:left="84" w:right="79"/>
              <w:jc w:val="center"/>
              <w:rPr>
                <w:b/>
                <w:sz w:val="26"/>
              </w:rPr>
            </w:pPr>
            <w:r>
              <w:rPr>
                <w:b/>
                <w:sz w:val="26"/>
              </w:rPr>
              <w:t>PO4</w:t>
            </w:r>
          </w:p>
        </w:tc>
        <w:tc>
          <w:tcPr>
            <w:tcW w:w="710" w:type="dxa"/>
          </w:tcPr>
          <w:p w:rsidR="00171038" w:rsidRDefault="000C611A">
            <w:pPr>
              <w:pStyle w:val="TableParagraph"/>
              <w:spacing w:line="277" w:lineRule="exact"/>
              <w:ind w:left="88" w:right="78"/>
              <w:jc w:val="center"/>
              <w:rPr>
                <w:b/>
                <w:sz w:val="26"/>
              </w:rPr>
            </w:pPr>
            <w:r>
              <w:rPr>
                <w:b/>
                <w:sz w:val="26"/>
              </w:rPr>
              <w:t>PO5</w:t>
            </w:r>
          </w:p>
        </w:tc>
        <w:tc>
          <w:tcPr>
            <w:tcW w:w="706" w:type="dxa"/>
          </w:tcPr>
          <w:p w:rsidR="00171038" w:rsidRDefault="000C611A">
            <w:pPr>
              <w:pStyle w:val="TableParagraph"/>
              <w:spacing w:line="277" w:lineRule="exact"/>
              <w:ind w:left="84" w:right="79"/>
              <w:jc w:val="center"/>
              <w:rPr>
                <w:b/>
                <w:sz w:val="26"/>
              </w:rPr>
            </w:pPr>
            <w:r>
              <w:rPr>
                <w:b/>
                <w:sz w:val="26"/>
              </w:rPr>
              <w:t>PO6</w:t>
            </w:r>
          </w:p>
        </w:tc>
        <w:tc>
          <w:tcPr>
            <w:tcW w:w="710" w:type="dxa"/>
          </w:tcPr>
          <w:p w:rsidR="00171038" w:rsidRDefault="000C611A">
            <w:pPr>
              <w:pStyle w:val="TableParagraph"/>
              <w:spacing w:line="277" w:lineRule="exact"/>
              <w:ind w:left="88" w:right="77"/>
              <w:jc w:val="center"/>
              <w:rPr>
                <w:b/>
                <w:sz w:val="26"/>
              </w:rPr>
            </w:pPr>
            <w:r>
              <w:rPr>
                <w:b/>
                <w:sz w:val="26"/>
              </w:rPr>
              <w:t>PO7</w:t>
            </w:r>
          </w:p>
        </w:tc>
        <w:tc>
          <w:tcPr>
            <w:tcW w:w="936" w:type="dxa"/>
          </w:tcPr>
          <w:p w:rsidR="00171038" w:rsidRDefault="000C611A">
            <w:pPr>
              <w:pStyle w:val="TableParagraph"/>
              <w:spacing w:line="277" w:lineRule="exact"/>
              <w:ind w:left="201" w:right="193"/>
              <w:jc w:val="center"/>
              <w:rPr>
                <w:b/>
                <w:sz w:val="26"/>
              </w:rPr>
            </w:pPr>
            <w:r>
              <w:rPr>
                <w:b/>
                <w:sz w:val="26"/>
              </w:rPr>
              <w:t>PO8</w:t>
            </w:r>
          </w:p>
        </w:tc>
        <w:tc>
          <w:tcPr>
            <w:tcW w:w="816" w:type="dxa"/>
          </w:tcPr>
          <w:p w:rsidR="00171038" w:rsidRDefault="000C611A">
            <w:pPr>
              <w:pStyle w:val="TableParagraph"/>
              <w:spacing w:line="277" w:lineRule="exact"/>
              <w:ind w:left="138" w:right="135"/>
              <w:jc w:val="center"/>
              <w:rPr>
                <w:b/>
                <w:sz w:val="26"/>
              </w:rPr>
            </w:pPr>
            <w:r>
              <w:rPr>
                <w:b/>
                <w:sz w:val="26"/>
              </w:rPr>
              <w:t>PO9</w:t>
            </w:r>
          </w:p>
        </w:tc>
        <w:tc>
          <w:tcPr>
            <w:tcW w:w="1311" w:type="dxa"/>
          </w:tcPr>
          <w:p w:rsidR="00171038" w:rsidRDefault="000C611A">
            <w:pPr>
              <w:pStyle w:val="TableParagraph"/>
              <w:spacing w:line="277" w:lineRule="exact"/>
              <w:ind w:left="321" w:right="318"/>
              <w:jc w:val="center"/>
              <w:rPr>
                <w:b/>
                <w:sz w:val="26"/>
              </w:rPr>
            </w:pPr>
            <w:r>
              <w:rPr>
                <w:b/>
                <w:sz w:val="26"/>
              </w:rPr>
              <w:t>PO10</w:t>
            </w:r>
          </w:p>
        </w:tc>
      </w:tr>
      <w:tr w:rsidR="00171038">
        <w:trPr>
          <w:trHeight w:val="302"/>
        </w:trPr>
        <w:tc>
          <w:tcPr>
            <w:tcW w:w="1407" w:type="dxa"/>
          </w:tcPr>
          <w:p w:rsidR="00171038" w:rsidRDefault="000C611A">
            <w:pPr>
              <w:pStyle w:val="TableParagraph"/>
              <w:spacing w:line="282" w:lineRule="exact"/>
              <w:ind w:left="105"/>
              <w:rPr>
                <w:b/>
                <w:sz w:val="26"/>
              </w:rPr>
            </w:pPr>
            <w:r>
              <w:rPr>
                <w:b/>
                <w:sz w:val="26"/>
              </w:rPr>
              <w:t>CO1</w:t>
            </w:r>
          </w:p>
        </w:tc>
        <w:tc>
          <w:tcPr>
            <w:tcW w:w="783" w:type="dxa"/>
          </w:tcPr>
          <w:p w:rsidR="00171038" w:rsidRDefault="000C611A">
            <w:pPr>
              <w:pStyle w:val="TableParagraph"/>
              <w:spacing w:line="282" w:lineRule="exact"/>
              <w:ind w:left="14"/>
              <w:jc w:val="center"/>
              <w:rPr>
                <w:sz w:val="26"/>
              </w:rPr>
            </w:pPr>
            <w:r>
              <w:rPr>
                <w:w w:val="99"/>
                <w:sz w:val="26"/>
              </w:rPr>
              <w:t>M</w:t>
            </w:r>
          </w:p>
        </w:tc>
        <w:tc>
          <w:tcPr>
            <w:tcW w:w="778" w:type="dxa"/>
          </w:tcPr>
          <w:p w:rsidR="00171038" w:rsidRDefault="000C611A">
            <w:pPr>
              <w:pStyle w:val="TableParagraph"/>
              <w:spacing w:line="282" w:lineRule="exact"/>
              <w:ind w:left="8"/>
              <w:jc w:val="center"/>
              <w:rPr>
                <w:sz w:val="26"/>
              </w:rPr>
            </w:pPr>
            <w:r>
              <w:rPr>
                <w:w w:val="99"/>
                <w:sz w:val="26"/>
              </w:rPr>
              <w:t>M</w:t>
            </w:r>
          </w:p>
        </w:tc>
        <w:tc>
          <w:tcPr>
            <w:tcW w:w="710" w:type="dxa"/>
          </w:tcPr>
          <w:p w:rsidR="00171038" w:rsidRDefault="000C611A">
            <w:pPr>
              <w:pStyle w:val="TableParagraph"/>
              <w:spacing w:line="282" w:lineRule="exact"/>
              <w:ind w:left="9"/>
              <w:jc w:val="center"/>
              <w:rPr>
                <w:sz w:val="26"/>
              </w:rPr>
            </w:pPr>
            <w:r>
              <w:rPr>
                <w:w w:val="99"/>
                <w:sz w:val="26"/>
              </w:rPr>
              <w:t>S</w:t>
            </w:r>
          </w:p>
        </w:tc>
        <w:tc>
          <w:tcPr>
            <w:tcW w:w="706" w:type="dxa"/>
          </w:tcPr>
          <w:p w:rsidR="00171038" w:rsidRDefault="000C611A">
            <w:pPr>
              <w:pStyle w:val="TableParagraph"/>
              <w:spacing w:line="282" w:lineRule="exact"/>
              <w:ind w:left="5"/>
              <w:jc w:val="center"/>
              <w:rPr>
                <w:sz w:val="26"/>
              </w:rPr>
            </w:pPr>
            <w:r>
              <w:rPr>
                <w:w w:val="99"/>
                <w:sz w:val="26"/>
              </w:rPr>
              <w:t>M</w:t>
            </w:r>
          </w:p>
        </w:tc>
        <w:tc>
          <w:tcPr>
            <w:tcW w:w="710" w:type="dxa"/>
          </w:tcPr>
          <w:p w:rsidR="00171038" w:rsidRDefault="000C611A">
            <w:pPr>
              <w:pStyle w:val="TableParagraph"/>
              <w:spacing w:line="282" w:lineRule="exact"/>
              <w:ind w:left="10"/>
              <w:jc w:val="center"/>
              <w:rPr>
                <w:sz w:val="26"/>
              </w:rPr>
            </w:pPr>
            <w:r>
              <w:rPr>
                <w:w w:val="99"/>
                <w:sz w:val="26"/>
              </w:rPr>
              <w:t>M</w:t>
            </w:r>
          </w:p>
        </w:tc>
        <w:tc>
          <w:tcPr>
            <w:tcW w:w="706" w:type="dxa"/>
          </w:tcPr>
          <w:p w:rsidR="00171038" w:rsidRDefault="000C611A">
            <w:pPr>
              <w:pStyle w:val="TableParagraph"/>
              <w:spacing w:line="282" w:lineRule="exact"/>
              <w:ind w:left="5"/>
              <w:jc w:val="center"/>
              <w:rPr>
                <w:sz w:val="26"/>
              </w:rPr>
            </w:pPr>
            <w:r>
              <w:rPr>
                <w:w w:val="99"/>
                <w:sz w:val="26"/>
              </w:rPr>
              <w:t>M</w:t>
            </w:r>
          </w:p>
        </w:tc>
        <w:tc>
          <w:tcPr>
            <w:tcW w:w="710" w:type="dxa"/>
          </w:tcPr>
          <w:p w:rsidR="00171038" w:rsidRDefault="000C611A">
            <w:pPr>
              <w:pStyle w:val="TableParagraph"/>
              <w:spacing w:line="282" w:lineRule="exact"/>
              <w:ind w:left="11"/>
              <w:jc w:val="center"/>
              <w:rPr>
                <w:sz w:val="26"/>
              </w:rPr>
            </w:pPr>
            <w:r>
              <w:rPr>
                <w:w w:val="99"/>
                <w:sz w:val="26"/>
              </w:rPr>
              <w:t>S</w:t>
            </w:r>
          </w:p>
        </w:tc>
        <w:tc>
          <w:tcPr>
            <w:tcW w:w="936" w:type="dxa"/>
          </w:tcPr>
          <w:p w:rsidR="00171038" w:rsidRDefault="000C611A">
            <w:pPr>
              <w:pStyle w:val="TableParagraph"/>
              <w:spacing w:line="282" w:lineRule="exact"/>
              <w:ind w:left="8"/>
              <w:jc w:val="center"/>
              <w:rPr>
                <w:sz w:val="26"/>
              </w:rPr>
            </w:pPr>
            <w:r>
              <w:rPr>
                <w:w w:val="99"/>
                <w:sz w:val="26"/>
              </w:rPr>
              <w:t>S</w:t>
            </w:r>
          </w:p>
        </w:tc>
        <w:tc>
          <w:tcPr>
            <w:tcW w:w="816" w:type="dxa"/>
          </w:tcPr>
          <w:p w:rsidR="00171038" w:rsidRDefault="000C611A">
            <w:pPr>
              <w:pStyle w:val="TableParagraph"/>
              <w:spacing w:line="282" w:lineRule="exact"/>
              <w:ind w:left="3"/>
              <w:jc w:val="center"/>
              <w:rPr>
                <w:sz w:val="26"/>
              </w:rPr>
            </w:pPr>
            <w:r>
              <w:rPr>
                <w:w w:val="99"/>
                <w:sz w:val="26"/>
              </w:rPr>
              <w:t>S</w:t>
            </w:r>
          </w:p>
        </w:tc>
        <w:tc>
          <w:tcPr>
            <w:tcW w:w="1311" w:type="dxa"/>
          </w:tcPr>
          <w:p w:rsidR="00171038" w:rsidRDefault="000C611A">
            <w:pPr>
              <w:pStyle w:val="TableParagraph"/>
              <w:spacing w:line="282" w:lineRule="exact"/>
              <w:ind w:left="8"/>
              <w:jc w:val="center"/>
              <w:rPr>
                <w:sz w:val="26"/>
              </w:rPr>
            </w:pPr>
            <w:r>
              <w:rPr>
                <w:w w:val="99"/>
                <w:sz w:val="26"/>
              </w:rPr>
              <w:t>S</w:t>
            </w:r>
          </w:p>
        </w:tc>
      </w:tr>
      <w:tr w:rsidR="00171038">
        <w:trPr>
          <w:trHeight w:val="297"/>
        </w:trPr>
        <w:tc>
          <w:tcPr>
            <w:tcW w:w="1407" w:type="dxa"/>
          </w:tcPr>
          <w:p w:rsidR="00171038" w:rsidRDefault="000C611A">
            <w:pPr>
              <w:pStyle w:val="TableParagraph"/>
              <w:spacing w:line="278" w:lineRule="exact"/>
              <w:ind w:left="105"/>
              <w:rPr>
                <w:b/>
                <w:sz w:val="26"/>
              </w:rPr>
            </w:pPr>
            <w:r>
              <w:rPr>
                <w:b/>
                <w:sz w:val="26"/>
              </w:rPr>
              <w:t>CO2</w:t>
            </w:r>
          </w:p>
        </w:tc>
        <w:tc>
          <w:tcPr>
            <w:tcW w:w="783" w:type="dxa"/>
          </w:tcPr>
          <w:p w:rsidR="00171038" w:rsidRDefault="000C611A">
            <w:pPr>
              <w:pStyle w:val="TableParagraph"/>
              <w:spacing w:line="278" w:lineRule="exact"/>
              <w:ind w:left="14"/>
              <w:jc w:val="center"/>
              <w:rPr>
                <w:sz w:val="26"/>
              </w:rPr>
            </w:pPr>
            <w:r>
              <w:rPr>
                <w:w w:val="99"/>
                <w:sz w:val="26"/>
              </w:rPr>
              <w:t>M</w:t>
            </w:r>
          </w:p>
        </w:tc>
        <w:tc>
          <w:tcPr>
            <w:tcW w:w="778" w:type="dxa"/>
          </w:tcPr>
          <w:p w:rsidR="00171038" w:rsidRDefault="000C611A">
            <w:pPr>
              <w:pStyle w:val="TableParagraph"/>
              <w:spacing w:line="278" w:lineRule="exact"/>
              <w:ind w:left="8"/>
              <w:jc w:val="center"/>
              <w:rPr>
                <w:sz w:val="26"/>
              </w:rPr>
            </w:pPr>
            <w:r>
              <w:rPr>
                <w:w w:val="99"/>
                <w:sz w:val="26"/>
              </w:rPr>
              <w:t>S</w:t>
            </w:r>
          </w:p>
        </w:tc>
        <w:tc>
          <w:tcPr>
            <w:tcW w:w="710" w:type="dxa"/>
          </w:tcPr>
          <w:p w:rsidR="00171038" w:rsidRDefault="000C611A">
            <w:pPr>
              <w:pStyle w:val="TableParagraph"/>
              <w:spacing w:line="278" w:lineRule="exact"/>
              <w:ind w:left="9"/>
              <w:jc w:val="center"/>
              <w:rPr>
                <w:sz w:val="26"/>
              </w:rPr>
            </w:pPr>
            <w:r>
              <w:rPr>
                <w:w w:val="99"/>
                <w:sz w:val="26"/>
              </w:rPr>
              <w:t>S</w:t>
            </w:r>
          </w:p>
        </w:tc>
        <w:tc>
          <w:tcPr>
            <w:tcW w:w="706" w:type="dxa"/>
          </w:tcPr>
          <w:p w:rsidR="00171038" w:rsidRDefault="000C611A">
            <w:pPr>
              <w:pStyle w:val="TableParagraph"/>
              <w:spacing w:line="278" w:lineRule="exact"/>
              <w:ind w:left="5"/>
              <w:jc w:val="center"/>
              <w:rPr>
                <w:sz w:val="26"/>
              </w:rPr>
            </w:pPr>
            <w:r>
              <w:rPr>
                <w:w w:val="99"/>
                <w:sz w:val="26"/>
              </w:rPr>
              <w:t>S</w:t>
            </w:r>
          </w:p>
        </w:tc>
        <w:tc>
          <w:tcPr>
            <w:tcW w:w="710" w:type="dxa"/>
          </w:tcPr>
          <w:p w:rsidR="00171038" w:rsidRDefault="000C611A">
            <w:pPr>
              <w:pStyle w:val="TableParagraph"/>
              <w:spacing w:line="278" w:lineRule="exact"/>
              <w:ind w:left="10"/>
              <w:jc w:val="center"/>
              <w:rPr>
                <w:sz w:val="26"/>
              </w:rPr>
            </w:pPr>
            <w:r>
              <w:rPr>
                <w:w w:val="99"/>
                <w:sz w:val="26"/>
              </w:rPr>
              <w:t>S</w:t>
            </w:r>
          </w:p>
        </w:tc>
        <w:tc>
          <w:tcPr>
            <w:tcW w:w="706" w:type="dxa"/>
          </w:tcPr>
          <w:p w:rsidR="00171038" w:rsidRDefault="000C611A">
            <w:pPr>
              <w:pStyle w:val="TableParagraph"/>
              <w:spacing w:line="278" w:lineRule="exact"/>
              <w:ind w:left="5"/>
              <w:jc w:val="center"/>
              <w:rPr>
                <w:sz w:val="26"/>
              </w:rPr>
            </w:pPr>
            <w:r>
              <w:rPr>
                <w:w w:val="99"/>
                <w:sz w:val="26"/>
              </w:rPr>
              <w:t>M</w:t>
            </w:r>
          </w:p>
        </w:tc>
        <w:tc>
          <w:tcPr>
            <w:tcW w:w="710" w:type="dxa"/>
          </w:tcPr>
          <w:p w:rsidR="00171038" w:rsidRDefault="000C611A">
            <w:pPr>
              <w:pStyle w:val="TableParagraph"/>
              <w:spacing w:line="278" w:lineRule="exact"/>
              <w:ind w:left="11"/>
              <w:jc w:val="center"/>
              <w:rPr>
                <w:sz w:val="26"/>
              </w:rPr>
            </w:pPr>
            <w:r>
              <w:rPr>
                <w:w w:val="99"/>
                <w:sz w:val="26"/>
              </w:rPr>
              <w:t>S</w:t>
            </w:r>
          </w:p>
        </w:tc>
        <w:tc>
          <w:tcPr>
            <w:tcW w:w="936" w:type="dxa"/>
          </w:tcPr>
          <w:p w:rsidR="00171038" w:rsidRDefault="000C611A">
            <w:pPr>
              <w:pStyle w:val="TableParagraph"/>
              <w:spacing w:line="278" w:lineRule="exact"/>
              <w:ind w:left="8"/>
              <w:jc w:val="center"/>
              <w:rPr>
                <w:sz w:val="26"/>
              </w:rPr>
            </w:pPr>
            <w:r>
              <w:rPr>
                <w:w w:val="99"/>
                <w:sz w:val="26"/>
              </w:rPr>
              <w:t>S</w:t>
            </w:r>
          </w:p>
        </w:tc>
        <w:tc>
          <w:tcPr>
            <w:tcW w:w="816" w:type="dxa"/>
          </w:tcPr>
          <w:p w:rsidR="00171038" w:rsidRDefault="000C611A">
            <w:pPr>
              <w:pStyle w:val="TableParagraph"/>
              <w:spacing w:line="278" w:lineRule="exact"/>
              <w:ind w:left="3"/>
              <w:jc w:val="center"/>
              <w:rPr>
                <w:sz w:val="26"/>
              </w:rPr>
            </w:pPr>
            <w:r>
              <w:rPr>
                <w:w w:val="99"/>
                <w:sz w:val="26"/>
              </w:rPr>
              <w:t>S</w:t>
            </w:r>
          </w:p>
        </w:tc>
        <w:tc>
          <w:tcPr>
            <w:tcW w:w="1311" w:type="dxa"/>
          </w:tcPr>
          <w:p w:rsidR="00171038" w:rsidRDefault="000C611A">
            <w:pPr>
              <w:pStyle w:val="TableParagraph"/>
              <w:spacing w:line="278" w:lineRule="exact"/>
              <w:ind w:left="8"/>
              <w:jc w:val="center"/>
              <w:rPr>
                <w:sz w:val="26"/>
              </w:rPr>
            </w:pPr>
            <w:r>
              <w:rPr>
                <w:w w:val="99"/>
                <w:sz w:val="26"/>
              </w:rPr>
              <w:t>M</w:t>
            </w:r>
          </w:p>
        </w:tc>
      </w:tr>
      <w:tr w:rsidR="00171038">
        <w:trPr>
          <w:trHeight w:val="302"/>
        </w:trPr>
        <w:tc>
          <w:tcPr>
            <w:tcW w:w="1407" w:type="dxa"/>
          </w:tcPr>
          <w:p w:rsidR="00171038" w:rsidRDefault="000C611A">
            <w:pPr>
              <w:pStyle w:val="TableParagraph"/>
              <w:spacing w:line="282" w:lineRule="exact"/>
              <w:ind w:left="105"/>
              <w:rPr>
                <w:b/>
                <w:sz w:val="26"/>
              </w:rPr>
            </w:pPr>
            <w:r>
              <w:rPr>
                <w:b/>
                <w:sz w:val="26"/>
              </w:rPr>
              <w:t>CO3</w:t>
            </w:r>
          </w:p>
        </w:tc>
        <w:tc>
          <w:tcPr>
            <w:tcW w:w="783" w:type="dxa"/>
          </w:tcPr>
          <w:p w:rsidR="00171038" w:rsidRDefault="000C611A">
            <w:pPr>
              <w:pStyle w:val="TableParagraph"/>
              <w:spacing w:line="282" w:lineRule="exact"/>
              <w:ind w:left="14"/>
              <w:jc w:val="center"/>
              <w:rPr>
                <w:sz w:val="26"/>
              </w:rPr>
            </w:pPr>
            <w:r>
              <w:rPr>
                <w:w w:val="99"/>
                <w:sz w:val="26"/>
              </w:rPr>
              <w:t>S</w:t>
            </w:r>
          </w:p>
        </w:tc>
        <w:tc>
          <w:tcPr>
            <w:tcW w:w="778" w:type="dxa"/>
          </w:tcPr>
          <w:p w:rsidR="00171038" w:rsidRDefault="000C611A">
            <w:pPr>
              <w:pStyle w:val="TableParagraph"/>
              <w:spacing w:line="282" w:lineRule="exact"/>
              <w:ind w:left="8"/>
              <w:jc w:val="center"/>
              <w:rPr>
                <w:sz w:val="26"/>
              </w:rPr>
            </w:pPr>
            <w:r>
              <w:rPr>
                <w:w w:val="99"/>
                <w:sz w:val="26"/>
              </w:rPr>
              <w:t>S</w:t>
            </w:r>
          </w:p>
        </w:tc>
        <w:tc>
          <w:tcPr>
            <w:tcW w:w="710" w:type="dxa"/>
          </w:tcPr>
          <w:p w:rsidR="00171038" w:rsidRDefault="000C611A">
            <w:pPr>
              <w:pStyle w:val="TableParagraph"/>
              <w:spacing w:line="282" w:lineRule="exact"/>
              <w:ind w:left="9"/>
              <w:jc w:val="center"/>
              <w:rPr>
                <w:sz w:val="26"/>
              </w:rPr>
            </w:pPr>
            <w:r>
              <w:rPr>
                <w:w w:val="99"/>
                <w:sz w:val="26"/>
              </w:rPr>
              <w:t>S</w:t>
            </w:r>
          </w:p>
        </w:tc>
        <w:tc>
          <w:tcPr>
            <w:tcW w:w="706" w:type="dxa"/>
          </w:tcPr>
          <w:p w:rsidR="00171038" w:rsidRDefault="000C611A">
            <w:pPr>
              <w:pStyle w:val="TableParagraph"/>
              <w:spacing w:line="282" w:lineRule="exact"/>
              <w:ind w:left="5"/>
              <w:jc w:val="center"/>
              <w:rPr>
                <w:sz w:val="26"/>
              </w:rPr>
            </w:pPr>
            <w:r>
              <w:rPr>
                <w:w w:val="99"/>
                <w:sz w:val="26"/>
              </w:rPr>
              <w:t>M</w:t>
            </w:r>
          </w:p>
        </w:tc>
        <w:tc>
          <w:tcPr>
            <w:tcW w:w="710" w:type="dxa"/>
          </w:tcPr>
          <w:p w:rsidR="00171038" w:rsidRDefault="000C611A">
            <w:pPr>
              <w:pStyle w:val="TableParagraph"/>
              <w:spacing w:line="282" w:lineRule="exact"/>
              <w:ind w:left="10"/>
              <w:jc w:val="center"/>
              <w:rPr>
                <w:sz w:val="26"/>
              </w:rPr>
            </w:pPr>
            <w:r>
              <w:rPr>
                <w:w w:val="99"/>
                <w:sz w:val="26"/>
              </w:rPr>
              <w:t>M</w:t>
            </w:r>
          </w:p>
        </w:tc>
        <w:tc>
          <w:tcPr>
            <w:tcW w:w="706" w:type="dxa"/>
          </w:tcPr>
          <w:p w:rsidR="00171038" w:rsidRDefault="000C611A">
            <w:pPr>
              <w:pStyle w:val="TableParagraph"/>
              <w:spacing w:line="282" w:lineRule="exact"/>
              <w:ind w:left="5"/>
              <w:jc w:val="center"/>
              <w:rPr>
                <w:sz w:val="26"/>
              </w:rPr>
            </w:pPr>
            <w:r>
              <w:rPr>
                <w:w w:val="99"/>
                <w:sz w:val="26"/>
              </w:rPr>
              <w:t>S</w:t>
            </w:r>
          </w:p>
        </w:tc>
        <w:tc>
          <w:tcPr>
            <w:tcW w:w="710" w:type="dxa"/>
          </w:tcPr>
          <w:p w:rsidR="00171038" w:rsidRDefault="000C611A">
            <w:pPr>
              <w:pStyle w:val="TableParagraph"/>
              <w:spacing w:line="282" w:lineRule="exact"/>
              <w:ind w:left="16"/>
              <w:jc w:val="center"/>
              <w:rPr>
                <w:sz w:val="26"/>
              </w:rPr>
            </w:pPr>
            <w:r>
              <w:rPr>
                <w:w w:val="99"/>
                <w:sz w:val="26"/>
              </w:rPr>
              <w:t>L</w:t>
            </w:r>
          </w:p>
        </w:tc>
        <w:tc>
          <w:tcPr>
            <w:tcW w:w="936" w:type="dxa"/>
          </w:tcPr>
          <w:p w:rsidR="00171038" w:rsidRDefault="000C611A">
            <w:pPr>
              <w:pStyle w:val="TableParagraph"/>
              <w:spacing w:line="282" w:lineRule="exact"/>
              <w:ind w:left="8"/>
              <w:jc w:val="center"/>
              <w:rPr>
                <w:sz w:val="26"/>
              </w:rPr>
            </w:pPr>
            <w:r>
              <w:rPr>
                <w:w w:val="99"/>
                <w:sz w:val="26"/>
              </w:rPr>
              <w:t>S</w:t>
            </w:r>
          </w:p>
        </w:tc>
        <w:tc>
          <w:tcPr>
            <w:tcW w:w="816" w:type="dxa"/>
          </w:tcPr>
          <w:p w:rsidR="00171038" w:rsidRDefault="000C611A">
            <w:pPr>
              <w:pStyle w:val="TableParagraph"/>
              <w:spacing w:line="282" w:lineRule="exact"/>
              <w:ind w:left="3"/>
              <w:jc w:val="center"/>
              <w:rPr>
                <w:sz w:val="26"/>
              </w:rPr>
            </w:pPr>
            <w:r>
              <w:rPr>
                <w:w w:val="99"/>
                <w:sz w:val="26"/>
              </w:rPr>
              <w:t>S</w:t>
            </w:r>
          </w:p>
        </w:tc>
        <w:tc>
          <w:tcPr>
            <w:tcW w:w="1311" w:type="dxa"/>
          </w:tcPr>
          <w:p w:rsidR="00171038" w:rsidRDefault="000C611A">
            <w:pPr>
              <w:pStyle w:val="TableParagraph"/>
              <w:spacing w:line="282" w:lineRule="exact"/>
              <w:ind w:left="3"/>
              <w:jc w:val="center"/>
              <w:rPr>
                <w:sz w:val="26"/>
              </w:rPr>
            </w:pPr>
            <w:r>
              <w:rPr>
                <w:w w:val="99"/>
                <w:sz w:val="26"/>
              </w:rPr>
              <w:t>L</w:t>
            </w:r>
          </w:p>
        </w:tc>
      </w:tr>
    </w:tbl>
    <w:p w:rsidR="00171038" w:rsidRDefault="00171038">
      <w:pPr>
        <w:spacing w:line="22" w:lineRule="atLeast"/>
        <w:rPr>
          <w:rFonts w:ascii="Times New Roman" w:hAnsi="Times New Roman" w:cs="Times New Roman"/>
          <w:sz w:val="24"/>
          <w:szCs w:val="24"/>
        </w:rPr>
      </w:pPr>
    </w:p>
    <w:p w:rsidR="00171038" w:rsidRDefault="000C611A">
      <w:pPr>
        <w:pStyle w:val="BodyText"/>
        <w:spacing w:line="268" w:lineRule="exact"/>
        <w:ind w:left="335"/>
      </w:pPr>
      <w:r>
        <w:t>*S-Strong-Medium-Low</w:t>
      </w: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
        <w:gridCol w:w="335"/>
        <w:gridCol w:w="108"/>
        <w:gridCol w:w="384"/>
        <w:gridCol w:w="606"/>
        <w:gridCol w:w="7"/>
        <w:gridCol w:w="209"/>
        <w:gridCol w:w="822"/>
        <w:gridCol w:w="674"/>
        <w:gridCol w:w="148"/>
        <w:gridCol w:w="822"/>
        <w:gridCol w:w="822"/>
        <w:gridCol w:w="822"/>
        <w:gridCol w:w="822"/>
        <w:gridCol w:w="822"/>
        <w:gridCol w:w="328"/>
        <w:gridCol w:w="94"/>
        <w:gridCol w:w="9"/>
        <w:gridCol w:w="392"/>
        <w:gridCol w:w="45"/>
        <w:gridCol w:w="405"/>
        <w:gridCol w:w="135"/>
        <w:gridCol w:w="318"/>
        <w:gridCol w:w="42"/>
        <w:gridCol w:w="454"/>
      </w:tblGrid>
      <w:tr w:rsidR="00171038">
        <w:trPr>
          <w:trHeight w:val="464"/>
        </w:trPr>
        <w:tc>
          <w:tcPr>
            <w:tcW w:w="1546" w:type="dxa"/>
            <w:gridSpan w:val="5"/>
            <w:vAlign w:val="center"/>
          </w:tcPr>
          <w:p w:rsidR="00171038" w:rsidRDefault="000C611A">
            <w:pPr>
              <w:spacing w:after="0"/>
              <w:ind w:left="-90" w:right="-18"/>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r>
              <w:rPr>
                <w:rFonts w:ascii="Times New Roman" w:hAnsi="Times New Roman" w:cs="Times New Roman"/>
                <w:sz w:val="24"/>
                <w:szCs w:val="24"/>
              </w:rPr>
              <w:br w:type="page"/>
            </w:r>
            <w:r>
              <w:rPr>
                <w:rFonts w:ascii="Times New Roman" w:hAnsi="Times New Roman" w:cs="Times New Roman"/>
                <w:b/>
                <w:sz w:val="24"/>
                <w:szCs w:val="24"/>
              </w:rPr>
              <w:t>Course code</w:t>
            </w:r>
          </w:p>
        </w:tc>
        <w:tc>
          <w:tcPr>
            <w:tcW w:w="1712" w:type="dxa"/>
            <w:gridSpan w:val="4"/>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4EE</w:t>
            </w:r>
          </w:p>
        </w:tc>
        <w:tc>
          <w:tcPr>
            <w:tcW w:w="4586" w:type="dxa"/>
            <w:gridSpan w:val="7"/>
            <w:vAlign w:val="center"/>
          </w:tcPr>
          <w:p w:rsidR="00171038" w:rsidRDefault="000C611A">
            <w:pPr>
              <w:jc w:val="center"/>
              <w:rPr>
                <w:rFonts w:ascii="Times New Roman" w:hAnsi="Times New Roman" w:cs="Times New Roman"/>
                <w:b/>
                <w:sz w:val="24"/>
                <w:szCs w:val="24"/>
              </w:rPr>
            </w:pPr>
            <w:r>
              <w:rPr>
                <w:rFonts w:ascii="Times New Roman" w:hAnsi="Times New Roman" w:cs="Times New Roman"/>
                <w:b/>
                <w:sz w:val="24"/>
                <w:szCs w:val="24"/>
              </w:rPr>
              <w:t>ELECTIVE-IV</w:t>
            </w:r>
            <w:r>
              <w:rPr>
                <w:rFonts w:ascii="Times New Roman" w:hAnsi="Times New Roman" w:cs="Times New Roman"/>
                <w:b/>
                <w:sz w:val="24"/>
                <w:szCs w:val="24"/>
              </w:rPr>
              <w:br/>
              <w:t>CREATIVITY AND THE BUSINESS IDEA</w:t>
            </w:r>
          </w:p>
        </w:tc>
        <w:tc>
          <w:tcPr>
            <w:tcW w:w="540" w:type="dxa"/>
            <w:gridSpan w:val="4"/>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L</w:t>
            </w:r>
          </w:p>
        </w:tc>
        <w:tc>
          <w:tcPr>
            <w:tcW w:w="540" w:type="dxa"/>
            <w:gridSpan w:val="2"/>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T</w:t>
            </w:r>
          </w:p>
        </w:tc>
        <w:tc>
          <w:tcPr>
            <w:tcW w:w="360" w:type="dxa"/>
            <w:gridSpan w:val="2"/>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P</w:t>
            </w:r>
          </w:p>
        </w:tc>
        <w:tc>
          <w:tcPr>
            <w:tcW w:w="454" w:type="dxa"/>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C</w:t>
            </w:r>
          </w:p>
        </w:tc>
      </w:tr>
      <w:tr w:rsidR="00171038">
        <w:tc>
          <w:tcPr>
            <w:tcW w:w="3258" w:type="dxa"/>
            <w:gridSpan w:val="9"/>
            <w:vMerge w:val="restart"/>
            <w:vAlign w:val="center"/>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Pre-requisite</w:t>
            </w:r>
          </w:p>
        </w:tc>
        <w:tc>
          <w:tcPr>
            <w:tcW w:w="4586" w:type="dxa"/>
            <w:gridSpan w:val="7"/>
            <w:vMerge w:val="restart"/>
            <w:vAlign w:val="center"/>
          </w:tcPr>
          <w:p w:rsidR="00171038" w:rsidRDefault="000C611A">
            <w:pPr>
              <w:pStyle w:val="ListParagraph"/>
              <w:ind w:left="0"/>
              <w:jc w:val="both"/>
              <w:rPr>
                <w:rFonts w:ascii="Times New Roman" w:hAnsi="Times New Roman" w:cs="Times New Roman"/>
                <w:sz w:val="24"/>
                <w:szCs w:val="24"/>
              </w:rPr>
            </w:pPr>
            <w:r>
              <w:rPr>
                <w:rFonts w:ascii="Times New Roman" w:hAnsi="Times New Roman" w:cs="Times New Roman"/>
                <w:bCs/>
                <w:sz w:val="24"/>
                <w:szCs w:val="24"/>
              </w:rPr>
              <w:t>To</w:t>
            </w:r>
            <w:r w:rsidR="00EE6AA3">
              <w:rPr>
                <w:rFonts w:ascii="Times New Roman" w:hAnsi="Times New Roman" w:cs="Times New Roman"/>
                <w:bCs/>
                <w:sz w:val="24"/>
                <w:szCs w:val="24"/>
              </w:rPr>
              <w:t xml:space="preserve"> </w:t>
            </w:r>
            <w:r>
              <w:rPr>
                <w:rFonts w:ascii="Times New Roman" w:hAnsi="Times New Roman" w:cs="Times New Roman"/>
                <w:bCs/>
                <w:sz w:val="24"/>
                <w:szCs w:val="24"/>
              </w:rPr>
              <w:t>gain knowledge on innovative ideas in business</w:t>
            </w:r>
          </w:p>
        </w:tc>
        <w:tc>
          <w:tcPr>
            <w:tcW w:w="540" w:type="dxa"/>
            <w:gridSpan w:val="4"/>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gridSpan w:val="2"/>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360" w:type="dxa"/>
            <w:gridSpan w:val="2"/>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454" w:type="dxa"/>
            <w:vAlign w:val="center"/>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r>
      <w:tr w:rsidR="00171038">
        <w:trPr>
          <w:trHeight w:val="143"/>
        </w:trPr>
        <w:tc>
          <w:tcPr>
            <w:tcW w:w="3258" w:type="dxa"/>
            <w:gridSpan w:val="9"/>
            <w:vMerge/>
            <w:vAlign w:val="center"/>
          </w:tcPr>
          <w:p w:rsidR="00171038" w:rsidRDefault="00171038">
            <w:pPr>
              <w:spacing w:after="0"/>
              <w:rPr>
                <w:rFonts w:ascii="Times New Roman" w:hAnsi="Times New Roman" w:cs="Times New Roman"/>
                <w:b/>
                <w:sz w:val="24"/>
                <w:szCs w:val="24"/>
              </w:rPr>
            </w:pPr>
          </w:p>
        </w:tc>
        <w:tc>
          <w:tcPr>
            <w:tcW w:w="4586" w:type="dxa"/>
            <w:gridSpan w:val="7"/>
            <w:vMerge/>
            <w:vAlign w:val="center"/>
          </w:tcPr>
          <w:p w:rsidR="00171038" w:rsidRDefault="00171038">
            <w:pPr>
              <w:pStyle w:val="ListParagraph"/>
              <w:ind w:left="0"/>
              <w:jc w:val="both"/>
              <w:rPr>
                <w:rFonts w:ascii="Times New Roman" w:hAnsi="Times New Roman" w:cs="Times New Roman"/>
                <w:b/>
                <w:bCs/>
                <w:sz w:val="24"/>
                <w:szCs w:val="24"/>
              </w:rPr>
            </w:pPr>
          </w:p>
        </w:tc>
        <w:tc>
          <w:tcPr>
            <w:tcW w:w="945" w:type="dxa"/>
            <w:gridSpan w:val="5"/>
            <w:vAlign w:val="center"/>
          </w:tcPr>
          <w:p w:rsidR="00171038" w:rsidRDefault="000C611A">
            <w:pPr>
              <w:spacing w:after="0"/>
              <w:ind w:left="-108" w:right="-63"/>
              <w:rPr>
                <w:rFonts w:ascii="Times New Roman" w:hAnsi="Times New Roman" w:cs="Times New Roman"/>
                <w:b/>
                <w:bCs/>
                <w:sz w:val="24"/>
                <w:szCs w:val="24"/>
              </w:rPr>
            </w:pPr>
            <w:r>
              <w:rPr>
                <w:rFonts w:ascii="Times New Roman" w:hAnsi="Times New Roman" w:cs="Times New Roman"/>
                <w:b/>
                <w:bCs/>
                <w:sz w:val="24"/>
                <w:szCs w:val="24"/>
              </w:rPr>
              <w:t>Syllabus Version</w:t>
            </w:r>
          </w:p>
        </w:tc>
        <w:tc>
          <w:tcPr>
            <w:tcW w:w="949" w:type="dxa"/>
            <w:gridSpan w:val="4"/>
            <w:vAlign w:val="center"/>
          </w:tcPr>
          <w:p w:rsidR="00171038" w:rsidRDefault="000C611A">
            <w:pPr>
              <w:spacing w:after="0"/>
              <w:rPr>
                <w:rFonts w:ascii="Times New Roman" w:hAnsi="Times New Roman" w:cs="Times New Roman"/>
                <w:b/>
                <w:bCs/>
                <w:sz w:val="24"/>
                <w:szCs w:val="24"/>
              </w:rPr>
            </w:pPr>
            <w:r>
              <w:rPr>
                <w:rFonts w:ascii="Times New Roman" w:hAnsi="Times New Roman" w:cs="Times New Roman"/>
                <w:b/>
                <w:bCs/>
                <w:sz w:val="24"/>
                <w:szCs w:val="24"/>
              </w:rPr>
              <w:t>2025-2026</w:t>
            </w:r>
          </w:p>
        </w:tc>
      </w:tr>
      <w:tr w:rsidR="00171038">
        <w:trPr>
          <w:trHeight w:val="143"/>
        </w:trPr>
        <w:tc>
          <w:tcPr>
            <w:tcW w:w="9738" w:type="dxa"/>
            <w:gridSpan w:val="25"/>
            <w:vAlign w:val="center"/>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Course Objectives:</w:t>
            </w:r>
          </w:p>
        </w:tc>
      </w:tr>
      <w:tr w:rsidR="00171038">
        <w:trPr>
          <w:trHeight w:val="143"/>
        </w:trPr>
        <w:tc>
          <w:tcPr>
            <w:tcW w:w="9738" w:type="dxa"/>
            <w:gridSpan w:val="25"/>
          </w:tcPr>
          <w:p w:rsidR="00171038" w:rsidRDefault="000C611A">
            <w:pPr>
              <w:spacing w:after="0" w:line="259" w:lineRule="auto"/>
              <w:jc w:val="both"/>
              <w:rPr>
                <w:rFonts w:ascii="Times New Roman" w:hAnsi="Times New Roman" w:cs="Times New Roman"/>
                <w:bCs/>
                <w:sz w:val="24"/>
                <w:szCs w:val="24"/>
              </w:rPr>
            </w:pPr>
            <w:r>
              <w:rPr>
                <w:rFonts w:ascii="Times New Roman" w:hAnsi="Times New Roman" w:cs="Times New Roman"/>
                <w:bCs/>
                <w:sz w:val="24"/>
                <w:szCs w:val="24"/>
              </w:rPr>
              <w:t xml:space="preserve">1. To trigger how new business innovation can be created </w:t>
            </w:r>
          </w:p>
        </w:tc>
      </w:tr>
      <w:tr w:rsidR="00171038">
        <w:trPr>
          <w:trHeight w:val="143"/>
        </w:trPr>
        <w:tc>
          <w:tcPr>
            <w:tcW w:w="9738" w:type="dxa"/>
            <w:gridSpan w:val="25"/>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Expected Course Outcomes:</w:t>
            </w:r>
          </w:p>
        </w:tc>
      </w:tr>
      <w:tr w:rsidR="00171038">
        <w:trPr>
          <w:trHeight w:val="325"/>
        </w:trPr>
        <w:tc>
          <w:tcPr>
            <w:tcW w:w="9738" w:type="dxa"/>
            <w:gridSpan w:val="25"/>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On the successful completion of the course, student will be able to:</w:t>
            </w:r>
          </w:p>
        </w:tc>
      </w:tr>
      <w:tr w:rsidR="00171038">
        <w:trPr>
          <w:trHeight w:val="322"/>
        </w:trPr>
        <w:tc>
          <w:tcPr>
            <w:tcW w:w="556" w:type="dxa"/>
            <w:gridSpan w:val="3"/>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1</w:t>
            </w:r>
          </w:p>
        </w:tc>
        <w:tc>
          <w:tcPr>
            <w:tcW w:w="8368" w:type="dxa"/>
            <w:gridSpan w:val="19"/>
          </w:tcPr>
          <w:p w:rsidR="00171038" w:rsidRDefault="000C611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The students will be aware of  the  spring band and out of the box thinking </w:t>
            </w:r>
          </w:p>
        </w:tc>
        <w:tc>
          <w:tcPr>
            <w:tcW w:w="814" w:type="dxa"/>
            <w:gridSpan w:val="3"/>
          </w:tcPr>
          <w:p w:rsidR="00171038" w:rsidRDefault="000C611A">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K3</w:t>
            </w:r>
          </w:p>
        </w:tc>
      </w:tr>
      <w:tr w:rsidR="00171038">
        <w:trPr>
          <w:trHeight w:val="322"/>
        </w:trPr>
        <w:tc>
          <w:tcPr>
            <w:tcW w:w="9738" w:type="dxa"/>
            <w:gridSpan w:val="25"/>
          </w:tcPr>
          <w:p w:rsidR="00171038" w:rsidRDefault="000C611A">
            <w:pPr>
              <w:spacing w:after="0"/>
              <w:rPr>
                <w:rFonts w:ascii="Times New Roman" w:hAnsi="Times New Roman" w:cs="Times New Roman"/>
                <w:sz w:val="24"/>
                <w:szCs w:val="24"/>
              </w:rPr>
            </w:pPr>
            <w:r>
              <w:rPr>
                <w:rFonts w:ascii="Times New Roman" w:hAnsi="Times New Roman" w:cs="Times New Roman"/>
                <w:b/>
                <w:sz w:val="24"/>
                <w:szCs w:val="24"/>
              </w:rPr>
              <w:t>K1</w:t>
            </w:r>
            <w:r>
              <w:rPr>
                <w:rFonts w:ascii="Times New Roman" w:hAnsi="Times New Roman" w:cs="Times New Roman"/>
                <w:sz w:val="24"/>
                <w:szCs w:val="24"/>
              </w:rPr>
              <w:t xml:space="preserve"> - Remember; </w:t>
            </w:r>
            <w:r>
              <w:rPr>
                <w:rFonts w:ascii="Times New Roman" w:hAnsi="Times New Roman" w:cs="Times New Roman"/>
                <w:b/>
                <w:sz w:val="24"/>
                <w:szCs w:val="24"/>
              </w:rPr>
              <w:t>K2</w:t>
            </w:r>
            <w:r>
              <w:rPr>
                <w:rFonts w:ascii="Times New Roman" w:hAnsi="Times New Roman" w:cs="Times New Roman"/>
                <w:sz w:val="24"/>
                <w:szCs w:val="24"/>
              </w:rPr>
              <w:t xml:space="preserve"> - Understand; </w:t>
            </w:r>
            <w:r>
              <w:rPr>
                <w:rFonts w:ascii="Times New Roman" w:hAnsi="Times New Roman" w:cs="Times New Roman"/>
                <w:b/>
                <w:sz w:val="24"/>
                <w:szCs w:val="24"/>
              </w:rPr>
              <w:t>K3</w:t>
            </w:r>
            <w:r>
              <w:rPr>
                <w:rFonts w:ascii="Times New Roman" w:hAnsi="Times New Roman" w:cs="Times New Roman"/>
                <w:sz w:val="24"/>
                <w:szCs w:val="24"/>
              </w:rPr>
              <w:t xml:space="preserve"> - Apply; </w:t>
            </w:r>
            <w:r>
              <w:rPr>
                <w:rFonts w:ascii="Times New Roman" w:hAnsi="Times New Roman" w:cs="Times New Roman"/>
                <w:b/>
                <w:sz w:val="24"/>
                <w:szCs w:val="24"/>
              </w:rPr>
              <w:t>K4</w:t>
            </w:r>
            <w:r>
              <w:rPr>
                <w:rFonts w:ascii="Times New Roman" w:hAnsi="Times New Roman" w:cs="Times New Roman"/>
                <w:sz w:val="24"/>
                <w:szCs w:val="24"/>
              </w:rPr>
              <w:t xml:space="preserve"> - Analyse; </w:t>
            </w:r>
            <w:r>
              <w:rPr>
                <w:rFonts w:ascii="Times New Roman" w:hAnsi="Times New Roman" w:cs="Times New Roman"/>
                <w:b/>
                <w:sz w:val="24"/>
                <w:szCs w:val="24"/>
              </w:rPr>
              <w:t>K5</w:t>
            </w:r>
            <w:r>
              <w:rPr>
                <w:rFonts w:ascii="Times New Roman" w:hAnsi="Times New Roman" w:cs="Times New Roman"/>
                <w:sz w:val="24"/>
                <w:szCs w:val="24"/>
              </w:rPr>
              <w:t xml:space="preserve"> - Evaluate; </w:t>
            </w:r>
            <w:r>
              <w:rPr>
                <w:rFonts w:ascii="Times New Roman" w:hAnsi="Times New Roman" w:cs="Times New Roman"/>
                <w:b/>
                <w:sz w:val="24"/>
                <w:szCs w:val="24"/>
              </w:rPr>
              <w:t>K6</w:t>
            </w:r>
            <w:r>
              <w:rPr>
                <w:rFonts w:ascii="Times New Roman" w:hAnsi="Times New Roman" w:cs="Times New Roman"/>
                <w:sz w:val="24"/>
                <w:szCs w:val="24"/>
              </w:rPr>
              <w:t xml:space="preserve"> – Create</w:t>
            </w:r>
          </w:p>
        </w:tc>
      </w:tr>
      <w:tr w:rsidR="00171038">
        <w:trPr>
          <w:trHeight w:val="143"/>
        </w:trPr>
        <w:tc>
          <w:tcPr>
            <w:tcW w:w="1553" w:type="dxa"/>
            <w:gridSpan w:val="6"/>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Unit:1</w:t>
            </w:r>
          </w:p>
        </w:tc>
        <w:tc>
          <w:tcPr>
            <w:tcW w:w="6385" w:type="dxa"/>
            <w:gridSpan w:val="11"/>
          </w:tcPr>
          <w:p w:rsidR="00171038" w:rsidRDefault="000C611A">
            <w:pPr>
              <w:tabs>
                <w:tab w:val="left" w:pos="887"/>
              </w:tabs>
              <w:spacing w:after="0"/>
              <w:jc w:val="center"/>
              <w:rPr>
                <w:rFonts w:ascii="Times New Roman" w:hAnsi="Times New Roman" w:cs="Times New Roman"/>
                <w:b/>
                <w:color w:val="000000"/>
                <w:sz w:val="24"/>
                <w:szCs w:val="24"/>
              </w:rPr>
            </w:pPr>
            <w:r>
              <w:rPr>
                <w:rFonts w:ascii="Times New Roman" w:hAnsi="Times New Roman" w:cs="Times New Roman"/>
                <w:b/>
                <w:sz w:val="24"/>
                <w:szCs w:val="24"/>
              </w:rPr>
              <w:t>Ideas from Trends Analysis</w:t>
            </w:r>
          </w:p>
        </w:tc>
        <w:tc>
          <w:tcPr>
            <w:tcW w:w="1800" w:type="dxa"/>
            <w:gridSpan w:val="8"/>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6 hours</w:t>
            </w:r>
          </w:p>
        </w:tc>
      </w:tr>
      <w:tr w:rsidR="00171038">
        <w:trPr>
          <w:trHeight w:val="143"/>
        </w:trPr>
        <w:tc>
          <w:tcPr>
            <w:tcW w:w="9738" w:type="dxa"/>
            <w:gridSpan w:val="25"/>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Green Trend, Clean –Energy Trend, Organic- Orientation Trend, Economic Trend, Health Trend, Web Trend</w:t>
            </w:r>
          </w:p>
        </w:tc>
      </w:tr>
      <w:tr w:rsidR="00171038">
        <w:trPr>
          <w:trHeight w:val="143"/>
        </w:trPr>
        <w:tc>
          <w:tcPr>
            <w:tcW w:w="1553" w:type="dxa"/>
            <w:gridSpan w:val="6"/>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Unit:2</w:t>
            </w:r>
          </w:p>
        </w:tc>
        <w:tc>
          <w:tcPr>
            <w:tcW w:w="6385" w:type="dxa"/>
            <w:gridSpan w:val="11"/>
          </w:tcPr>
          <w:p w:rsidR="00171038" w:rsidRDefault="000C611A">
            <w:pPr>
              <w:pStyle w:val="Heading1"/>
              <w:spacing w:line="240" w:lineRule="auto"/>
              <w:ind w:left="-5"/>
              <w:jc w:val="center"/>
              <w:rPr>
                <w:bCs/>
                <w:szCs w:val="24"/>
                <w:lang w:val="en-GB"/>
              </w:rPr>
            </w:pPr>
            <w:r>
              <w:rPr>
                <w:szCs w:val="24"/>
              </w:rPr>
              <w:t>Sources of New Ideas</w:t>
            </w:r>
          </w:p>
        </w:tc>
        <w:tc>
          <w:tcPr>
            <w:tcW w:w="1800" w:type="dxa"/>
            <w:gridSpan w:val="8"/>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6 hours</w:t>
            </w:r>
          </w:p>
        </w:tc>
      </w:tr>
      <w:tr w:rsidR="00171038">
        <w:trPr>
          <w:trHeight w:val="143"/>
        </w:trPr>
        <w:tc>
          <w:tcPr>
            <w:tcW w:w="9738" w:type="dxa"/>
            <w:gridSpan w:val="25"/>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Consumers, Existing Products and Services, Distribution Channels, Governments, Research and Development.</w:t>
            </w:r>
          </w:p>
        </w:tc>
      </w:tr>
      <w:tr w:rsidR="00171038">
        <w:trPr>
          <w:trHeight w:val="143"/>
        </w:trPr>
        <w:tc>
          <w:tcPr>
            <w:tcW w:w="1553" w:type="dxa"/>
            <w:gridSpan w:val="6"/>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Unit:3</w:t>
            </w:r>
          </w:p>
        </w:tc>
        <w:tc>
          <w:tcPr>
            <w:tcW w:w="6385" w:type="dxa"/>
            <w:gridSpan w:val="11"/>
          </w:tcPr>
          <w:p w:rsidR="00171038" w:rsidRDefault="000C611A">
            <w:pPr>
              <w:pStyle w:val="Heading1"/>
              <w:spacing w:line="240" w:lineRule="auto"/>
              <w:ind w:left="-5"/>
              <w:jc w:val="center"/>
              <w:rPr>
                <w:szCs w:val="24"/>
              </w:rPr>
            </w:pPr>
            <w:r>
              <w:rPr>
                <w:szCs w:val="24"/>
              </w:rPr>
              <w:t>Methods of Generating Ideas</w:t>
            </w:r>
          </w:p>
        </w:tc>
        <w:tc>
          <w:tcPr>
            <w:tcW w:w="1800" w:type="dxa"/>
            <w:gridSpan w:val="8"/>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6 hours</w:t>
            </w:r>
          </w:p>
        </w:tc>
      </w:tr>
      <w:tr w:rsidR="00171038">
        <w:trPr>
          <w:trHeight w:val="143"/>
        </w:trPr>
        <w:tc>
          <w:tcPr>
            <w:tcW w:w="9738" w:type="dxa"/>
            <w:gridSpan w:val="25"/>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Focus Groups, Brainstorming, Brain writing, Problem Inventory Analysis.</w:t>
            </w:r>
          </w:p>
        </w:tc>
      </w:tr>
      <w:tr w:rsidR="00171038">
        <w:trPr>
          <w:trHeight w:val="143"/>
        </w:trPr>
        <w:tc>
          <w:tcPr>
            <w:tcW w:w="1553" w:type="dxa"/>
            <w:gridSpan w:val="6"/>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Unit:4</w:t>
            </w:r>
          </w:p>
        </w:tc>
        <w:tc>
          <w:tcPr>
            <w:tcW w:w="6385" w:type="dxa"/>
            <w:gridSpan w:val="11"/>
          </w:tcPr>
          <w:p w:rsidR="00171038" w:rsidRDefault="000C611A">
            <w:pPr>
              <w:pStyle w:val="Heading1"/>
              <w:spacing w:line="240" w:lineRule="auto"/>
              <w:ind w:left="-5"/>
              <w:jc w:val="center"/>
              <w:rPr>
                <w:bCs/>
                <w:szCs w:val="24"/>
                <w:lang w:val="en-GB"/>
              </w:rPr>
            </w:pPr>
            <w:r>
              <w:rPr>
                <w:szCs w:val="24"/>
              </w:rPr>
              <w:t>Creative Problem Solving</w:t>
            </w:r>
          </w:p>
        </w:tc>
        <w:tc>
          <w:tcPr>
            <w:tcW w:w="1800" w:type="dxa"/>
            <w:gridSpan w:val="8"/>
          </w:tcPr>
          <w:p w:rsidR="00171038" w:rsidRDefault="000C611A">
            <w:pPr>
              <w:tabs>
                <w:tab w:val="center" w:pos="927"/>
                <w:tab w:val="right" w:pos="1854"/>
              </w:tabs>
              <w:spacing w:after="0"/>
              <w:jc w:val="center"/>
              <w:rPr>
                <w:rFonts w:ascii="Times New Roman" w:hAnsi="Times New Roman" w:cs="Times New Roman"/>
                <w:b/>
                <w:sz w:val="24"/>
                <w:szCs w:val="24"/>
              </w:rPr>
            </w:pPr>
            <w:r>
              <w:rPr>
                <w:rFonts w:ascii="Times New Roman" w:hAnsi="Times New Roman" w:cs="Times New Roman"/>
                <w:b/>
                <w:sz w:val="24"/>
                <w:szCs w:val="24"/>
              </w:rPr>
              <w:t>6</w:t>
            </w:r>
            <w:r>
              <w:rPr>
                <w:rFonts w:ascii="Times New Roman" w:hAnsi="Times New Roman" w:cs="Times New Roman"/>
                <w:b/>
                <w:sz w:val="24"/>
                <w:szCs w:val="24"/>
              </w:rPr>
              <w:t xml:space="preserve"> hours</w:t>
            </w:r>
          </w:p>
        </w:tc>
      </w:tr>
      <w:tr w:rsidR="00171038">
        <w:trPr>
          <w:trHeight w:val="143"/>
        </w:trPr>
        <w:tc>
          <w:tcPr>
            <w:tcW w:w="9738" w:type="dxa"/>
            <w:gridSpan w:val="25"/>
          </w:tcPr>
          <w:p w:rsidR="00171038" w:rsidRDefault="000C611A">
            <w:pPr>
              <w:tabs>
                <w:tab w:val="center" w:pos="927"/>
                <w:tab w:val="right" w:pos="1854"/>
              </w:tabs>
              <w:spacing w:after="0"/>
              <w:jc w:val="both"/>
              <w:rPr>
                <w:rFonts w:ascii="Times New Roman" w:hAnsi="Times New Roman" w:cs="Times New Roman"/>
                <w:sz w:val="24"/>
                <w:szCs w:val="24"/>
              </w:rPr>
            </w:pPr>
            <w:r>
              <w:rPr>
                <w:rFonts w:ascii="Times New Roman" w:hAnsi="Times New Roman" w:cs="Times New Roman"/>
                <w:sz w:val="24"/>
                <w:szCs w:val="24"/>
              </w:rPr>
              <w:t>Reverse brainstorming, Gordon Methods, Checklist Methods, Free Association, forced Relationship, Collective Notebook Method, Attribute Listing, Big- Dream Approach, Parameter Analysis, Delphi/ Nominal Group Technique, Scenario Analysis, Cause- Effe</w:t>
            </w:r>
            <w:r>
              <w:rPr>
                <w:rFonts w:ascii="Times New Roman" w:hAnsi="Times New Roman" w:cs="Times New Roman"/>
                <w:sz w:val="24"/>
                <w:szCs w:val="24"/>
              </w:rPr>
              <w:t xml:space="preserve">ct Analysis, Value Analysis, Morphological Analysis, Synectics. </w:t>
            </w:r>
          </w:p>
        </w:tc>
      </w:tr>
      <w:tr w:rsidR="00171038">
        <w:trPr>
          <w:trHeight w:val="143"/>
        </w:trPr>
        <w:tc>
          <w:tcPr>
            <w:tcW w:w="1553" w:type="dxa"/>
            <w:gridSpan w:val="6"/>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Unit:5</w:t>
            </w:r>
          </w:p>
        </w:tc>
        <w:tc>
          <w:tcPr>
            <w:tcW w:w="6385" w:type="dxa"/>
            <w:gridSpan w:val="11"/>
          </w:tcPr>
          <w:p w:rsidR="00171038" w:rsidRDefault="000C611A">
            <w:pPr>
              <w:spacing w:after="0"/>
              <w:jc w:val="center"/>
              <w:rPr>
                <w:rFonts w:ascii="Times New Roman" w:hAnsi="Times New Roman" w:cs="Times New Roman"/>
                <w:b/>
                <w:color w:val="000000"/>
                <w:sz w:val="24"/>
                <w:szCs w:val="24"/>
              </w:rPr>
            </w:pPr>
            <w:r>
              <w:rPr>
                <w:rFonts w:ascii="Times New Roman" w:hAnsi="Times New Roman" w:cs="Times New Roman"/>
                <w:b/>
                <w:sz w:val="24"/>
                <w:szCs w:val="24"/>
              </w:rPr>
              <w:t>Innovation</w:t>
            </w:r>
          </w:p>
        </w:tc>
        <w:tc>
          <w:tcPr>
            <w:tcW w:w="1800" w:type="dxa"/>
            <w:gridSpan w:val="8"/>
          </w:tcPr>
          <w:p w:rsidR="00171038" w:rsidRDefault="000C611A">
            <w:pPr>
              <w:tabs>
                <w:tab w:val="center" w:pos="927"/>
                <w:tab w:val="right" w:pos="1854"/>
              </w:tabs>
              <w:spacing w:after="0"/>
              <w:jc w:val="center"/>
              <w:rPr>
                <w:rFonts w:ascii="Times New Roman" w:hAnsi="Times New Roman" w:cs="Times New Roman"/>
                <w:b/>
                <w:sz w:val="24"/>
                <w:szCs w:val="24"/>
              </w:rPr>
            </w:pPr>
            <w:r>
              <w:rPr>
                <w:rFonts w:ascii="Times New Roman" w:hAnsi="Times New Roman" w:cs="Times New Roman"/>
                <w:b/>
                <w:sz w:val="24"/>
                <w:szCs w:val="24"/>
              </w:rPr>
              <w:t>6 hours</w:t>
            </w:r>
          </w:p>
        </w:tc>
      </w:tr>
      <w:tr w:rsidR="00171038">
        <w:trPr>
          <w:trHeight w:val="143"/>
        </w:trPr>
        <w:tc>
          <w:tcPr>
            <w:tcW w:w="9738" w:type="dxa"/>
            <w:gridSpan w:val="25"/>
          </w:tcPr>
          <w:p w:rsidR="00171038" w:rsidRDefault="000C611A">
            <w:pPr>
              <w:spacing w:after="0"/>
              <w:ind w:firstLine="34"/>
              <w:jc w:val="both"/>
              <w:rPr>
                <w:rFonts w:ascii="Times New Roman" w:hAnsi="Times New Roman" w:cs="Times New Roman"/>
                <w:sz w:val="24"/>
                <w:szCs w:val="24"/>
              </w:rPr>
            </w:pPr>
            <w:r>
              <w:rPr>
                <w:rFonts w:ascii="Times New Roman" w:hAnsi="Times New Roman" w:cs="Times New Roman"/>
                <w:sz w:val="24"/>
                <w:szCs w:val="24"/>
              </w:rPr>
              <w:t>Types of Innovation, Defining an Innovation(New Product Service )- classification of new Products, Entrepreneurial innovation.</w:t>
            </w:r>
          </w:p>
        </w:tc>
      </w:tr>
      <w:tr w:rsidR="00171038">
        <w:trPr>
          <w:trHeight w:val="350"/>
        </w:trPr>
        <w:tc>
          <w:tcPr>
            <w:tcW w:w="1553" w:type="dxa"/>
            <w:gridSpan w:val="6"/>
          </w:tcPr>
          <w:p w:rsidR="00171038" w:rsidRDefault="00171038">
            <w:pPr>
              <w:spacing w:after="0"/>
              <w:rPr>
                <w:rFonts w:ascii="Times New Roman" w:hAnsi="Times New Roman" w:cs="Times New Roman"/>
                <w:b/>
                <w:sz w:val="24"/>
                <w:szCs w:val="24"/>
              </w:rPr>
            </w:pPr>
          </w:p>
        </w:tc>
        <w:tc>
          <w:tcPr>
            <w:tcW w:w="6394" w:type="dxa"/>
            <w:gridSpan w:val="12"/>
          </w:tcPr>
          <w:p w:rsidR="00171038" w:rsidRDefault="000C611A">
            <w:pPr>
              <w:spacing w:after="0"/>
              <w:jc w:val="right"/>
              <w:rPr>
                <w:rFonts w:ascii="Times New Roman" w:hAnsi="Times New Roman" w:cs="Times New Roman"/>
                <w:b/>
                <w:sz w:val="24"/>
                <w:szCs w:val="24"/>
              </w:rPr>
            </w:pPr>
            <w:r>
              <w:rPr>
                <w:rFonts w:ascii="Times New Roman" w:hAnsi="Times New Roman" w:cs="Times New Roman"/>
                <w:b/>
                <w:sz w:val="24"/>
                <w:szCs w:val="24"/>
              </w:rPr>
              <w:t>Total Lecture hours</w:t>
            </w:r>
          </w:p>
        </w:tc>
        <w:tc>
          <w:tcPr>
            <w:tcW w:w="1791" w:type="dxa"/>
            <w:gridSpan w:val="7"/>
          </w:tcPr>
          <w:p w:rsidR="00171038" w:rsidRDefault="000C611A">
            <w:pPr>
              <w:spacing w:after="0"/>
              <w:jc w:val="center"/>
              <w:rPr>
                <w:rFonts w:ascii="Times New Roman" w:hAnsi="Times New Roman" w:cs="Times New Roman"/>
                <w:b/>
                <w:sz w:val="24"/>
                <w:szCs w:val="24"/>
              </w:rPr>
            </w:pPr>
            <w:r>
              <w:rPr>
                <w:rFonts w:ascii="Times New Roman" w:hAnsi="Times New Roman" w:cs="Times New Roman"/>
                <w:b/>
                <w:sz w:val="24"/>
                <w:szCs w:val="24"/>
              </w:rPr>
              <w:t>30 hours</w:t>
            </w:r>
          </w:p>
        </w:tc>
      </w:tr>
      <w:tr w:rsidR="00171038">
        <w:trPr>
          <w:trHeight w:val="368"/>
        </w:trPr>
        <w:tc>
          <w:tcPr>
            <w:tcW w:w="9738" w:type="dxa"/>
            <w:gridSpan w:val="25"/>
          </w:tcPr>
          <w:p w:rsidR="00171038" w:rsidRDefault="000C611A">
            <w:pPr>
              <w:spacing w:after="0"/>
              <w:rPr>
                <w:rFonts w:ascii="Times New Roman" w:hAnsi="Times New Roman" w:cs="Times New Roman"/>
                <w:b/>
                <w:sz w:val="24"/>
                <w:szCs w:val="24"/>
              </w:rPr>
            </w:pPr>
            <w:r>
              <w:rPr>
                <w:rFonts w:ascii="Times New Roman" w:hAnsi="Times New Roman" w:cs="Times New Roman"/>
                <w:b/>
                <w:sz w:val="24"/>
                <w:szCs w:val="24"/>
              </w:rPr>
              <w:t>Reference Books</w:t>
            </w:r>
          </w:p>
        </w:tc>
      </w:tr>
      <w:tr w:rsidR="00171038">
        <w:trPr>
          <w:trHeight w:val="143"/>
        </w:trPr>
        <w:tc>
          <w:tcPr>
            <w:tcW w:w="448" w:type="dxa"/>
            <w:gridSpan w:val="2"/>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1</w:t>
            </w:r>
          </w:p>
        </w:tc>
        <w:tc>
          <w:tcPr>
            <w:tcW w:w="9290" w:type="dxa"/>
            <w:gridSpan w:val="23"/>
          </w:tcPr>
          <w:p w:rsidR="00171038" w:rsidRDefault="000C611A">
            <w:pPr>
              <w:shd w:val="clear" w:color="auto" w:fill="FFFFFF"/>
              <w:spacing w:after="0"/>
              <w:rPr>
                <w:rFonts w:ascii="Times New Roman" w:eastAsia="Times New Roman" w:hAnsi="Times New Roman" w:cs="Times New Roman"/>
                <w:color w:val="252525"/>
                <w:sz w:val="24"/>
                <w:szCs w:val="24"/>
              </w:rPr>
            </w:pPr>
            <w:r>
              <w:rPr>
                <w:rFonts w:ascii="Times New Roman" w:hAnsi="Times New Roman" w:cs="Times New Roman"/>
                <w:sz w:val="24"/>
                <w:szCs w:val="24"/>
              </w:rPr>
              <w:t>Hisrich, Manimala, Peter, Shepherd, ENTREPRENEURSHIP,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edition McGraw Hill Education (India) Edition 2014</w:t>
            </w:r>
          </w:p>
        </w:tc>
      </w:tr>
      <w:tr w:rsidR="00171038">
        <w:trPr>
          <w:trHeight w:val="143"/>
        </w:trPr>
        <w:tc>
          <w:tcPr>
            <w:tcW w:w="448" w:type="dxa"/>
            <w:gridSpan w:val="2"/>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2</w:t>
            </w:r>
          </w:p>
        </w:tc>
        <w:tc>
          <w:tcPr>
            <w:tcW w:w="9290" w:type="dxa"/>
            <w:gridSpan w:val="23"/>
          </w:tcPr>
          <w:p w:rsidR="00171038" w:rsidRDefault="000C611A">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Paramasivan, Social Entrepreneurship New Century Publication, 2016</w:t>
            </w:r>
          </w:p>
        </w:tc>
      </w:tr>
      <w:tr w:rsidR="00171038">
        <w:trPr>
          <w:trHeight w:val="143"/>
        </w:trPr>
        <w:tc>
          <w:tcPr>
            <w:tcW w:w="448" w:type="dxa"/>
            <w:gridSpan w:val="2"/>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3</w:t>
            </w:r>
          </w:p>
        </w:tc>
        <w:tc>
          <w:tcPr>
            <w:tcW w:w="9290" w:type="dxa"/>
            <w:gridSpan w:val="23"/>
          </w:tcPr>
          <w:p w:rsidR="00171038" w:rsidRDefault="000C611A">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Narayana Reddy, Entrepreneurship Text and cases, </w:t>
            </w:r>
            <w:r>
              <w:rPr>
                <w:rFonts w:ascii="Times New Roman" w:hAnsi="Times New Roman" w:cs="Times New Roman"/>
                <w:sz w:val="24"/>
                <w:szCs w:val="24"/>
              </w:rPr>
              <w:t>Cengage Learning India pvt.Ltd 2010</w:t>
            </w:r>
          </w:p>
        </w:tc>
      </w:tr>
      <w:tr w:rsidR="00171038">
        <w:trPr>
          <w:trHeight w:val="143"/>
        </w:trPr>
        <w:tc>
          <w:tcPr>
            <w:tcW w:w="448" w:type="dxa"/>
            <w:gridSpan w:val="2"/>
          </w:tcPr>
          <w:p w:rsidR="00171038" w:rsidRDefault="000C611A">
            <w:pPr>
              <w:spacing w:after="0"/>
              <w:rPr>
                <w:rFonts w:ascii="Times New Roman" w:hAnsi="Times New Roman" w:cs="Times New Roman"/>
                <w:sz w:val="24"/>
                <w:szCs w:val="24"/>
              </w:rPr>
            </w:pPr>
            <w:r>
              <w:rPr>
                <w:rFonts w:ascii="Times New Roman" w:hAnsi="Times New Roman" w:cs="Times New Roman"/>
                <w:sz w:val="24"/>
                <w:szCs w:val="24"/>
              </w:rPr>
              <w:t>4</w:t>
            </w:r>
          </w:p>
        </w:tc>
        <w:tc>
          <w:tcPr>
            <w:tcW w:w="9290" w:type="dxa"/>
            <w:gridSpan w:val="23"/>
          </w:tcPr>
          <w:p w:rsidR="00171038" w:rsidRDefault="000C611A">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Anilkumar,Verma, Women Entrepreneurship in India, Regal publications, 2007</w:t>
            </w:r>
          </w:p>
        </w:tc>
      </w:tr>
      <w:tr w:rsidR="00171038">
        <w:trPr>
          <w:trHeight w:val="143"/>
        </w:trPr>
        <w:tc>
          <w:tcPr>
            <w:tcW w:w="9738" w:type="dxa"/>
            <w:gridSpan w:val="25"/>
          </w:tcPr>
          <w:p w:rsidR="00171038" w:rsidRDefault="00171038">
            <w:pPr>
              <w:widowControl w:val="0"/>
              <w:overflowPunct w:val="0"/>
              <w:autoSpaceDE w:val="0"/>
              <w:autoSpaceDN w:val="0"/>
              <w:adjustRightInd w:val="0"/>
              <w:spacing w:after="0"/>
              <w:jc w:val="both"/>
              <w:rPr>
                <w:rFonts w:ascii="Times New Roman" w:hAnsi="Times New Roman" w:cs="Times New Roman"/>
                <w:color w:val="000000"/>
                <w:sz w:val="24"/>
                <w:szCs w:val="24"/>
              </w:rPr>
            </w:pPr>
          </w:p>
        </w:tc>
      </w:tr>
      <w:tr w:rsidR="00171038">
        <w:trPr>
          <w:trHeight w:val="337"/>
        </w:trPr>
        <w:tc>
          <w:tcPr>
            <w:tcW w:w="9738" w:type="dxa"/>
            <w:gridSpan w:val="25"/>
          </w:tcPr>
          <w:p w:rsidR="00171038" w:rsidRDefault="000C611A">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Course Designed By:Dr.Zenetta Rosaline and C.Ramya</w:t>
            </w:r>
          </w:p>
        </w:tc>
      </w:tr>
      <w:tr w:rsidR="00171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2"/>
          <w:wBefore w:w="113" w:type="dxa"/>
          <w:wAfter w:w="496" w:type="dxa"/>
        </w:trPr>
        <w:tc>
          <w:tcPr>
            <w:tcW w:w="9129" w:type="dxa"/>
            <w:gridSpan w:val="22"/>
            <w:shd w:val="clear" w:color="auto" w:fill="auto"/>
          </w:tcPr>
          <w:p w:rsidR="00171038" w:rsidRDefault="000C611A">
            <w:pPr>
              <w:spacing w:after="0"/>
              <w:rPr>
                <w:rFonts w:ascii="Times New Roman" w:hAnsi="Times New Roman"/>
                <w:b/>
                <w:color w:val="000000"/>
                <w:sz w:val="24"/>
                <w:szCs w:val="24"/>
              </w:rPr>
            </w:pPr>
            <w:r>
              <w:rPr>
                <w:rFonts w:ascii="Times New Roman" w:hAnsi="Times New Roman"/>
                <w:b/>
                <w:color w:val="000000"/>
                <w:sz w:val="24"/>
                <w:szCs w:val="24"/>
              </w:rPr>
              <w:t>Mapping with Programme Outcomes</w:t>
            </w:r>
          </w:p>
        </w:tc>
      </w:tr>
      <w:tr w:rsidR="00171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2"/>
          <w:wBefore w:w="113" w:type="dxa"/>
          <w:wAfter w:w="496" w:type="dxa"/>
        </w:trPr>
        <w:tc>
          <w:tcPr>
            <w:tcW w:w="827" w:type="dxa"/>
            <w:gridSpan w:val="3"/>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COs</w:t>
            </w:r>
          </w:p>
        </w:tc>
        <w:tc>
          <w:tcPr>
            <w:tcW w:w="822" w:type="dxa"/>
            <w:gridSpan w:val="3"/>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PO1</w:t>
            </w:r>
          </w:p>
        </w:tc>
        <w:tc>
          <w:tcPr>
            <w:tcW w:w="822" w:type="dxa"/>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PO2</w:t>
            </w:r>
          </w:p>
        </w:tc>
        <w:tc>
          <w:tcPr>
            <w:tcW w:w="822" w:type="dxa"/>
            <w:gridSpan w:val="2"/>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PO3</w:t>
            </w:r>
          </w:p>
        </w:tc>
        <w:tc>
          <w:tcPr>
            <w:tcW w:w="822" w:type="dxa"/>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PO4</w:t>
            </w:r>
          </w:p>
        </w:tc>
        <w:tc>
          <w:tcPr>
            <w:tcW w:w="822" w:type="dxa"/>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PO5</w:t>
            </w:r>
          </w:p>
        </w:tc>
        <w:tc>
          <w:tcPr>
            <w:tcW w:w="822" w:type="dxa"/>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PO6</w:t>
            </w:r>
          </w:p>
        </w:tc>
        <w:tc>
          <w:tcPr>
            <w:tcW w:w="822" w:type="dxa"/>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PO7</w:t>
            </w:r>
          </w:p>
        </w:tc>
        <w:tc>
          <w:tcPr>
            <w:tcW w:w="822" w:type="dxa"/>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PO8</w:t>
            </w:r>
          </w:p>
        </w:tc>
        <w:tc>
          <w:tcPr>
            <w:tcW w:w="823" w:type="dxa"/>
            <w:gridSpan w:val="4"/>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PO9</w:t>
            </w:r>
          </w:p>
        </w:tc>
        <w:tc>
          <w:tcPr>
            <w:tcW w:w="903" w:type="dxa"/>
            <w:gridSpan w:val="4"/>
            <w:shd w:val="clear" w:color="auto" w:fill="auto"/>
            <w:vAlign w:val="center"/>
          </w:tcPr>
          <w:p w:rsidR="00171038" w:rsidRDefault="000C611A">
            <w:pPr>
              <w:spacing w:after="0"/>
              <w:jc w:val="center"/>
              <w:rPr>
                <w:rFonts w:ascii="Times New Roman" w:hAnsi="Times New Roman"/>
                <w:b/>
                <w:color w:val="000000"/>
                <w:sz w:val="24"/>
                <w:szCs w:val="24"/>
              </w:rPr>
            </w:pPr>
            <w:r>
              <w:rPr>
                <w:rFonts w:ascii="Times New Roman" w:hAnsi="Times New Roman"/>
                <w:b/>
                <w:color w:val="000000"/>
                <w:sz w:val="24"/>
                <w:szCs w:val="24"/>
              </w:rPr>
              <w:t>PO10</w:t>
            </w:r>
          </w:p>
        </w:tc>
      </w:tr>
      <w:tr w:rsidR="00171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2"/>
          <w:wBefore w:w="113" w:type="dxa"/>
          <w:wAfter w:w="496" w:type="dxa"/>
        </w:trPr>
        <w:tc>
          <w:tcPr>
            <w:tcW w:w="827" w:type="dxa"/>
            <w:gridSpan w:val="3"/>
            <w:shd w:val="clear" w:color="auto" w:fill="auto"/>
            <w:vAlign w:val="center"/>
          </w:tcPr>
          <w:p w:rsidR="00171038" w:rsidRDefault="000C611A">
            <w:pPr>
              <w:spacing w:after="0"/>
              <w:rPr>
                <w:rFonts w:ascii="Times New Roman" w:hAnsi="Times New Roman"/>
                <w:b/>
                <w:color w:val="000000"/>
                <w:sz w:val="24"/>
                <w:szCs w:val="24"/>
              </w:rPr>
            </w:pPr>
            <w:r>
              <w:rPr>
                <w:rFonts w:ascii="Times New Roman" w:hAnsi="Times New Roman"/>
                <w:b/>
                <w:color w:val="000000"/>
                <w:sz w:val="24"/>
                <w:szCs w:val="24"/>
              </w:rPr>
              <w:t>CO1</w:t>
            </w:r>
          </w:p>
        </w:tc>
        <w:tc>
          <w:tcPr>
            <w:tcW w:w="822" w:type="dxa"/>
            <w:gridSpan w:val="3"/>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822" w:type="dxa"/>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822" w:type="dxa"/>
            <w:gridSpan w:val="2"/>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822" w:type="dxa"/>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822" w:type="dxa"/>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822" w:type="dxa"/>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822" w:type="dxa"/>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822" w:type="dxa"/>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823" w:type="dxa"/>
            <w:gridSpan w:val="4"/>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c>
          <w:tcPr>
            <w:tcW w:w="903" w:type="dxa"/>
            <w:gridSpan w:val="4"/>
            <w:shd w:val="clear" w:color="auto" w:fill="auto"/>
            <w:vAlign w:val="center"/>
          </w:tcPr>
          <w:p w:rsidR="00171038" w:rsidRDefault="000C611A">
            <w:pPr>
              <w:spacing w:after="0"/>
              <w:jc w:val="center"/>
              <w:rPr>
                <w:rFonts w:ascii="Times New Roman" w:hAnsi="Times New Roman"/>
                <w:color w:val="000000"/>
                <w:sz w:val="24"/>
                <w:szCs w:val="24"/>
              </w:rPr>
            </w:pPr>
            <w:r>
              <w:rPr>
                <w:rFonts w:ascii="Times New Roman" w:hAnsi="Times New Roman"/>
                <w:color w:val="000000"/>
                <w:sz w:val="24"/>
                <w:szCs w:val="24"/>
              </w:rPr>
              <w:t>S</w:t>
            </w:r>
          </w:p>
        </w:tc>
      </w:tr>
    </w:tbl>
    <w:p w:rsidR="00171038" w:rsidRDefault="00171038">
      <w:pPr>
        <w:pStyle w:val="BodyText"/>
        <w:spacing w:line="268" w:lineRule="exact"/>
        <w:ind w:left="335"/>
      </w:pPr>
    </w:p>
    <w:tbl>
      <w:tblPr>
        <w:tblW w:w="100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104"/>
        <w:gridCol w:w="827"/>
        <w:gridCol w:w="1807"/>
        <w:gridCol w:w="4704"/>
        <w:gridCol w:w="608"/>
        <w:gridCol w:w="171"/>
        <w:gridCol w:w="142"/>
        <w:gridCol w:w="225"/>
        <w:gridCol w:w="456"/>
        <w:gridCol w:w="543"/>
      </w:tblGrid>
      <w:tr w:rsidR="00171038">
        <w:trPr>
          <w:trHeight w:val="773"/>
        </w:trPr>
        <w:tc>
          <w:tcPr>
            <w:tcW w:w="1389" w:type="dxa"/>
            <w:gridSpan w:val="3"/>
          </w:tcPr>
          <w:p w:rsidR="00171038" w:rsidRDefault="000C611A">
            <w:pPr>
              <w:pStyle w:val="TableParagraph"/>
              <w:spacing w:before="21" w:line="242" w:lineRule="auto"/>
              <w:ind w:left="403" w:right="307" w:hanging="140"/>
              <w:rPr>
                <w:b/>
                <w:sz w:val="26"/>
              </w:rPr>
            </w:pPr>
            <w:r>
              <w:rPr>
                <w:b/>
                <w:spacing w:val="-1"/>
                <w:sz w:val="26"/>
              </w:rPr>
              <w:t>Course</w:t>
            </w:r>
            <w:r>
              <w:rPr>
                <w:b/>
                <w:sz w:val="26"/>
              </w:rPr>
              <w:t xml:space="preserve"> code</w:t>
            </w:r>
          </w:p>
        </w:tc>
        <w:tc>
          <w:tcPr>
            <w:tcW w:w="1807" w:type="dxa"/>
          </w:tcPr>
          <w:p w:rsidR="00171038" w:rsidRDefault="000C611A">
            <w:pPr>
              <w:pStyle w:val="TableParagraph"/>
              <w:spacing w:before="21"/>
              <w:ind w:left="219"/>
              <w:rPr>
                <w:b/>
                <w:sz w:val="26"/>
              </w:rPr>
            </w:pPr>
            <w:r>
              <w:rPr>
                <w:b/>
                <w:sz w:val="26"/>
              </w:rPr>
              <w:br/>
              <w:t>4EF</w:t>
            </w:r>
          </w:p>
        </w:tc>
        <w:tc>
          <w:tcPr>
            <w:tcW w:w="4704" w:type="dxa"/>
          </w:tcPr>
          <w:p w:rsidR="00171038" w:rsidRDefault="000C611A">
            <w:pPr>
              <w:pStyle w:val="TableParagraph"/>
              <w:spacing w:line="237" w:lineRule="auto"/>
              <w:ind w:right="793"/>
              <w:jc w:val="center"/>
              <w:rPr>
                <w:b/>
                <w:sz w:val="24"/>
              </w:rPr>
            </w:pPr>
            <w:r>
              <w:rPr>
                <w:b/>
                <w:sz w:val="24"/>
              </w:rPr>
              <w:t xml:space="preserve">ELECTIVE-IV </w:t>
            </w:r>
          </w:p>
          <w:p w:rsidR="00171038" w:rsidRDefault="000C611A">
            <w:pPr>
              <w:pStyle w:val="TableParagraph"/>
              <w:spacing w:line="237" w:lineRule="auto"/>
              <w:ind w:right="793"/>
              <w:jc w:val="center"/>
              <w:rPr>
                <w:b/>
                <w:sz w:val="24"/>
              </w:rPr>
            </w:pPr>
            <w:r>
              <w:rPr>
                <w:b/>
                <w:sz w:val="24"/>
              </w:rPr>
              <w:t>GENDER THROUGH A HEALTH PSYCHOLOGY LENS</w:t>
            </w:r>
          </w:p>
          <w:p w:rsidR="00171038" w:rsidRDefault="00171038">
            <w:pPr>
              <w:pStyle w:val="TableParagraph"/>
              <w:spacing w:line="237" w:lineRule="auto"/>
              <w:ind w:left="754" w:right="793"/>
              <w:jc w:val="center"/>
              <w:rPr>
                <w:b/>
                <w:sz w:val="24"/>
              </w:rPr>
            </w:pPr>
          </w:p>
        </w:tc>
        <w:tc>
          <w:tcPr>
            <w:tcW w:w="608" w:type="dxa"/>
          </w:tcPr>
          <w:p w:rsidR="00171038" w:rsidRDefault="000C611A">
            <w:pPr>
              <w:pStyle w:val="TableParagraph"/>
              <w:spacing w:before="174"/>
              <w:ind w:left="21"/>
              <w:jc w:val="center"/>
              <w:rPr>
                <w:b/>
                <w:sz w:val="26"/>
              </w:rPr>
            </w:pPr>
            <w:r>
              <w:rPr>
                <w:b/>
                <w:w w:val="99"/>
                <w:sz w:val="26"/>
              </w:rPr>
              <w:t>L</w:t>
            </w:r>
          </w:p>
        </w:tc>
        <w:tc>
          <w:tcPr>
            <w:tcW w:w="538" w:type="dxa"/>
            <w:gridSpan w:val="3"/>
          </w:tcPr>
          <w:p w:rsidR="00171038" w:rsidRDefault="000C611A">
            <w:pPr>
              <w:pStyle w:val="TableParagraph"/>
              <w:spacing w:before="174"/>
              <w:ind w:left="78"/>
              <w:jc w:val="center"/>
              <w:rPr>
                <w:b/>
                <w:sz w:val="26"/>
              </w:rPr>
            </w:pPr>
            <w:r>
              <w:rPr>
                <w:b/>
                <w:w w:val="99"/>
                <w:sz w:val="26"/>
              </w:rPr>
              <w:t>T</w:t>
            </w:r>
          </w:p>
        </w:tc>
        <w:tc>
          <w:tcPr>
            <w:tcW w:w="456" w:type="dxa"/>
          </w:tcPr>
          <w:p w:rsidR="00171038" w:rsidRDefault="000C611A">
            <w:pPr>
              <w:pStyle w:val="TableParagraph"/>
              <w:spacing w:before="174"/>
              <w:ind w:right="64"/>
              <w:jc w:val="right"/>
              <w:rPr>
                <w:b/>
                <w:sz w:val="26"/>
              </w:rPr>
            </w:pPr>
            <w:r>
              <w:rPr>
                <w:b/>
                <w:w w:val="99"/>
                <w:sz w:val="26"/>
              </w:rPr>
              <w:t>P</w:t>
            </w:r>
          </w:p>
        </w:tc>
        <w:tc>
          <w:tcPr>
            <w:tcW w:w="543" w:type="dxa"/>
          </w:tcPr>
          <w:p w:rsidR="00171038" w:rsidRDefault="000C611A">
            <w:pPr>
              <w:pStyle w:val="TableParagraph"/>
              <w:spacing w:before="174"/>
              <w:ind w:right="126"/>
              <w:jc w:val="right"/>
              <w:rPr>
                <w:b/>
                <w:sz w:val="26"/>
              </w:rPr>
            </w:pPr>
            <w:r>
              <w:rPr>
                <w:b/>
                <w:w w:val="99"/>
                <w:sz w:val="26"/>
              </w:rPr>
              <w:t>C</w:t>
            </w:r>
          </w:p>
        </w:tc>
      </w:tr>
      <w:tr w:rsidR="00171038">
        <w:trPr>
          <w:trHeight w:val="297"/>
        </w:trPr>
        <w:tc>
          <w:tcPr>
            <w:tcW w:w="3196" w:type="dxa"/>
            <w:gridSpan w:val="4"/>
            <w:vMerge w:val="restart"/>
          </w:tcPr>
          <w:p w:rsidR="00171038" w:rsidRDefault="000C611A">
            <w:pPr>
              <w:pStyle w:val="TableParagraph"/>
              <w:spacing w:before="146"/>
              <w:ind w:left="110"/>
              <w:rPr>
                <w:b/>
                <w:sz w:val="26"/>
              </w:rPr>
            </w:pPr>
            <w:r>
              <w:rPr>
                <w:b/>
                <w:sz w:val="26"/>
              </w:rPr>
              <w:t>Pre-requisite</w:t>
            </w:r>
          </w:p>
        </w:tc>
        <w:tc>
          <w:tcPr>
            <w:tcW w:w="4704" w:type="dxa"/>
            <w:vMerge w:val="restart"/>
          </w:tcPr>
          <w:p w:rsidR="00171038" w:rsidRDefault="000C611A">
            <w:pPr>
              <w:pStyle w:val="TableParagraph"/>
              <w:spacing w:line="268" w:lineRule="exact"/>
              <w:ind w:left="224"/>
              <w:rPr>
                <w:sz w:val="24"/>
              </w:rPr>
            </w:pPr>
            <w:r>
              <w:rPr>
                <w:sz w:val="26"/>
              </w:rPr>
              <w:br/>
            </w:r>
            <w:r>
              <w:rPr>
                <w:sz w:val="24"/>
              </w:rPr>
              <w:t>To know Health Psychology in gender</w:t>
            </w:r>
          </w:p>
          <w:p w:rsidR="00171038" w:rsidRDefault="000C611A">
            <w:pPr>
              <w:pStyle w:val="TableParagraph"/>
              <w:tabs>
                <w:tab w:val="left" w:pos="4769"/>
              </w:tabs>
              <w:spacing w:line="285" w:lineRule="exact"/>
              <w:ind w:left="107" w:right="-260"/>
              <w:jc w:val="center"/>
            </w:pPr>
            <w:r>
              <w:rPr>
                <w:sz w:val="24"/>
              </w:rPr>
              <w:t>perspective</w:t>
            </w:r>
          </w:p>
        </w:tc>
        <w:tc>
          <w:tcPr>
            <w:tcW w:w="608" w:type="dxa"/>
          </w:tcPr>
          <w:p w:rsidR="00171038" w:rsidRDefault="000C611A">
            <w:pPr>
              <w:pStyle w:val="TableParagraph"/>
              <w:spacing w:line="277" w:lineRule="exact"/>
              <w:ind w:right="19"/>
              <w:jc w:val="center"/>
              <w:rPr>
                <w:b/>
                <w:sz w:val="26"/>
              </w:rPr>
            </w:pPr>
            <w:r>
              <w:rPr>
                <w:b/>
                <w:w w:val="99"/>
                <w:sz w:val="26"/>
              </w:rPr>
              <w:t>2</w:t>
            </w:r>
          </w:p>
        </w:tc>
        <w:tc>
          <w:tcPr>
            <w:tcW w:w="538" w:type="dxa"/>
            <w:gridSpan w:val="3"/>
          </w:tcPr>
          <w:p w:rsidR="00171038" w:rsidRDefault="000C611A">
            <w:pPr>
              <w:pStyle w:val="TableParagraph"/>
              <w:spacing w:line="277" w:lineRule="exact"/>
              <w:ind w:left="35"/>
              <w:jc w:val="center"/>
              <w:rPr>
                <w:b/>
                <w:sz w:val="26"/>
              </w:rPr>
            </w:pPr>
            <w:r>
              <w:rPr>
                <w:b/>
                <w:w w:val="99"/>
                <w:sz w:val="26"/>
              </w:rPr>
              <w:t>2</w:t>
            </w:r>
          </w:p>
        </w:tc>
        <w:tc>
          <w:tcPr>
            <w:tcW w:w="456" w:type="dxa"/>
          </w:tcPr>
          <w:p w:rsidR="00171038" w:rsidRDefault="000C611A">
            <w:pPr>
              <w:pStyle w:val="TableParagraph"/>
              <w:spacing w:line="277" w:lineRule="exact"/>
              <w:ind w:right="93"/>
              <w:jc w:val="right"/>
              <w:rPr>
                <w:b/>
                <w:sz w:val="26"/>
              </w:rPr>
            </w:pPr>
            <w:r>
              <w:rPr>
                <w:b/>
                <w:w w:val="99"/>
                <w:sz w:val="26"/>
              </w:rPr>
              <w:t>0</w:t>
            </w:r>
          </w:p>
        </w:tc>
        <w:tc>
          <w:tcPr>
            <w:tcW w:w="543" w:type="dxa"/>
          </w:tcPr>
          <w:p w:rsidR="00171038" w:rsidRDefault="000C611A">
            <w:pPr>
              <w:pStyle w:val="TableParagraph"/>
              <w:spacing w:line="277" w:lineRule="exact"/>
              <w:ind w:right="184"/>
              <w:jc w:val="right"/>
              <w:rPr>
                <w:b/>
                <w:sz w:val="26"/>
              </w:rPr>
            </w:pPr>
            <w:r>
              <w:rPr>
                <w:b/>
                <w:w w:val="99"/>
                <w:sz w:val="26"/>
              </w:rPr>
              <w:t>4</w:t>
            </w:r>
          </w:p>
        </w:tc>
      </w:tr>
      <w:tr w:rsidR="00171038">
        <w:trPr>
          <w:trHeight w:val="600"/>
        </w:trPr>
        <w:tc>
          <w:tcPr>
            <w:tcW w:w="3196" w:type="dxa"/>
            <w:gridSpan w:val="4"/>
            <w:vMerge/>
          </w:tcPr>
          <w:p w:rsidR="00171038" w:rsidRDefault="00171038">
            <w:pPr>
              <w:pStyle w:val="TableParagraph"/>
              <w:spacing w:before="146"/>
              <w:ind w:left="110"/>
              <w:rPr>
                <w:b/>
                <w:sz w:val="26"/>
              </w:rPr>
            </w:pPr>
          </w:p>
        </w:tc>
        <w:tc>
          <w:tcPr>
            <w:tcW w:w="4704" w:type="dxa"/>
            <w:vMerge/>
          </w:tcPr>
          <w:p w:rsidR="00171038" w:rsidRDefault="00171038">
            <w:pPr>
              <w:pStyle w:val="TableParagraph"/>
              <w:tabs>
                <w:tab w:val="left" w:pos="4769"/>
              </w:tabs>
              <w:spacing w:line="285" w:lineRule="exact"/>
              <w:ind w:left="107" w:right="-260"/>
              <w:rPr>
                <w:b/>
                <w:sz w:val="26"/>
              </w:rPr>
            </w:pPr>
          </w:p>
        </w:tc>
        <w:tc>
          <w:tcPr>
            <w:tcW w:w="1146" w:type="dxa"/>
            <w:gridSpan w:val="4"/>
          </w:tcPr>
          <w:p w:rsidR="00171038" w:rsidRDefault="000C611A">
            <w:pPr>
              <w:pStyle w:val="TableParagraph"/>
              <w:spacing w:line="298" w:lineRule="exact"/>
              <w:ind w:right="118"/>
              <w:rPr>
                <w:b/>
                <w:sz w:val="26"/>
              </w:rPr>
            </w:pPr>
            <w:r>
              <w:rPr>
                <w:b/>
                <w:spacing w:val="-1"/>
                <w:sz w:val="26"/>
              </w:rPr>
              <w:t xml:space="preserve">Syllabus Version </w:t>
            </w:r>
          </w:p>
        </w:tc>
        <w:tc>
          <w:tcPr>
            <w:tcW w:w="999" w:type="dxa"/>
            <w:gridSpan w:val="2"/>
          </w:tcPr>
          <w:p w:rsidR="00171038" w:rsidRDefault="000C611A">
            <w:pPr>
              <w:pStyle w:val="TableParagraph"/>
              <w:spacing w:before="6"/>
              <w:ind w:left="105"/>
              <w:rPr>
                <w:b/>
                <w:sz w:val="24"/>
              </w:rPr>
            </w:pPr>
            <w:r>
              <w:rPr>
                <w:b/>
                <w:sz w:val="26"/>
              </w:rPr>
              <w:t>2025</w:t>
            </w:r>
            <w:r>
              <w:rPr>
                <w:b/>
                <w:sz w:val="24"/>
              </w:rPr>
              <w:t>-</w:t>
            </w:r>
          </w:p>
          <w:p w:rsidR="00171038" w:rsidRDefault="000C611A">
            <w:pPr>
              <w:pStyle w:val="TableParagraph"/>
              <w:spacing w:before="3" w:line="272" w:lineRule="exact"/>
              <w:ind w:left="105"/>
              <w:rPr>
                <w:b/>
                <w:sz w:val="24"/>
              </w:rPr>
            </w:pPr>
            <w:r>
              <w:rPr>
                <w:b/>
                <w:sz w:val="24"/>
              </w:rPr>
              <w:t>2026</w:t>
            </w:r>
          </w:p>
        </w:tc>
      </w:tr>
      <w:tr w:rsidR="00171038">
        <w:trPr>
          <w:trHeight w:val="297"/>
        </w:trPr>
        <w:tc>
          <w:tcPr>
            <w:tcW w:w="10045" w:type="dxa"/>
            <w:gridSpan w:val="11"/>
          </w:tcPr>
          <w:p w:rsidR="00171038" w:rsidRDefault="000C611A">
            <w:pPr>
              <w:pStyle w:val="TableParagraph"/>
              <w:spacing w:line="277" w:lineRule="exact"/>
              <w:ind w:left="225"/>
              <w:rPr>
                <w:b/>
                <w:sz w:val="26"/>
              </w:rPr>
            </w:pPr>
            <w:r>
              <w:rPr>
                <w:b/>
                <w:sz w:val="26"/>
              </w:rPr>
              <w:t>Course Objectives:</w:t>
            </w:r>
          </w:p>
        </w:tc>
      </w:tr>
      <w:tr w:rsidR="00171038">
        <w:trPr>
          <w:trHeight w:val="1555"/>
        </w:trPr>
        <w:tc>
          <w:tcPr>
            <w:tcW w:w="10045" w:type="dxa"/>
            <w:gridSpan w:val="11"/>
          </w:tcPr>
          <w:p w:rsidR="00171038" w:rsidRDefault="000C611A">
            <w:pPr>
              <w:pStyle w:val="TableParagraph"/>
              <w:spacing w:line="268" w:lineRule="exact"/>
              <w:ind w:left="225"/>
              <w:rPr>
                <w:sz w:val="24"/>
              </w:rPr>
            </w:pPr>
            <w:r>
              <w:rPr>
                <w:sz w:val="24"/>
              </w:rPr>
              <w:t>The main objectives of this course</w:t>
            </w:r>
            <w:r>
              <w:rPr>
                <w:sz w:val="24"/>
              </w:rPr>
              <w:t xml:space="preserve"> are to:</w:t>
            </w:r>
          </w:p>
          <w:p w:rsidR="00171038" w:rsidRDefault="000C611A">
            <w:pPr>
              <w:pStyle w:val="TableParagraph"/>
              <w:numPr>
                <w:ilvl w:val="0"/>
                <w:numId w:val="32"/>
              </w:numPr>
              <w:tabs>
                <w:tab w:val="left" w:pos="1412"/>
              </w:tabs>
              <w:spacing w:before="70"/>
              <w:rPr>
                <w:sz w:val="24"/>
              </w:rPr>
            </w:pPr>
            <w:r>
              <w:rPr>
                <w:sz w:val="24"/>
              </w:rPr>
              <w:t>Aims to understand the basic concept of psychology</w:t>
            </w:r>
          </w:p>
          <w:p w:rsidR="00171038" w:rsidRDefault="000C611A">
            <w:pPr>
              <w:pStyle w:val="TableParagraph"/>
              <w:numPr>
                <w:ilvl w:val="0"/>
                <w:numId w:val="32"/>
              </w:numPr>
              <w:tabs>
                <w:tab w:val="left" w:pos="1412"/>
              </w:tabs>
              <w:spacing w:before="70"/>
              <w:rPr>
                <w:sz w:val="24"/>
              </w:rPr>
            </w:pPr>
            <w:r>
              <w:rPr>
                <w:sz w:val="24"/>
              </w:rPr>
              <w:t xml:space="preserve">To understand the health issues </w:t>
            </w:r>
          </w:p>
          <w:p w:rsidR="00171038" w:rsidRDefault="000C611A">
            <w:pPr>
              <w:pStyle w:val="TableParagraph"/>
              <w:numPr>
                <w:ilvl w:val="0"/>
                <w:numId w:val="32"/>
              </w:numPr>
              <w:tabs>
                <w:tab w:val="left" w:pos="1412"/>
              </w:tabs>
              <w:spacing w:before="70"/>
              <w:rPr>
                <w:sz w:val="24"/>
              </w:rPr>
            </w:pPr>
            <w:r>
              <w:rPr>
                <w:sz w:val="24"/>
              </w:rPr>
              <w:t xml:space="preserve">To understand about the importance and the need, scope of health psychology lens </w:t>
            </w:r>
          </w:p>
        </w:tc>
      </w:tr>
      <w:tr w:rsidR="00171038">
        <w:trPr>
          <w:trHeight w:val="277"/>
        </w:trPr>
        <w:tc>
          <w:tcPr>
            <w:tcW w:w="10045" w:type="dxa"/>
            <w:gridSpan w:val="11"/>
          </w:tcPr>
          <w:p w:rsidR="00171038" w:rsidRDefault="000C611A">
            <w:pPr>
              <w:pStyle w:val="TableParagraph"/>
              <w:spacing w:line="258" w:lineRule="exact"/>
              <w:ind w:left="225"/>
              <w:rPr>
                <w:b/>
                <w:sz w:val="24"/>
              </w:rPr>
            </w:pPr>
            <w:r>
              <w:rPr>
                <w:b/>
                <w:sz w:val="24"/>
              </w:rPr>
              <w:t>Expected Course Outcomes:</w:t>
            </w:r>
          </w:p>
        </w:tc>
      </w:tr>
      <w:tr w:rsidR="00171038">
        <w:trPr>
          <w:trHeight w:val="377"/>
        </w:trPr>
        <w:tc>
          <w:tcPr>
            <w:tcW w:w="10045" w:type="dxa"/>
            <w:gridSpan w:val="11"/>
          </w:tcPr>
          <w:p w:rsidR="00171038" w:rsidRDefault="000C611A">
            <w:pPr>
              <w:pStyle w:val="TableParagraph"/>
              <w:spacing w:line="265" w:lineRule="exact"/>
              <w:ind w:left="225"/>
              <w:rPr>
                <w:sz w:val="24"/>
              </w:rPr>
            </w:pPr>
            <w:r>
              <w:rPr>
                <w:sz w:val="24"/>
              </w:rPr>
              <w:t xml:space="preserve">On the successful completion of the course, student </w:t>
            </w:r>
            <w:r>
              <w:rPr>
                <w:sz w:val="24"/>
              </w:rPr>
              <w:t>will be able to:</w:t>
            </w:r>
          </w:p>
        </w:tc>
      </w:tr>
      <w:tr w:rsidR="00171038">
        <w:trPr>
          <w:trHeight w:val="321"/>
        </w:trPr>
        <w:tc>
          <w:tcPr>
            <w:tcW w:w="562" w:type="dxa"/>
            <w:gridSpan w:val="2"/>
          </w:tcPr>
          <w:p w:rsidR="00171038" w:rsidRDefault="000C611A">
            <w:pPr>
              <w:pStyle w:val="TableParagraph"/>
              <w:spacing w:line="291" w:lineRule="exact"/>
              <w:ind w:left="225"/>
              <w:rPr>
                <w:sz w:val="26"/>
              </w:rPr>
            </w:pPr>
            <w:r>
              <w:rPr>
                <w:w w:val="99"/>
                <w:sz w:val="26"/>
              </w:rPr>
              <w:t>1</w:t>
            </w:r>
          </w:p>
        </w:tc>
        <w:tc>
          <w:tcPr>
            <w:tcW w:w="8484" w:type="dxa"/>
            <w:gridSpan w:val="7"/>
          </w:tcPr>
          <w:p w:rsidR="00171038" w:rsidRDefault="000C611A">
            <w:pPr>
              <w:pStyle w:val="TableParagraph"/>
              <w:spacing w:line="268" w:lineRule="exact"/>
              <w:ind w:left="105"/>
              <w:rPr>
                <w:sz w:val="24"/>
              </w:rPr>
            </w:pPr>
            <w:r>
              <w:rPr>
                <w:sz w:val="24"/>
              </w:rPr>
              <w:t xml:space="preserve">Will Gain knowledge on theories of psychology concept </w:t>
            </w:r>
          </w:p>
        </w:tc>
        <w:tc>
          <w:tcPr>
            <w:tcW w:w="999" w:type="dxa"/>
            <w:gridSpan w:val="2"/>
          </w:tcPr>
          <w:p w:rsidR="00171038" w:rsidRDefault="000C611A">
            <w:pPr>
              <w:pStyle w:val="TableParagraph"/>
              <w:spacing w:line="291" w:lineRule="exact"/>
              <w:ind w:left="221"/>
              <w:rPr>
                <w:sz w:val="26"/>
              </w:rPr>
            </w:pPr>
            <w:r>
              <w:rPr>
                <w:sz w:val="26"/>
              </w:rPr>
              <w:t>K2</w:t>
            </w:r>
          </w:p>
        </w:tc>
      </w:tr>
      <w:tr w:rsidR="00171038">
        <w:trPr>
          <w:trHeight w:val="321"/>
        </w:trPr>
        <w:tc>
          <w:tcPr>
            <w:tcW w:w="562" w:type="dxa"/>
            <w:gridSpan w:val="2"/>
          </w:tcPr>
          <w:p w:rsidR="00171038" w:rsidRDefault="000C611A">
            <w:pPr>
              <w:pStyle w:val="TableParagraph"/>
              <w:spacing w:line="291" w:lineRule="exact"/>
              <w:ind w:left="225"/>
              <w:rPr>
                <w:sz w:val="26"/>
              </w:rPr>
            </w:pPr>
            <w:r>
              <w:rPr>
                <w:w w:val="99"/>
                <w:sz w:val="26"/>
              </w:rPr>
              <w:t>2</w:t>
            </w:r>
          </w:p>
        </w:tc>
        <w:tc>
          <w:tcPr>
            <w:tcW w:w="8484" w:type="dxa"/>
            <w:gridSpan w:val="7"/>
          </w:tcPr>
          <w:p w:rsidR="00171038" w:rsidRDefault="000C611A">
            <w:pPr>
              <w:pStyle w:val="TableParagraph"/>
              <w:spacing w:line="268" w:lineRule="exact"/>
              <w:ind w:left="105"/>
              <w:rPr>
                <w:sz w:val="24"/>
              </w:rPr>
            </w:pPr>
            <w:r>
              <w:rPr>
                <w:sz w:val="24"/>
              </w:rPr>
              <w:t xml:space="preserve">Understand psychology of women and gender </w:t>
            </w:r>
          </w:p>
        </w:tc>
        <w:tc>
          <w:tcPr>
            <w:tcW w:w="999" w:type="dxa"/>
            <w:gridSpan w:val="2"/>
          </w:tcPr>
          <w:p w:rsidR="00171038" w:rsidRDefault="000C611A">
            <w:pPr>
              <w:pStyle w:val="TableParagraph"/>
              <w:spacing w:line="291" w:lineRule="exact"/>
              <w:ind w:left="221"/>
              <w:rPr>
                <w:sz w:val="26"/>
              </w:rPr>
            </w:pPr>
            <w:r>
              <w:rPr>
                <w:sz w:val="26"/>
              </w:rPr>
              <w:t>K2</w:t>
            </w:r>
          </w:p>
        </w:tc>
      </w:tr>
      <w:tr w:rsidR="00171038">
        <w:trPr>
          <w:trHeight w:val="321"/>
        </w:trPr>
        <w:tc>
          <w:tcPr>
            <w:tcW w:w="562" w:type="dxa"/>
            <w:gridSpan w:val="2"/>
          </w:tcPr>
          <w:p w:rsidR="00171038" w:rsidRDefault="000C611A">
            <w:pPr>
              <w:pStyle w:val="TableParagraph"/>
              <w:spacing w:line="291" w:lineRule="exact"/>
              <w:ind w:left="225"/>
              <w:rPr>
                <w:sz w:val="26"/>
              </w:rPr>
            </w:pPr>
            <w:r>
              <w:rPr>
                <w:w w:val="99"/>
                <w:sz w:val="26"/>
              </w:rPr>
              <w:t>3</w:t>
            </w:r>
          </w:p>
        </w:tc>
        <w:tc>
          <w:tcPr>
            <w:tcW w:w="8484" w:type="dxa"/>
            <w:gridSpan w:val="7"/>
          </w:tcPr>
          <w:p w:rsidR="00171038" w:rsidRDefault="000C611A">
            <w:pPr>
              <w:pStyle w:val="TableParagraph"/>
              <w:spacing w:line="268" w:lineRule="exact"/>
              <w:ind w:left="105"/>
              <w:rPr>
                <w:sz w:val="24"/>
              </w:rPr>
            </w:pPr>
            <w:r>
              <w:rPr>
                <w:sz w:val="24"/>
              </w:rPr>
              <w:t>Gain knowledge on resources available for gender and psychology</w:t>
            </w:r>
          </w:p>
        </w:tc>
        <w:tc>
          <w:tcPr>
            <w:tcW w:w="999" w:type="dxa"/>
            <w:gridSpan w:val="2"/>
          </w:tcPr>
          <w:p w:rsidR="00171038" w:rsidRDefault="000C611A">
            <w:pPr>
              <w:pStyle w:val="TableParagraph"/>
              <w:spacing w:line="291" w:lineRule="exact"/>
              <w:ind w:left="221"/>
              <w:rPr>
                <w:sz w:val="26"/>
              </w:rPr>
            </w:pPr>
            <w:r>
              <w:rPr>
                <w:sz w:val="26"/>
              </w:rPr>
              <w:t>K3</w:t>
            </w:r>
          </w:p>
        </w:tc>
      </w:tr>
      <w:tr w:rsidR="00171038">
        <w:trPr>
          <w:trHeight w:val="326"/>
        </w:trPr>
        <w:tc>
          <w:tcPr>
            <w:tcW w:w="10045" w:type="dxa"/>
            <w:gridSpan w:val="11"/>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trHeight w:val="297"/>
        </w:trPr>
        <w:tc>
          <w:tcPr>
            <w:tcW w:w="1389" w:type="dxa"/>
            <w:gridSpan w:val="3"/>
          </w:tcPr>
          <w:p w:rsidR="00171038" w:rsidRDefault="000C611A">
            <w:pPr>
              <w:pStyle w:val="TableParagraph"/>
              <w:spacing w:line="277" w:lineRule="exact"/>
              <w:ind w:left="225"/>
              <w:jc w:val="center"/>
              <w:rPr>
                <w:b/>
                <w:sz w:val="26"/>
              </w:rPr>
            </w:pPr>
            <w:r>
              <w:rPr>
                <w:b/>
                <w:sz w:val="26"/>
              </w:rPr>
              <w:t>Unit 1</w:t>
            </w:r>
          </w:p>
        </w:tc>
        <w:tc>
          <w:tcPr>
            <w:tcW w:w="7432" w:type="dxa"/>
            <w:gridSpan w:val="5"/>
          </w:tcPr>
          <w:p w:rsidR="00171038" w:rsidRDefault="000C611A">
            <w:pPr>
              <w:pStyle w:val="TableParagraph"/>
              <w:spacing w:line="277" w:lineRule="exact"/>
              <w:ind w:left="1182" w:right="1145"/>
              <w:jc w:val="center"/>
              <w:rPr>
                <w:b/>
                <w:sz w:val="26"/>
              </w:rPr>
            </w:pPr>
            <w:r>
              <w:rPr>
                <w:b/>
                <w:sz w:val="26"/>
              </w:rPr>
              <w:t xml:space="preserve">PSYCHOLOGY OF WOMEN AND THE STUDY OF GENDER </w:t>
            </w:r>
          </w:p>
        </w:tc>
        <w:tc>
          <w:tcPr>
            <w:tcW w:w="1224" w:type="dxa"/>
            <w:gridSpan w:val="3"/>
          </w:tcPr>
          <w:p w:rsidR="00171038" w:rsidRDefault="000C611A">
            <w:pPr>
              <w:pStyle w:val="TableParagraph"/>
              <w:spacing w:line="277" w:lineRule="exact"/>
              <w:jc w:val="center"/>
              <w:rPr>
                <w:b/>
                <w:sz w:val="26"/>
              </w:rPr>
            </w:pPr>
            <w:r>
              <w:rPr>
                <w:b/>
                <w:sz w:val="26"/>
              </w:rPr>
              <w:t>7 hours</w:t>
            </w:r>
          </w:p>
        </w:tc>
      </w:tr>
      <w:tr w:rsidR="00171038">
        <w:trPr>
          <w:trHeight w:val="620"/>
        </w:trPr>
        <w:tc>
          <w:tcPr>
            <w:tcW w:w="10045" w:type="dxa"/>
            <w:gridSpan w:val="11"/>
          </w:tcPr>
          <w:p w:rsidR="00171038" w:rsidRDefault="000C611A">
            <w:pPr>
              <w:pStyle w:val="TableParagraph"/>
              <w:ind w:left="225" w:right="212"/>
              <w:jc w:val="both"/>
              <w:rPr>
                <w:sz w:val="24"/>
              </w:rPr>
            </w:pPr>
            <w:r>
              <w:rPr>
                <w:sz w:val="24"/>
              </w:rPr>
              <w:t>Sex-Gender-Gender Role-Gender Stereotypes-Gender Identity-Sexual Orientation-Heterosexual- Homosexuals.</w:t>
            </w:r>
          </w:p>
        </w:tc>
      </w:tr>
      <w:tr w:rsidR="00171038">
        <w:trPr>
          <w:trHeight w:val="297"/>
        </w:trPr>
        <w:tc>
          <w:tcPr>
            <w:tcW w:w="1389" w:type="dxa"/>
            <w:gridSpan w:val="3"/>
          </w:tcPr>
          <w:p w:rsidR="00171038" w:rsidRDefault="000C611A">
            <w:pPr>
              <w:pStyle w:val="TableParagraph"/>
              <w:spacing w:line="278" w:lineRule="exact"/>
              <w:ind w:left="225"/>
              <w:jc w:val="center"/>
              <w:rPr>
                <w:b/>
                <w:sz w:val="26"/>
              </w:rPr>
            </w:pPr>
            <w:r>
              <w:rPr>
                <w:b/>
                <w:sz w:val="26"/>
              </w:rPr>
              <w:t>Unit 2</w:t>
            </w:r>
          </w:p>
        </w:tc>
        <w:tc>
          <w:tcPr>
            <w:tcW w:w="7432" w:type="dxa"/>
            <w:gridSpan w:val="5"/>
          </w:tcPr>
          <w:p w:rsidR="00171038" w:rsidRDefault="000C611A">
            <w:pPr>
              <w:pStyle w:val="TableParagraph"/>
              <w:spacing w:line="273" w:lineRule="exact"/>
              <w:ind w:left="1530"/>
              <w:jc w:val="center"/>
              <w:rPr>
                <w:b/>
                <w:sz w:val="24"/>
              </w:rPr>
            </w:pPr>
            <w:r>
              <w:rPr>
                <w:b/>
                <w:sz w:val="24"/>
              </w:rPr>
              <w:t>CONGRUENCE</w:t>
            </w:r>
          </w:p>
        </w:tc>
        <w:tc>
          <w:tcPr>
            <w:tcW w:w="1224" w:type="dxa"/>
            <w:gridSpan w:val="3"/>
          </w:tcPr>
          <w:p w:rsidR="00171038" w:rsidRDefault="000C611A">
            <w:pPr>
              <w:pStyle w:val="TableParagraph"/>
              <w:spacing w:line="278" w:lineRule="exact"/>
              <w:jc w:val="center"/>
              <w:rPr>
                <w:b/>
                <w:sz w:val="26"/>
              </w:rPr>
            </w:pPr>
            <w:r>
              <w:rPr>
                <w:b/>
                <w:sz w:val="26"/>
              </w:rPr>
              <w:t>7 hours</w:t>
            </w:r>
          </w:p>
        </w:tc>
      </w:tr>
      <w:tr w:rsidR="00171038">
        <w:trPr>
          <w:trHeight w:val="773"/>
        </w:trPr>
        <w:tc>
          <w:tcPr>
            <w:tcW w:w="10045" w:type="dxa"/>
            <w:gridSpan w:val="11"/>
          </w:tcPr>
          <w:p w:rsidR="00171038" w:rsidRDefault="000C611A">
            <w:pPr>
              <w:pStyle w:val="TableParagraph"/>
              <w:spacing w:before="107"/>
              <w:ind w:left="225" w:right="211"/>
              <w:jc w:val="both"/>
              <w:rPr>
                <w:sz w:val="24"/>
              </w:rPr>
            </w:pPr>
            <w:r>
              <w:rPr>
                <w:sz w:val="24"/>
              </w:rPr>
              <w:t xml:space="preserve">Social Congruence measures-Hormonal </w:t>
            </w:r>
            <w:r>
              <w:rPr>
                <w:sz w:val="24"/>
              </w:rPr>
              <w:t>Congruence Measures-Surgical congruence Measures- Legal Congruence.</w:t>
            </w:r>
          </w:p>
        </w:tc>
      </w:tr>
      <w:tr w:rsidR="00171038">
        <w:trPr>
          <w:trHeight w:val="350"/>
        </w:trPr>
        <w:tc>
          <w:tcPr>
            <w:tcW w:w="1389" w:type="dxa"/>
            <w:gridSpan w:val="3"/>
          </w:tcPr>
          <w:p w:rsidR="00171038" w:rsidRDefault="000C611A">
            <w:pPr>
              <w:pStyle w:val="TableParagraph"/>
              <w:spacing w:line="296" w:lineRule="exact"/>
              <w:ind w:left="225"/>
              <w:jc w:val="center"/>
              <w:rPr>
                <w:b/>
                <w:sz w:val="26"/>
              </w:rPr>
            </w:pPr>
            <w:r>
              <w:rPr>
                <w:b/>
                <w:sz w:val="26"/>
              </w:rPr>
              <w:t>Unit 3</w:t>
            </w:r>
          </w:p>
        </w:tc>
        <w:tc>
          <w:tcPr>
            <w:tcW w:w="7432" w:type="dxa"/>
            <w:gridSpan w:val="5"/>
          </w:tcPr>
          <w:p w:rsidR="00171038" w:rsidRDefault="00171038">
            <w:pPr>
              <w:pStyle w:val="TableParagraph"/>
              <w:spacing w:line="284" w:lineRule="exact"/>
              <w:ind w:left="1924" w:right="451" w:hanging="1566"/>
              <w:jc w:val="center"/>
              <w:rPr>
                <w:b/>
                <w:sz w:val="24"/>
              </w:rPr>
            </w:pPr>
          </w:p>
        </w:tc>
        <w:tc>
          <w:tcPr>
            <w:tcW w:w="1224" w:type="dxa"/>
            <w:gridSpan w:val="3"/>
          </w:tcPr>
          <w:p w:rsidR="00171038" w:rsidRDefault="000C611A">
            <w:pPr>
              <w:pStyle w:val="TableParagraph"/>
              <w:spacing w:line="296" w:lineRule="exact"/>
              <w:jc w:val="center"/>
              <w:rPr>
                <w:b/>
                <w:sz w:val="26"/>
              </w:rPr>
            </w:pPr>
            <w:r>
              <w:rPr>
                <w:b/>
                <w:sz w:val="26"/>
              </w:rPr>
              <w:t>7 hours</w:t>
            </w:r>
          </w:p>
        </w:tc>
      </w:tr>
      <w:tr w:rsidR="00171038">
        <w:trPr>
          <w:trHeight w:val="800"/>
        </w:trPr>
        <w:tc>
          <w:tcPr>
            <w:tcW w:w="10045" w:type="dxa"/>
            <w:gridSpan w:val="11"/>
          </w:tcPr>
          <w:p w:rsidR="00171038" w:rsidRDefault="000C611A">
            <w:pPr>
              <w:pStyle w:val="TableParagraph"/>
              <w:spacing w:before="2"/>
              <w:ind w:left="225" w:right="213"/>
              <w:jc w:val="both"/>
              <w:rPr>
                <w:sz w:val="24"/>
              </w:rPr>
            </w:pPr>
            <w:r>
              <w:rPr>
                <w:sz w:val="24"/>
              </w:rPr>
              <w:t xml:space="preserve">Personal Gender- Gender Fluid, Intersex, Gender non-conforming- Transgender- pansexual-Androcentrism-Ethnocentrism-Gender Typing </w:t>
            </w:r>
          </w:p>
        </w:tc>
      </w:tr>
      <w:tr w:rsidR="00171038">
        <w:trPr>
          <w:trHeight w:val="440"/>
        </w:trPr>
        <w:tc>
          <w:tcPr>
            <w:tcW w:w="1389" w:type="dxa"/>
            <w:gridSpan w:val="3"/>
          </w:tcPr>
          <w:p w:rsidR="00171038" w:rsidRDefault="000C611A">
            <w:pPr>
              <w:pStyle w:val="TableParagraph"/>
              <w:spacing w:line="296" w:lineRule="exact"/>
              <w:ind w:left="225"/>
              <w:jc w:val="center"/>
              <w:rPr>
                <w:b/>
                <w:sz w:val="26"/>
              </w:rPr>
            </w:pPr>
            <w:r>
              <w:rPr>
                <w:b/>
                <w:sz w:val="26"/>
              </w:rPr>
              <w:t>Unit:4</w:t>
            </w:r>
          </w:p>
        </w:tc>
        <w:tc>
          <w:tcPr>
            <w:tcW w:w="7432" w:type="dxa"/>
            <w:gridSpan w:val="5"/>
          </w:tcPr>
          <w:p w:rsidR="00171038" w:rsidRDefault="000C611A">
            <w:pPr>
              <w:pStyle w:val="TableParagraph"/>
              <w:spacing w:line="242" w:lineRule="auto"/>
              <w:ind w:left="1213" w:right="778" w:hanging="408"/>
              <w:jc w:val="center"/>
              <w:rPr>
                <w:b/>
                <w:sz w:val="24"/>
              </w:rPr>
            </w:pPr>
            <w:r>
              <w:rPr>
                <w:b/>
                <w:sz w:val="24"/>
              </w:rPr>
              <w:t>PSYCHODYNAMIC THEORIES</w:t>
            </w:r>
          </w:p>
        </w:tc>
        <w:tc>
          <w:tcPr>
            <w:tcW w:w="1224" w:type="dxa"/>
            <w:gridSpan w:val="3"/>
          </w:tcPr>
          <w:p w:rsidR="00171038" w:rsidRDefault="000C611A">
            <w:pPr>
              <w:pStyle w:val="TableParagraph"/>
              <w:spacing w:line="296" w:lineRule="exact"/>
              <w:ind w:right="217"/>
              <w:jc w:val="right"/>
              <w:rPr>
                <w:b/>
                <w:sz w:val="26"/>
              </w:rPr>
            </w:pPr>
            <w:r>
              <w:rPr>
                <w:b/>
                <w:sz w:val="26"/>
              </w:rPr>
              <w:t>8 hours</w:t>
            </w:r>
          </w:p>
        </w:tc>
      </w:tr>
      <w:tr w:rsidR="00171038">
        <w:trPr>
          <w:trHeight w:val="530"/>
        </w:trPr>
        <w:tc>
          <w:tcPr>
            <w:tcW w:w="10045" w:type="dxa"/>
            <w:gridSpan w:val="11"/>
          </w:tcPr>
          <w:p w:rsidR="00171038" w:rsidRDefault="000C611A">
            <w:pPr>
              <w:pStyle w:val="TableParagraph"/>
              <w:ind w:left="225" w:right="213"/>
              <w:jc w:val="both"/>
              <w:rPr>
                <w:sz w:val="24"/>
              </w:rPr>
            </w:pPr>
            <w:r>
              <w:rPr>
                <w:sz w:val="24"/>
              </w:rPr>
              <w:t xml:space="preserve">Frud and Biological Identity- Nancy chodrow (1978-1989), Social Learning theory(Albert Bandura 1977), Cognitive theories- gender schema theory, social role theory </w:t>
            </w:r>
          </w:p>
        </w:tc>
      </w:tr>
      <w:tr w:rsidR="00171038">
        <w:trPr>
          <w:trHeight w:val="373"/>
        </w:trPr>
        <w:tc>
          <w:tcPr>
            <w:tcW w:w="1389" w:type="dxa"/>
            <w:gridSpan w:val="3"/>
          </w:tcPr>
          <w:p w:rsidR="00171038" w:rsidRDefault="000C611A">
            <w:pPr>
              <w:pStyle w:val="TableParagraph"/>
              <w:spacing w:line="296" w:lineRule="exact"/>
              <w:ind w:left="225"/>
              <w:jc w:val="center"/>
              <w:rPr>
                <w:b/>
                <w:sz w:val="26"/>
              </w:rPr>
            </w:pPr>
            <w:r>
              <w:rPr>
                <w:b/>
                <w:sz w:val="26"/>
              </w:rPr>
              <w:t>Unit:5</w:t>
            </w:r>
          </w:p>
        </w:tc>
        <w:tc>
          <w:tcPr>
            <w:tcW w:w="7432" w:type="dxa"/>
            <w:gridSpan w:val="5"/>
          </w:tcPr>
          <w:p w:rsidR="00171038" w:rsidRDefault="000C611A">
            <w:pPr>
              <w:pStyle w:val="TableParagraph"/>
              <w:spacing w:line="273" w:lineRule="exact"/>
              <w:ind w:left="1650"/>
              <w:rPr>
                <w:b/>
                <w:sz w:val="24"/>
              </w:rPr>
            </w:pPr>
            <w:r>
              <w:rPr>
                <w:b/>
                <w:sz w:val="24"/>
              </w:rPr>
              <w:t xml:space="preserve">Gender Through A Health Psychology </w:t>
            </w:r>
          </w:p>
        </w:tc>
        <w:tc>
          <w:tcPr>
            <w:tcW w:w="1224" w:type="dxa"/>
            <w:gridSpan w:val="3"/>
          </w:tcPr>
          <w:p w:rsidR="00171038" w:rsidRDefault="000C611A">
            <w:pPr>
              <w:pStyle w:val="TableParagraph"/>
              <w:spacing w:line="296" w:lineRule="exact"/>
              <w:ind w:right="222"/>
              <w:jc w:val="right"/>
              <w:rPr>
                <w:b/>
                <w:sz w:val="26"/>
              </w:rPr>
            </w:pPr>
            <w:r>
              <w:rPr>
                <w:b/>
                <w:sz w:val="26"/>
              </w:rPr>
              <w:t>7 hours</w:t>
            </w:r>
          </w:p>
        </w:tc>
      </w:tr>
      <w:tr w:rsidR="00171038">
        <w:trPr>
          <w:trHeight w:val="935"/>
        </w:trPr>
        <w:tc>
          <w:tcPr>
            <w:tcW w:w="10045" w:type="dxa"/>
            <w:gridSpan w:val="11"/>
          </w:tcPr>
          <w:p w:rsidR="00171038" w:rsidRDefault="000C611A">
            <w:pPr>
              <w:pStyle w:val="TableParagraph"/>
              <w:ind w:left="225" w:right="212"/>
              <w:jc w:val="both"/>
              <w:rPr>
                <w:sz w:val="24"/>
              </w:rPr>
            </w:pPr>
            <w:r>
              <w:rPr>
                <w:sz w:val="24"/>
              </w:rPr>
              <w:t xml:space="preserve">Health Behaviors-Exercise, effects of exercise, obesity, effects of obesity, alcohol(Gender Difference), Tobacco-Vaping-Drugs-Health effects related to drugs uses, Environment Factors abd Physical Health, Feminist Perspectives </w:t>
            </w:r>
          </w:p>
        </w:tc>
      </w:tr>
      <w:tr w:rsidR="00171038">
        <w:trPr>
          <w:trHeight w:val="599"/>
        </w:trPr>
        <w:tc>
          <w:tcPr>
            <w:tcW w:w="8821" w:type="dxa"/>
            <w:gridSpan w:val="8"/>
          </w:tcPr>
          <w:p w:rsidR="00171038" w:rsidRDefault="000C611A">
            <w:pPr>
              <w:pStyle w:val="TableParagraph"/>
              <w:spacing w:line="298" w:lineRule="exact"/>
              <w:ind w:left="3558" w:right="340" w:hanging="3352"/>
              <w:rPr>
                <w:b/>
                <w:sz w:val="26"/>
              </w:rPr>
            </w:pPr>
            <w:r>
              <w:rPr>
                <w:b/>
                <w:sz w:val="26"/>
              </w:rPr>
              <w:t>Related</w:t>
            </w:r>
            <w:r w:rsidR="00EE6AA3">
              <w:rPr>
                <w:b/>
                <w:sz w:val="26"/>
              </w:rPr>
              <w:t xml:space="preserve"> </w:t>
            </w:r>
            <w:r>
              <w:rPr>
                <w:b/>
                <w:sz w:val="26"/>
              </w:rPr>
              <w:t>Online</w:t>
            </w:r>
            <w:r w:rsidR="00EE6AA3">
              <w:rPr>
                <w:b/>
                <w:sz w:val="26"/>
              </w:rPr>
              <w:t xml:space="preserve"> </w:t>
            </w:r>
            <w:r>
              <w:rPr>
                <w:b/>
                <w:sz w:val="26"/>
              </w:rPr>
              <w:t>Contents[MOOC,</w:t>
            </w:r>
            <w:r w:rsidR="00EE6AA3">
              <w:rPr>
                <w:b/>
                <w:sz w:val="26"/>
              </w:rPr>
              <w:t xml:space="preserve"> </w:t>
            </w:r>
            <w:r>
              <w:rPr>
                <w:b/>
                <w:sz w:val="26"/>
              </w:rPr>
              <w:t>SWAYAM,</w:t>
            </w:r>
            <w:r w:rsidR="00EE6AA3">
              <w:rPr>
                <w:b/>
                <w:sz w:val="26"/>
              </w:rPr>
              <w:t xml:space="preserve"> </w:t>
            </w:r>
            <w:r>
              <w:rPr>
                <w:b/>
                <w:sz w:val="26"/>
              </w:rPr>
              <w:t>NPTEL,</w:t>
            </w:r>
            <w:r w:rsidR="00EE6AA3">
              <w:rPr>
                <w:b/>
                <w:sz w:val="26"/>
              </w:rPr>
              <w:t xml:space="preserve"> </w:t>
            </w:r>
            <w:r>
              <w:rPr>
                <w:b/>
                <w:sz w:val="26"/>
              </w:rPr>
              <w:t>Websites</w:t>
            </w:r>
            <w:r w:rsidR="00EE6AA3">
              <w:rPr>
                <w:b/>
                <w:sz w:val="26"/>
              </w:rPr>
              <w:t xml:space="preserve"> </w:t>
            </w:r>
            <w:r>
              <w:rPr>
                <w:b/>
                <w:sz w:val="26"/>
              </w:rPr>
              <w:t>etc.]</w:t>
            </w:r>
          </w:p>
        </w:tc>
        <w:tc>
          <w:tcPr>
            <w:tcW w:w="1224" w:type="dxa"/>
            <w:gridSpan w:val="3"/>
          </w:tcPr>
          <w:p w:rsidR="00171038" w:rsidRDefault="000C611A">
            <w:pPr>
              <w:pStyle w:val="TableParagraph"/>
              <w:spacing w:line="296" w:lineRule="exact"/>
              <w:ind w:right="222"/>
              <w:jc w:val="right"/>
              <w:rPr>
                <w:b/>
                <w:sz w:val="26"/>
              </w:rPr>
            </w:pPr>
            <w:r>
              <w:rPr>
                <w:b/>
                <w:sz w:val="26"/>
              </w:rPr>
              <w:t>4 hours</w:t>
            </w:r>
          </w:p>
        </w:tc>
      </w:tr>
      <w:tr w:rsidR="00171038">
        <w:trPr>
          <w:trHeight w:val="297"/>
        </w:trPr>
        <w:tc>
          <w:tcPr>
            <w:tcW w:w="10045" w:type="dxa"/>
            <w:gridSpan w:val="11"/>
          </w:tcPr>
          <w:p w:rsidR="00171038" w:rsidRDefault="00171038">
            <w:pPr>
              <w:pStyle w:val="TableParagraph"/>
              <w:spacing w:line="278" w:lineRule="exact"/>
              <w:ind w:left="225"/>
              <w:rPr>
                <w:sz w:val="26"/>
              </w:rPr>
            </w:pPr>
            <w:hyperlink r:id="rId183" w:history="1">
              <w:r w:rsidR="000C611A">
                <w:rPr>
                  <w:sz w:val="26"/>
                  <w:u w:val="single"/>
                </w:rPr>
                <w:t>https://onlinecourses.nptel.ac.in/noc19_hs56/preview</w:t>
              </w:r>
            </w:hyperlink>
          </w:p>
        </w:tc>
      </w:tr>
      <w:tr w:rsidR="00171038">
        <w:trPr>
          <w:trHeight w:val="297"/>
        </w:trPr>
        <w:tc>
          <w:tcPr>
            <w:tcW w:w="10045" w:type="dxa"/>
            <w:gridSpan w:val="11"/>
          </w:tcPr>
          <w:p w:rsidR="00171038" w:rsidRDefault="00171038">
            <w:pPr>
              <w:pStyle w:val="TableParagraph"/>
              <w:spacing w:line="277" w:lineRule="exact"/>
              <w:ind w:left="225"/>
              <w:rPr>
                <w:sz w:val="26"/>
              </w:rPr>
            </w:pPr>
            <w:hyperlink r:id="rId184" w:history="1">
              <w:r w:rsidR="000C611A">
                <w:rPr>
                  <w:sz w:val="26"/>
                  <w:u w:val="single"/>
                </w:rPr>
                <w:t>https://onlinecourses.nptel.ac.in/noc19_hs63/preview</w:t>
              </w:r>
            </w:hyperlink>
          </w:p>
        </w:tc>
      </w:tr>
      <w:tr w:rsidR="00171038">
        <w:trPr>
          <w:trHeight w:val="350"/>
        </w:trPr>
        <w:tc>
          <w:tcPr>
            <w:tcW w:w="1389" w:type="dxa"/>
            <w:gridSpan w:val="3"/>
          </w:tcPr>
          <w:p w:rsidR="00171038" w:rsidRDefault="00171038">
            <w:pPr>
              <w:pStyle w:val="TableParagraph"/>
              <w:rPr>
                <w:sz w:val="24"/>
              </w:rPr>
            </w:pPr>
          </w:p>
        </w:tc>
        <w:tc>
          <w:tcPr>
            <w:tcW w:w="7290" w:type="dxa"/>
            <w:gridSpan w:val="4"/>
          </w:tcPr>
          <w:p w:rsidR="00171038" w:rsidRDefault="000C611A">
            <w:pPr>
              <w:pStyle w:val="TableParagraph"/>
              <w:spacing w:line="296" w:lineRule="exact"/>
              <w:ind w:left="3887"/>
              <w:rPr>
                <w:b/>
                <w:sz w:val="26"/>
              </w:rPr>
            </w:pPr>
            <w:r>
              <w:rPr>
                <w:b/>
                <w:sz w:val="26"/>
              </w:rPr>
              <w:t xml:space="preserve">Total </w:t>
            </w:r>
          </w:p>
        </w:tc>
        <w:tc>
          <w:tcPr>
            <w:tcW w:w="1366" w:type="dxa"/>
            <w:gridSpan w:val="4"/>
          </w:tcPr>
          <w:p w:rsidR="00171038" w:rsidRDefault="000C611A">
            <w:pPr>
              <w:pStyle w:val="TableParagraph"/>
              <w:spacing w:line="296" w:lineRule="exact"/>
              <w:ind w:right="222"/>
              <w:jc w:val="right"/>
              <w:rPr>
                <w:b/>
                <w:sz w:val="26"/>
              </w:rPr>
            </w:pPr>
            <w:r>
              <w:rPr>
                <w:b/>
                <w:sz w:val="26"/>
              </w:rPr>
              <w:t>40 hours</w:t>
            </w:r>
          </w:p>
        </w:tc>
      </w:tr>
      <w:tr w:rsidR="00171038">
        <w:trPr>
          <w:trHeight w:val="297"/>
        </w:trPr>
        <w:tc>
          <w:tcPr>
            <w:tcW w:w="10045" w:type="dxa"/>
            <w:gridSpan w:val="11"/>
          </w:tcPr>
          <w:p w:rsidR="00171038" w:rsidRDefault="00171038">
            <w:pPr>
              <w:pStyle w:val="TableParagraph"/>
              <w:spacing w:line="277" w:lineRule="exact"/>
              <w:ind w:left="225"/>
              <w:rPr>
                <w:b/>
                <w:sz w:val="26"/>
              </w:rPr>
            </w:pPr>
          </w:p>
          <w:p w:rsidR="00171038" w:rsidRDefault="000C611A">
            <w:pPr>
              <w:pStyle w:val="TableParagraph"/>
              <w:spacing w:line="277" w:lineRule="exact"/>
              <w:ind w:left="225"/>
              <w:rPr>
                <w:b/>
                <w:sz w:val="26"/>
              </w:rPr>
            </w:pPr>
            <w:r>
              <w:rPr>
                <w:b/>
                <w:sz w:val="26"/>
              </w:rPr>
              <w:t>Text Book(s)</w:t>
            </w:r>
          </w:p>
        </w:tc>
      </w:tr>
      <w:tr w:rsidR="00171038">
        <w:trPr>
          <w:trHeight w:val="643"/>
        </w:trPr>
        <w:tc>
          <w:tcPr>
            <w:tcW w:w="458" w:type="dxa"/>
          </w:tcPr>
          <w:p w:rsidR="00171038" w:rsidRDefault="000C611A">
            <w:pPr>
              <w:pStyle w:val="TableParagraph"/>
              <w:spacing w:line="292" w:lineRule="exact"/>
              <w:ind w:right="92"/>
              <w:jc w:val="right"/>
              <w:rPr>
                <w:sz w:val="26"/>
              </w:rPr>
            </w:pPr>
            <w:r>
              <w:rPr>
                <w:w w:val="99"/>
                <w:sz w:val="26"/>
              </w:rPr>
              <w:t>1</w:t>
            </w:r>
          </w:p>
        </w:tc>
        <w:tc>
          <w:tcPr>
            <w:tcW w:w="9587" w:type="dxa"/>
            <w:gridSpan w:val="10"/>
          </w:tcPr>
          <w:p w:rsidR="00171038" w:rsidRDefault="000C611A">
            <w:pPr>
              <w:pStyle w:val="TableParagraph"/>
              <w:spacing w:before="95" w:line="264" w:lineRule="exact"/>
              <w:ind w:left="98" w:right="29"/>
              <w:rPr>
                <w:sz w:val="24"/>
              </w:rPr>
            </w:pPr>
            <w:r>
              <w:rPr>
                <w:sz w:val="24"/>
              </w:rPr>
              <w:t>MeenuAnand 2020 “Gender and Mental Health Combing Theory Practices 2020</w:t>
            </w:r>
          </w:p>
        </w:tc>
      </w:tr>
      <w:tr w:rsidR="00171038">
        <w:trPr>
          <w:trHeight w:val="652"/>
        </w:trPr>
        <w:tc>
          <w:tcPr>
            <w:tcW w:w="458" w:type="dxa"/>
          </w:tcPr>
          <w:p w:rsidR="00171038" w:rsidRDefault="000C611A">
            <w:pPr>
              <w:pStyle w:val="TableParagraph"/>
              <w:spacing w:line="291" w:lineRule="exact"/>
              <w:ind w:right="92"/>
              <w:jc w:val="right"/>
              <w:rPr>
                <w:sz w:val="26"/>
              </w:rPr>
            </w:pPr>
            <w:r>
              <w:rPr>
                <w:w w:val="99"/>
                <w:sz w:val="26"/>
              </w:rPr>
              <w:t>2</w:t>
            </w:r>
          </w:p>
        </w:tc>
        <w:tc>
          <w:tcPr>
            <w:tcW w:w="9587" w:type="dxa"/>
            <w:gridSpan w:val="10"/>
          </w:tcPr>
          <w:p w:rsidR="00171038" w:rsidRDefault="000C611A">
            <w:pPr>
              <w:pStyle w:val="TableParagraph"/>
              <w:spacing w:line="237" w:lineRule="auto"/>
              <w:ind w:left="98" w:right="29"/>
              <w:rPr>
                <w:sz w:val="24"/>
              </w:rPr>
            </w:pPr>
            <w:r>
              <w:rPr>
                <w:sz w:val="24"/>
              </w:rPr>
              <w:t>Sabasafdar, nataszakosakowska “Psychology of Gender through the lens of culture: theories</w:t>
            </w:r>
            <w:r>
              <w:rPr>
                <w:sz w:val="24"/>
              </w:rPr>
              <w:t xml:space="preserve"> and application 2015</w:t>
            </w:r>
          </w:p>
        </w:tc>
      </w:tr>
      <w:tr w:rsidR="00171038">
        <w:trPr>
          <w:trHeight w:val="366"/>
        </w:trPr>
        <w:tc>
          <w:tcPr>
            <w:tcW w:w="10045" w:type="dxa"/>
            <w:gridSpan w:val="11"/>
            <w:tcBorders>
              <w:bottom w:val="single" w:sz="6" w:space="0" w:color="000000"/>
            </w:tcBorders>
          </w:tcPr>
          <w:p w:rsidR="00171038" w:rsidRDefault="000C611A">
            <w:pPr>
              <w:pStyle w:val="TableParagraph"/>
              <w:spacing w:before="2"/>
              <w:ind w:left="225"/>
              <w:rPr>
                <w:b/>
                <w:sz w:val="26"/>
              </w:rPr>
            </w:pPr>
            <w:r>
              <w:rPr>
                <w:b/>
                <w:sz w:val="26"/>
              </w:rPr>
              <w:t>Reference Books</w:t>
            </w:r>
          </w:p>
        </w:tc>
      </w:tr>
      <w:tr w:rsidR="00171038">
        <w:trPr>
          <w:trHeight w:val="650"/>
        </w:trPr>
        <w:tc>
          <w:tcPr>
            <w:tcW w:w="458" w:type="dxa"/>
            <w:tcBorders>
              <w:top w:val="single" w:sz="6" w:space="0" w:color="000000"/>
            </w:tcBorders>
          </w:tcPr>
          <w:p w:rsidR="00171038" w:rsidRDefault="00171038">
            <w:pPr>
              <w:pStyle w:val="TableParagraph"/>
              <w:spacing w:line="289" w:lineRule="exact"/>
              <w:ind w:left="132"/>
              <w:jc w:val="center"/>
              <w:rPr>
                <w:sz w:val="26"/>
              </w:rPr>
            </w:pPr>
          </w:p>
          <w:p w:rsidR="00171038" w:rsidRDefault="000C611A">
            <w:pPr>
              <w:pStyle w:val="TableParagraph"/>
              <w:spacing w:before="3"/>
              <w:ind w:left="67"/>
              <w:jc w:val="center"/>
              <w:rPr>
                <w:sz w:val="26"/>
              </w:rPr>
            </w:pPr>
            <w:r>
              <w:rPr>
                <w:w w:val="99"/>
                <w:sz w:val="26"/>
              </w:rPr>
              <w:t>.</w:t>
            </w:r>
          </w:p>
        </w:tc>
        <w:tc>
          <w:tcPr>
            <w:tcW w:w="9587" w:type="dxa"/>
            <w:gridSpan w:val="10"/>
            <w:tcBorders>
              <w:top w:val="single" w:sz="6" w:space="0" w:color="000000"/>
            </w:tcBorders>
          </w:tcPr>
          <w:p w:rsidR="00171038" w:rsidRDefault="00171038">
            <w:pPr>
              <w:pStyle w:val="TableParagraph"/>
              <w:spacing w:line="242" w:lineRule="auto"/>
              <w:ind w:left="214" w:right="29"/>
              <w:rPr>
                <w:sz w:val="24"/>
              </w:rPr>
            </w:pPr>
          </w:p>
        </w:tc>
      </w:tr>
      <w:tr w:rsidR="00171038">
        <w:trPr>
          <w:trHeight w:val="297"/>
        </w:trPr>
        <w:tc>
          <w:tcPr>
            <w:tcW w:w="10045" w:type="dxa"/>
            <w:gridSpan w:val="11"/>
          </w:tcPr>
          <w:p w:rsidR="00171038" w:rsidRDefault="000C611A">
            <w:pPr>
              <w:pStyle w:val="TableParagraph"/>
              <w:spacing w:line="277" w:lineRule="exact"/>
              <w:ind w:left="225"/>
              <w:rPr>
                <w:b/>
                <w:sz w:val="26"/>
              </w:rPr>
            </w:pPr>
            <w:r>
              <w:rPr>
                <w:b/>
                <w:sz w:val="26"/>
              </w:rPr>
              <w:t>Related Online Contents</w:t>
            </w:r>
          </w:p>
        </w:tc>
      </w:tr>
      <w:tr w:rsidR="00171038">
        <w:trPr>
          <w:trHeight w:val="301"/>
        </w:trPr>
        <w:tc>
          <w:tcPr>
            <w:tcW w:w="458" w:type="dxa"/>
          </w:tcPr>
          <w:p w:rsidR="00171038" w:rsidRDefault="00171038">
            <w:pPr>
              <w:pStyle w:val="TableParagraph"/>
            </w:pPr>
          </w:p>
        </w:tc>
        <w:tc>
          <w:tcPr>
            <w:tcW w:w="9587" w:type="dxa"/>
            <w:gridSpan w:val="10"/>
          </w:tcPr>
          <w:p w:rsidR="00171038" w:rsidRDefault="000C611A">
            <w:pPr>
              <w:pStyle w:val="TableParagraph"/>
              <w:spacing w:line="282" w:lineRule="exact"/>
              <w:ind w:left="233"/>
              <w:rPr>
                <w:sz w:val="26"/>
              </w:rPr>
            </w:pPr>
            <w:r>
              <w:rPr>
                <w:sz w:val="26"/>
              </w:rPr>
              <w:t>https://prezi.com/l2jwdajncu-r/cognition-learning-and-motivation-presentation/</w:t>
            </w:r>
          </w:p>
        </w:tc>
      </w:tr>
      <w:tr w:rsidR="00171038">
        <w:trPr>
          <w:trHeight w:val="600"/>
        </w:trPr>
        <w:tc>
          <w:tcPr>
            <w:tcW w:w="458" w:type="dxa"/>
          </w:tcPr>
          <w:p w:rsidR="00171038" w:rsidRDefault="00171038">
            <w:pPr>
              <w:pStyle w:val="TableParagraph"/>
              <w:rPr>
                <w:sz w:val="24"/>
              </w:rPr>
            </w:pPr>
          </w:p>
        </w:tc>
        <w:tc>
          <w:tcPr>
            <w:tcW w:w="9587" w:type="dxa"/>
            <w:gridSpan w:val="10"/>
          </w:tcPr>
          <w:p w:rsidR="00171038" w:rsidRDefault="00171038">
            <w:pPr>
              <w:pStyle w:val="TableParagraph"/>
              <w:spacing w:line="291" w:lineRule="exact"/>
              <w:ind w:left="233"/>
              <w:rPr>
                <w:sz w:val="26"/>
              </w:rPr>
            </w:pPr>
            <w:hyperlink r:id="rId185" w:history="1">
              <w:r w:rsidR="000C611A">
                <w:rPr>
                  <w:sz w:val="26"/>
                  <w:u w:val="single" w:color="0000FF"/>
                </w:rPr>
                <w:t>https://vvgnli.gov.in/sites/default/files/TRANING%20MODULE%20ON%20SEXUA</w:t>
              </w:r>
            </w:hyperlink>
          </w:p>
          <w:p w:rsidR="00171038" w:rsidRDefault="00171038">
            <w:pPr>
              <w:pStyle w:val="TableParagraph"/>
              <w:spacing w:line="289" w:lineRule="exact"/>
              <w:ind w:left="233"/>
              <w:rPr>
                <w:sz w:val="26"/>
              </w:rPr>
            </w:pPr>
            <w:hyperlink r:id="rId186" w:history="1">
              <w:r w:rsidR="000C611A">
                <w:rPr>
                  <w:sz w:val="26"/>
                  <w:u w:val="single" w:color="0000FF"/>
                </w:rPr>
                <w:t>L%20HARASSMENT%20OF%20WOMEN%20AT%20WORKPLACE.pdf</w:t>
              </w:r>
            </w:hyperlink>
          </w:p>
        </w:tc>
      </w:tr>
      <w:tr w:rsidR="00171038">
        <w:trPr>
          <w:trHeight w:val="467"/>
        </w:trPr>
        <w:tc>
          <w:tcPr>
            <w:tcW w:w="458" w:type="dxa"/>
            <w:tcBorders>
              <w:top w:val="single" w:sz="4" w:space="0" w:color="000000"/>
              <w:left w:val="single" w:sz="4" w:space="0" w:color="000000"/>
              <w:bottom w:val="single" w:sz="4" w:space="0" w:color="000000"/>
              <w:right w:val="single" w:sz="4" w:space="0" w:color="000000"/>
            </w:tcBorders>
          </w:tcPr>
          <w:p w:rsidR="00171038" w:rsidRDefault="00171038">
            <w:pPr>
              <w:pStyle w:val="TableParagraph"/>
              <w:rPr>
                <w:sz w:val="24"/>
              </w:rPr>
            </w:pPr>
          </w:p>
        </w:tc>
        <w:tc>
          <w:tcPr>
            <w:tcW w:w="9587" w:type="dxa"/>
            <w:gridSpan w:val="10"/>
            <w:tcBorders>
              <w:top w:val="single" w:sz="4" w:space="0" w:color="000000"/>
              <w:left w:val="single" w:sz="4" w:space="0" w:color="000000"/>
              <w:bottom w:val="single" w:sz="4" w:space="0" w:color="000000"/>
              <w:right w:val="single" w:sz="4" w:space="0" w:color="000000"/>
            </w:tcBorders>
          </w:tcPr>
          <w:p w:rsidR="00171038" w:rsidRDefault="00171038">
            <w:pPr>
              <w:pStyle w:val="TableParagraph"/>
              <w:spacing w:line="291" w:lineRule="exact"/>
              <w:ind w:left="233"/>
            </w:pPr>
            <w:hyperlink r:id="rId187" w:history="1">
              <w:r w:rsidR="000C611A">
                <w:rPr>
                  <w:rStyle w:val="Hyperlink"/>
                  <w:color w:val="auto"/>
                </w:rPr>
                <w:t>https://www.nipccd.nic.in/file/reports/pocso12.pdf</w:t>
              </w:r>
            </w:hyperlink>
          </w:p>
        </w:tc>
      </w:tr>
      <w:tr w:rsidR="00171038">
        <w:trPr>
          <w:trHeight w:val="365"/>
        </w:trPr>
        <w:tc>
          <w:tcPr>
            <w:tcW w:w="458" w:type="dxa"/>
            <w:tcBorders>
              <w:top w:val="single" w:sz="4" w:space="0" w:color="000000"/>
              <w:left w:val="single" w:sz="4" w:space="0" w:color="000000"/>
              <w:bottom w:val="single" w:sz="4" w:space="0" w:color="000000"/>
              <w:right w:val="single" w:sz="4" w:space="0" w:color="000000"/>
            </w:tcBorders>
          </w:tcPr>
          <w:p w:rsidR="00171038" w:rsidRDefault="00171038">
            <w:pPr>
              <w:pStyle w:val="TableParagraph"/>
              <w:rPr>
                <w:sz w:val="24"/>
              </w:rPr>
            </w:pPr>
          </w:p>
        </w:tc>
        <w:tc>
          <w:tcPr>
            <w:tcW w:w="9587" w:type="dxa"/>
            <w:gridSpan w:val="10"/>
            <w:tcBorders>
              <w:top w:val="single" w:sz="4" w:space="0" w:color="000000"/>
              <w:left w:val="single" w:sz="4" w:space="0" w:color="000000"/>
              <w:bottom w:val="single" w:sz="4" w:space="0" w:color="000000"/>
              <w:right w:val="single" w:sz="4" w:space="0" w:color="000000"/>
            </w:tcBorders>
          </w:tcPr>
          <w:p w:rsidR="00171038" w:rsidRDefault="00171038">
            <w:pPr>
              <w:pStyle w:val="TableParagraph"/>
              <w:spacing w:line="291" w:lineRule="exact"/>
              <w:ind w:left="233"/>
            </w:pPr>
            <w:hyperlink r:id="rId188" w:history="1">
              <w:r w:rsidR="000C611A">
                <w:rPr>
                  <w:rStyle w:val="Hyperlink"/>
                  <w:color w:val="auto"/>
                </w:rPr>
                <w:t>https://wcd.nic.in/sites/default/files/ISTM_Training%20Module%20To%20be%20uplo</w:t>
              </w:r>
            </w:hyperlink>
            <w:hyperlink r:id="rId189" w:history="1">
              <w:r w:rsidR="000C611A">
                <w:rPr>
                  <w:rStyle w:val="Hyperlink"/>
                  <w:color w:val="auto"/>
                </w:rPr>
                <w:t>aded.pdf</w:t>
              </w:r>
            </w:hyperlink>
          </w:p>
        </w:tc>
      </w:tr>
      <w:tr w:rsidR="00171038">
        <w:trPr>
          <w:trHeight w:val="297"/>
        </w:trPr>
        <w:tc>
          <w:tcPr>
            <w:tcW w:w="10045" w:type="dxa"/>
            <w:gridSpan w:val="11"/>
          </w:tcPr>
          <w:p w:rsidR="00171038" w:rsidRDefault="000C611A">
            <w:pPr>
              <w:pStyle w:val="TableParagraph"/>
              <w:spacing w:line="278" w:lineRule="exact"/>
              <w:ind w:left="225"/>
              <w:rPr>
                <w:sz w:val="26"/>
              </w:rPr>
            </w:pPr>
            <w:r>
              <w:rPr>
                <w:b/>
                <w:sz w:val="26"/>
              </w:rPr>
              <w:t>Course Designed By</w:t>
            </w:r>
            <w:r>
              <w:rPr>
                <w:sz w:val="26"/>
              </w:rPr>
              <w:t xml:space="preserve">: </w:t>
            </w:r>
            <w:r>
              <w:rPr>
                <w:sz w:val="24"/>
              </w:rPr>
              <w:t>Dr.K.Mangayarkarasi and Dr.C.Ramya</w:t>
            </w:r>
          </w:p>
        </w:tc>
      </w:tr>
    </w:tbl>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2"/>
        <w:gridCol w:w="543"/>
        <w:gridCol w:w="1560"/>
        <w:gridCol w:w="4677"/>
        <w:gridCol w:w="1008"/>
        <w:gridCol w:w="268"/>
        <w:gridCol w:w="282"/>
        <w:gridCol w:w="388"/>
        <w:gridCol w:w="451"/>
      </w:tblGrid>
      <w:tr w:rsidR="00171038">
        <w:trPr>
          <w:trHeight w:val="551"/>
        </w:trPr>
        <w:tc>
          <w:tcPr>
            <w:tcW w:w="1105" w:type="dxa"/>
            <w:gridSpan w:val="2"/>
          </w:tcPr>
          <w:p w:rsidR="00171038" w:rsidRDefault="000C611A">
            <w:pPr>
              <w:pStyle w:val="TableParagraph"/>
              <w:spacing w:line="273" w:lineRule="exact"/>
              <w:ind w:left="128" w:right="193"/>
              <w:jc w:val="center"/>
              <w:rPr>
                <w:b/>
                <w:sz w:val="24"/>
              </w:rPr>
            </w:pPr>
            <w:r>
              <w:rPr>
                <w:b/>
                <w:sz w:val="24"/>
              </w:rPr>
              <w:lastRenderedPageBreak/>
              <w:t>Course</w:t>
            </w:r>
          </w:p>
          <w:p w:rsidR="00171038" w:rsidRDefault="000C611A">
            <w:pPr>
              <w:pStyle w:val="TableParagraph"/>
              <w:spacing w:before="2" w:line="257" w:lineRule="exact"/>
              <w:ind w:left="128" w:right="188"/>
              <w:jc w:val="center"/>
              <w:rPr>
                <w:b/>
                <w:sz w:val="24"/>
              </w:rPr>
            </w:pPr>
            <w:r>
              <w:rPr>
                <w:b/>
                <w:sz w:val="24"/>
              </w:rPr>
              <w:t>code</w:t>
            </w:r>
          </w:p>
        </w:tc>
        <w:tc>
          <w:tcPr>
            <w:tcW w:w="1560" w:type="dxa"/>
          </w:tcPr>
          <w:p w:rsidR="00171038" w:rsidRDefault="000C611A">
            <w:pPr>
              <w:pStyle w:val="TableParagraph"/>
              <w:spacing w:line="273" w:lineRule="exact"/>
              <w:jc w:val="center"/>
              <w:rPr>
                <w:b/>
              </w:rPr>
            </w:pPr>
            <w:r>
              <w:rPr>
                <w:b/>
              </w:rPr>
              <w:t>47V</w:t>
            </w:r>
          </w:p>
        </w:tc>
        <w:tc>
          <w:tcPr>
            <w:tcW w:w="4677" w:type="dxa"/>
          </w:tcPr>
          <w:p w:rsidR="00171038" w:rsidRDefault="000C611A">
            <w:pPr>
              <w:pStyle w:val="TableParagraph"/>
              <w:spacing w:before="135"/>
              <w:ind w:left="840" w:right="828"/>
              <w:jc w:val="center"/>
              <w:rPr>
                <w:b/>
                <w:sz w:val="24"/>
              </w:rPr>
            </w:pPr>
            <w:r>
              <w:rPr>
                <w:b/>
                <w:sz w:val="24"/>
              </w:rPr>
              <w:t>PROJECT WORK AND VIVA VOCE</w:t>
            </w:r>
          </w:p>
        </w:tc>
        <w:tc>
          <w:tcPr>
            <w:tcW w:w="1008" w:type="dxa"/>
          </w:tcPr>
          <w:p w:rsidR="00171038" w:rsidRDefault="000C611A">
            <w:pPr>
              <w:pStyle w:val="TableParagraph"/>
              <w:spacing w:before="135"/>
              <w:ind w:left="16"/>
              <w:jc w:val="center"/>
              <w:rPr>
                <w:b/>
                <w:sz w:val="24"/>
              </w:rPr>
            </w:pPr>
            <w:r>
              <w:rPr>
                <w:b/>
                <w:sz w:val="24"/>
              </w:rPr>
              <w:t>L</w:t>
            </w:r>
          </w:p>
        </w:tc>
        <w:tc>
          <w:tcPr>
            <w:tcW w:w="268" w:type="dxa"/>
          </w:tcPr>
          <w:p w:rsidR="00171038" w:rsidRDefault="000C611A">
            <w:pPr>
              <w:pStyle w:val="TableParagraph"/>
              <w:spacing w:before="135"/>
              <w:rPr>
                <w:b/>
                <w:sz w:val="24"/>
              </w:rPr>
            </w:pPr>
            <w:r>
              <w:rPr>
                <w:b/>
                <w:sz w:val="24"/>
              </w:rPr>
              <w:t>T</w:t>
            </w:r>
          </w:p>
        </w:tc>
        <w:tc>
          <w:tcPr>
            <w:tcW w:w="670" w:type="dxa"/>
            <w:gridSpan w:val="2"/>
          </w:tcPr>
          <w:p w:rsidR="00171038" w:rsidRDefault="000C611A">
            <w:pPr>
              <w:pStyle w:val="TableParagraph"/>
              <w:spacing w:before="135"/>
              <w:ind w:left="202"/>
              <w:rPr>
                <w:b/>
                <w:sz w:val="24"/>
              </w:rPr>
            </w:pPr>
            <w:r>
              <w:rPr>
                <w:b/>
                <w:sz w:val="24"/>
              </w:rPr>
              <w:t>P</w:t>
            </w:r>
          </w:p>
        </w:tc>
        <w:tc>
          <w:tcPr>
            <w:tcW w:w="451" w:type="dxa"/>
          </w:tcPr>
          <w:p w:rsidR="00171038" w:rsidRDefault="000C611A">
            <w:pPr>
              <w:pStyle w:val="TableParagraph"/>
              <w:spacing w:before="135"/>
              <w:ind w:right="158"/>
              <w:jc w:val="right"/>
              <w:rPr>
                <w:b/>
                <w:sz w:val="24"/>
              </w:rPr>
            </w:pPr>
            <w:r>
              <w:rPr>
                <w:b/>
                <w:w w:val="99"/>
                <w:sz w:val="24"/>
              </w:rPr>
              <w:t>C</w:t>
            </w:r>
          </w:p>
        </w:tc>
      </w:tr>
      <w:tr w:rsidR="00171038">
        <w:trPr>
          <w:trHeight w:val="253"/>
        </w:trPr>
        <w:tc>
          <w:tcPr>
            <w:tcW w:w="2665" w:type="dxa"/>
            <w:gridSpan w:val="3"/>
            <w:vMerge w:val="restart"/>
          </w:tcPr>
          <w:p w:rsidR="00171038" w:rsidRDefault="00171038">
            <w:pPr>
              <w:pStyle w:val="TableParagraph"/>
              <w:spacing w:before="7"/>
              <w:rPr>
                <w:sz w:val="35"/>
              </w:rPr>
            </w:pPr>
          </w:p>
          <w:p w:rsidR="00171038" w:rsidRDefault="000C611A">
            <w:pPr>
              <w:pStyle w:val="TableParagraph"/>
              <w:ind w:left="225"/>
              <w:rPr>
                <w:b/>
              </w:rPr>
            </w:pPr>
            <w:r>
              <w:rPr>
                <w:b/>
                <w:sz w:val="24"/>
              </w:rPr>
              <w:t>Pre-requisite</w:t>
            </w:r>
          </w:p>
        </w:tc>
        <w:tc>
          <w:tcPr>
            <w:tcW w:w="4677" w:type="dxa"/>
            <w:vMerge w:val="restart"/>
          </w:tcPr>
          <w:p w:rsidR="00171038" w:rsidRDefault="000C611A">
            <w:pPr>
              <w:pStyle w:val="TableParagraph"/>
              <w:spacing w:before="131"/>
              <w:ind w:left="105" w:right="99"/>
              <w:jc w:val="both"/>
            </w:pPr>
            <w:r>
              <w:rPr>
                <w:sz w:val="24"/>
              </w:rPr>
              <w:t xml:space="preserve">Learned about gender based issues and empowerment can be learned more through </w:t>
            </w:r>
            <w:r>
              <w:rPr>
                <w:sz w:val="24"/>
              </w:rPr>
              <w:t>field visits</w:t>
            </w:r>
          </w:p>
        </w:tc>
        <w:tc>
          <w:tcPr>
            <w:tcW w:w="1008" w:type="dxa"/>
          </w:tcPr>
          <w:p w:rsidR="00171038" w:rsidRDefault="00171038">
            <w:pPr>
              <w:pStyle w:val="TableParagraph"/>
              <w:rPr>
                <w:sz w:val="18"/>
              </w:rPr>
            </w:pPr>
          </w:p>
        </w:tc>
        <w:tc>
          <w:tcPr>
            <w:tcW w:w="268" w:type="dxa"/>
          </w:tcPr>
          <w:p w:rsidR="00171038" w:rsidRDefault="00171038">
            <w:pPr>
              <w:pStyle w:val="TableParagraph"/>
              <w:rPr>
                <w:sz w:val="18"/>
              </w:rPr>
            </w:pPr>
          </w:p>
        </w:tc>
        <w:tc>
          <w:tcPr>
            <w:tcW w:w="670" w:type="dxa"/>
            <w:gridSpan w:val="2"/>
          </w:tcPr>
          <w:p w:rsidR="00171038" w:rsidRDefault="00171038">
            <w:pPr>
              <w:pStyle w:val="TableParagraph"/>
              <w:spacing w:before="1" w:line="233" w:lineRule="exact"/>
              <w:ind w:left="221"/>
              <w:rPr>
                <w:b/>
                <w:color w:val="000000" w:themeColor="text1"/>
              </w:rPr>
            </w:pPr>
          </w:p>
        </w:tc>
        <w:tc>
          <w:tcPr>
            <w:tcW w:w="451" w:type="dxa"/>
          </w:tcPr>
          <w:p w:rsidR="00171038" w:rsidRDefault="000C611A">
            <w:pPr>
              <w:pStyle w:val="TableParagraph"/>
              <w:spacing w:before="1" w:line="233" w:lineRule="exact"/>
              <w:ind w:right="104"/>
              <w:jc w:val="right"/>
              <w:rPr>
                <w:b/>
                <w:color w:val="000000" w:themeColor="text1"/>
              </w:rPr>
            </w:pPr>
            <w:r>
              <w:rPr>
                <w:b/>
                <w:color w:val="000000" w:themeColor="text1"/>
              </w:rPr>
              <w:t>8</w:t>
            </w:r>
          </w:p>
        </w:tc>
      </w:tr>
      <w:tr w:rsidR="00171038">
        <w:trPr>
          <w:trHeight w:val="1104"/>
        </w:trPr>
        <w:tc>
          <w:tcPr>
            <w:tcW w:w="2665" w:type="dxa"/>
            <w:gridSpan w:val="3"/>
            <w:vMerge/>
          </w:tcPr>
          <w:p w:rsidR="00171038" w:rsidRDefault="00171038">
            <w:pPr>
              <w:pStyle w:val="TableParagraph"/>
              <w:ind w:left="225"/>
              <w:rPr>
                <w:b/>
                <w:sz w:val="24"/>
              </w:rPr>
            </w:pPr>
          </w:p>
        </w:tc>
        <w:tc>
          <w:tcPr>
            <w:tcW w:w="4677" w:type="dxa"/>
            <w:vMerge/>
          </w:tcPr>
          <w:p w:rsidR="00171038" w:rsidRDefault="00171038">
            <w:pPr>
              <w:pStyle w:val="TableParagraph"/>
              <w:spacing w:before="131"/>
              <w:ind w:left="105" w:right="99"/>
              <w:jc w:val="both"/>
              <w:rPr>
                <w:sz w:val="24"/>
              </w:rPr>
            </w:pPr>
          </w:p>
        </w:tc>
        <w:tc>
          <w:tcPr>
            <w:tcW w:w="1008" w:type="dxa"/>
          </w:tcPr>
          <w:p w:rsidR="00171038" w:rsidRDefault="000C611A">
            <w:pPr>
              <w:pStyle w:val="TableParagraph"/>
              <w:spacing w:line="237" w:lineRule="auto"/>
              <w:ind w:left="4" w:right="41"/>
              <w:rPr>
                <w:b/>
                <w:sz w:val="24"/>
              </w:rPr>
            </w:pPr>
            <w:r>
              <w:rPr>
                <w:b/>
                <w:spacing w:val="-1"/>
                <w:sz w:val="24"/>
              </w:rPr>
              <w:t>Syllab</w:t>
            </w:r>
            <w:r>
              <w:rPr>
                <w:b/>
                <w:sz w:val="24"/>
              </w:rPr>
              <w:t>us</w:t>
            </w:r>
          </w:p>
          <w:p w:rsidR="00171038" w:rsidRDefault="000C611A">
            <w:pPr>
              <w:pStyle w:val="TableParagraph"/>
              <w:spacing w:line="274" w:lineRule="exact"/>
              <w:ind w:left="4" w:right="134"/>
              <w:rPr>
                <w:b/>
                <w:sz w:val="24"/>
              </w:rPr>
            </w:pPr>
            <w:r>
              <w:rPr>
                <w:b/>
                <w:spacing w:val="-1"/>
                <w:sz w:val="24"/>
              </w:rPr>
              <w:t>Versi</w:t>
            </w:r>
            <w:r>
              <w:rPr>
                <w:b/>
                <w:sz w:val="24"/>
              </w:rPr>
              <w:t>on</w:t>
            </w:r>
          </w:p>
        </w:tc>
        <w:tc>
          <w:tcPr>
            <w:tcW w:w="1389" w:type="dxa"/>
            <w:gridSpan w:val="4"/>
          </w:tcPr>
          <w:p w:rsidR="00171038" w:rsidRDefault="00171038">
            <w:pPr>
              <w:pStyle w:val="TableParagraph"/>
              <w:spacing w:before="7"/>
              <w:rPr>
                <w:sz w:val="35"/>
              </w:rPr>
            </w:pPr>
          </w:p>
          <w:p w:rsidR="00171038" w:rsidRDefault="000C611A">
            <w:pPr>
              <w:pStyle w:val="TableParagraph"/>
              <w:ind w:left="105"/>
              <w:rPr>
                <w:b/>
                <w:sz w:val="24"/>
              </w:rPr>
            </w:pPr>
            <w:r>
              <w:rPr>
                <w:b/>
                <w:sz w:val="24"/>
              </w:rPr>
              <w:t>2025-2026</w:t>
            </w:r>
          </w:p>
        </w:tc>
      </w:tr>
      <w:tr w:rsidR="00171038">
        <w:trPr>
          <w:trHeight w:val="278"/>
        </w:trPr>
        <w:tc>
          <w:tcPr>
            <w:tcW w:w="9739" w:type="dxa"/>
            <w:gridSpan w:val="9"/>
          </w:tcPr>
          <w:p w:rsidR="00171038" w:rsidRDefault="000C611A">
            <w:pPr>
              <w:pStyle w:val="TableParagraph"/>
              <w:spacing w:line="258" w:lineRule="exact"/>
              <w:ind w:left="110"/>
              <w:rPr>
                <w:b/>
                <w:sz w:val="24"/>
              </w:rPr>
            </w:pPr>
            <w:r>
              <w:rPr>
                <w:b/>
                <w:sz w:val="24"/>
              </w:rPr>
              <w:t>Course Objectives:</w:t>
            </w:r>
          </w:p>
        </w:tc>
      </w:tr>
      <w:tr w:rsidR="00171038">
        <w:trPr>
          <w:trHeight w:val="1127"/>
        </w:trPr>
        <w:tc>
          <w:tcPr>
            <w:tcW w:w="9739" w:type="dxa"/>
            <w:gridSpan w:val="9"/>
          </w:tcPr>
          <w:p w:rsidR="00171038" w:rsidRDefault="000C611A">
            <w:pPr>
              <w:pStyle w:val="TableParagraph"/>
              <w:spacing w:line="268" w:lineRule="exact"/>
              <w:ind w:left="110"/>
              <w:rPr>
                <w:sz w:val="24"/>
              </w:rPr>
            </w:pPr>
            <w:r>
              <w:rPr>
                <w:sz w:val="24"/>
              </w:rPr>
              <w:t>The main objectives of this course are to:</w:t>
            </w:r>
          </w:p>
          <w:p w:rsidR="00171038" w:rsidRDefault="000C611A">
            <w:pPr>
              <w:pStyle w:val="TableParagraph"/>
              <w:numPr>
                <w:ilvl w:val="0"/>
                <w:numId w:val="33"/>
              </w:numPr>
              <w:tabs>
                <w:tab w:val="left" w:pos="831"/>
              </w:tabs>
              <w:spacing w:before="99"/>
              <w:rPr>
                <w:sz w:val="24"/>
              </w:rPr>
            </w:pPr>
            <w:r>
              <w:rPr>
                <w:sz w:val="24"/>
              </w:rPr>
              <w:t>Thestudentcanlearnabouttheresearchatentrylevelbydoingthisproject</w:t>
            </w:r>
          </w:p>
          <w:p w:rsidR="00171038" w:rsidRDefault="000C611A">
            <w:pPr>
              <w:pStyle w:val="TableParagraph"/>
              <w:numPr>
                <w:ilvl w:val="0"/>
                <w:numId w:val="33"/>
              </w:numPr>
              <w:tabs>
                <w:tab w:val="left" w:pos="831"/>
              </w:tabs>
              <w:spacing w:before="98"/>
              <w:rPr>
                <w:sz w:val="24"/>
              </w:rPr>
            </w:pPr>
            <w:r>
              <w:rPr>
                <w:sz w:val="24"/>
              </w:rPr>
              <w:t>To gain the practical knowledge by doing research work</w:t>
            </w:r>
          </w:p>
        </w:tc>
      </w:tr>
      <w:tr w:rsidR="00171038">
        <w:trPr>
          <w:trHeight w:val="273"/>
        </w:trPr>
        <w:tc>
          <w:tcPr>
            <w:tcW w:w="9739" w:type="dxa"/>
            <w:gridSpan w:val="9"/>
          </w:tcPr>
          <w:p w:rsidR="00171038" w:rsidRDefault="00171038">
            <w:pPr>
              <w:pStyle w:val="TableParagraph"/>
              <w:rPr>
                <w:sz w:val="20"/>
              </w:rPr>
            </w:pPr>
          </w:p>
        </w:tc>
      </w:tr>
      <w:tr w:rsidR="00171038">
        <w:trPr>
          <w:trHeight w:val="278"/>
        </w:trPr>
        <w:tc>
          <w:tcPr>
            <w:tcW w:w="9739" w:type="dxa"/>
            <w:gridSpan w:val="9"/>
          </w:tcPr>
          <w:p w:rsidR="00171038" w:rsidRDefault="000C611A">
            <w:pPr>
              <w:pStyle w:val="TableParagraph"/>
              <w:spacing w:line="258" w:lineRule="exact"/>
              <w:ind w:left="110"/>
              <w:rPr>
                <w:b/>
                <w:sz w:val="24"/>
              </w:rPr>
            </w:pPr>
            <w:r>
              <w:rPr>
                <w:b/>
                <w:sz w:val="24"/>
              </w:rPr>
              <w:t xml:space="preserve">Expected Course </w:t>
            </w:r>
            <w:r>
              <w:rPr>
                <w:b/>
                <w:sz w:val="24"/>
              </w:rPr>
              <w:t>Outcomes:</w:t>
            </w:r>
          </w:p>
        </w:tc>
      </w:tr>
      <w:tr w:rsidR="00171038">
        <w:trPr>
          <w:trHeight w:val="325"/>
        </w:trPr>
        <w:tc>
          <w:tcPr>
            <w:tcW w:w="9739" w:type="dxa"/>
            <w:gridSpan w:val="9"/>
          </w:tcPr>
          <w:p w:rsidR="00171038" w:rsidRDefault="000C611A">
            <w:pPr>
              <w:pStyle w:val="TableParagraph"/>
              <w:spacing w:line="268" w:lineRule="exact"/>
              <w:ind w:left="110"/>
              <w:rPr>
                <w:sz w:val="24"/>
              </w:rPr>
            </w:pPr>
            <w:r>
              <w:rPr>
                <w:sz w:val="24"/>
              </w:rPr>
              <w:t>On the successful completion of the course, student will be able to:</w:t>
            </w:r>
          </w:p>
        </w:tc>
      </w:tr>
      <w:tr w:rsidR="00171038">
        <w:trPr>
          <w:trHeight w:val="321"/>
        </w:trPr>
        <w:tc>
          <w:tcPr>
            <w:tcW w:w="562" w:type="dxa"/>
          </w:tcPr>
          <w:p w:rsidR="00171038" w:rsidRDefault="000C611A">
            <w:pPr>
              <w:pStyle w:val="TableParagraph"/>
              <w:spacing w:line="268" w:lineRule="exact"/>
              <w:ind w:left="225"/>
              <w:rPr>
                <w:sz w:val="24"/>
              </w:rPr>
            </w:pPr>
            <w:r>
              <w:rPr>
                <w:sz w:val="24"/>
              </w:rPr>
              <w:t>1</w:t>
            </w:r>
          </w:p>
        </w:tc>
        <w:tc>
          <w:tcPr>
            <w:tcW w:w="8338" w:type="dxa"/>
            <w:gridSpan w:val="6"/>
          </w:tcPr>
          <w:p w:rsidR="00171038" w:rsidRDefault="000C611A">
            <w:pPr>
              <w:pStyle w:val="TableParagraph"/>
              <w:spacing w:line="268" w:lineRule="exact"/>
              <w:ind w:left="220"/>
              <w:rPr>
                <w:sz w:val="24"/>
              </w:rPr>
            </w:pPr>
            <w:r>
              <w:rPr>
                <w:sz w:val="24"/>
              </w:rPr>
              <w:t>Knowledge and understanding of the conceptualization of gender</w:t>
            </w:r>
          </w:p>
        </w:tc>
        <w:tc>
          <w:tcPr>
            <w:tcW w:w="839" w:type="dxa"/>
            <w:gridSpan w:val="2"/>
          </w:tcPr>
          <w:p w:rsidR="00171038" w:rsidRDefault="000C611A">
            <w:pPr>
              <w:pStyle w:val="TableParagraph"/>
              <w:spacing w:line="268" w:lineRule="exact"/>
              <w:ind w:left="107"/>
              <w:rPr>
                <w:sz w:val="24"/>
              </w:rPr>
            </w:pPr>
            <w:r>
              <w:rPr>
                <w:sz w:val="24"/>
              </w:rPr>
              <w:t>K1</w:t>
            </w:r>
          </w:p>
        </w:tc>
      </w:tr>
      <w:tr w:rsidR="00171038">
        <w:trPr>
          <w:trHeight w:val="321"/>
        </w:trPr>
        <w:tc>
          <w:tcPr>
            <w:tcW w:w="562" w:type="dxa"/>
          </w:tcPr>
          <w:p w:rsidR="00171038" w:rsidRDefault="000C611A">
            <w:pPr>
              <w:pStyle w:val="TableParagraph"/>
              <w:spacing w:line="268" w:lineRule="exact"/>
              <w:ind w:left="225"/>
              <w:rPr>
                <w:sz w:val="24"/>
              </w:rPr>
            </w:pPr>
            <w:r>
              <w:rPr>
                <w:sz w:val="24"/>
              </w:rPr>
              <w:t>2</w:t>
            </w:r>
          </w:p>
        </w:tc>
        <w:tc>
          <w:tcPr>
            <w:tcW w:w="8338" w:type="dxa"/>
            <w:gridSpan w:val="6"/>
          </w:tcPr>
          <w:p w:rsidR="00171038" w:rsidRDefault="000C611A">
            <w:pPr>
              <w:pStyle w:val="TableParagraph"/>
              <w:spacing w:line="268" w:lineRule="exact"/>
              <w:ind w:left="220"/>
              <w:rPr>
                <w:sz w:val="24"/>
              </w:rPr>
            </w:pPr>
            <w:r>
              <w:rPr>
                <w:sz w:val="24"/>
              </w:rPr>
              <w:t>Critical thinking of gender bias</w:t>
            </w:r>
          </w:p>
        </w:tc>
        <w:tc>
          <w:tcPr>
            <w:tcW w:w="839" w:type="dxa"/>
            <w:gridSpan w:val="2"/>
          </w:tcPr>
          <w:p w:rsidR="00171038" w:rsidRDefault="000C611A">
            <w:pPr>
              <w:pStyle w:val="TableParagraph"/>
              <w:spacing w:line="268" w:lineRule="exact"/>
              <w:ind w:left="107"/>
              <w:rPr>
                <w:sz w:val="24"/>
              </w:rPr>
            </w:pPr>
            <w:r>
              <w:rPr>
                <w:sz w:val="24"/>
              </w:rPr>
              <w:t>K2</w:t>
            </w:r>
          </w:p>
        </w:tc>
      </w:tr>
      <w:tr w:rsidR="00171038">
        <w:trPr>
          <w:trHeight w:val="321"/>
        </w:trPr>
        <w:tc>
          <w:tcPr>
            <w:tcW w:w="562" w:type="dxa"/>
          </w:tcPr>
          <w:p w:rsidR="00171038" w:rsidRDefault="000C611A">
            <w:pPr>
              <w:pStyle w:val="TableParagraph"/>
              <w:spacing w:line="268" w:lineRule="exact"/>
              <w:ind w:left="225"/>
              <w:rPr>
                <w:sz w:val="24"/>
              </w:rPr>
            </w:pPr>
            <w:r>
              <w:rPr>
                <w:sz w:val="24"/>
              </w:rPr>
              <w:t>3</w:t>
            </w:r>
          </w:p>
        </w:tc>
        <w:tc>
          <w:tcPr>
            <w:tcW w:w="8338" w:type="dxa"/>
            <w:gridSpan w:val="6"/>
          </w:tcPr>
          <w:p w:rsidR="00171038" w:rsidRDefault="000C611A">
            <w:pPr>
              <w:pStyle w:val="TableParagraph"/>
              <w:spacing w:line="268" w:lineRule="exact"/>
              <w:ind w:left="220"/>
              <w:rPr>
                <w:sz w:val="24"/>
              </w:rPr>
            </w:pPr>
            <w:r>
              <w:rPr>
                <w:sz w:val="24"/>
              </w:rPr>
              <w:t>Sensitized on the changing roles of gender</w:t>
            </w:r>
          </w:p>
        </w:tc>
        <w:tc>
          <w:tcPr>
            <w:tcW w:w="839" w:type="dxa"/>
            <w:gridSpan w:val="2"/>
          </w:tcPr>
          <w:p w:rsidR="00171038" w:rsidRDefault="000C611A">
            <w:pPr>
              <w:pStyle w:val="TableParagraph"/>
              <w:spacing w:line="268" w:lineRule="exact"/>
              <w:ind w:left="107"/>
              <w:rPr>
                <w:sz w:val="24"/>
              </w:rPr>
            </w:pPr>
            <w:r>
              <w:rPr>
                <w:sz w:val="24"/>
              </w:rPr>
              <w:t>K3</w:t>
            </w:r>
          </w:p>
        </w:tc>
      </w:tr>
      <w:tr w:rsidR="00171038">
        <w:trPr>
          <w:trHeight w:val="321"/>
        </w:trPr>
        <w:tc>
          <w:tcPr>
            <w:tcW w:w="562" w:type="dxa"/>
          </w:tcPr>
          <w:p w:rsidR="00171038" w:rsidRDefault="000C611A">
            <w:pPr>
              <w:pStyle w:val="TableParagraph"/>
              <w:spacing w:line="268" w:lineRule="exact"/>
              <w:ind w:left="225"/>
              <w:rPr>
                <w:sz w:val="24"/>
              </w:rPr>
            </w:pPr>
            <w:r>
              <w:rPr>
                <w:sz w:val="24"/>
              </w:rPr>
              <w:t>4</w:t>
            </w:r>
          </w:p>
        </w:tc>
        <w:tc>
          <w:tcPr>
            <w:tcW w:w="8338" w:type="dxa"/>
            <w:gridSpan w:val="6"/>
          </w:tcPr>
          <w:p w:rsidR="00171038" w:rsidRDefault="000C611A">
            <w:pPr>
              <w:pStyle w:val="TableParagraph"/>
              <w:spacing w:line="268" w:lineRule="exact"/>
              <w:ind w:left="220"/>
              <w:rPr>
                <w:sz w:val="24"/>
              </w:rPr>
            </w:pPr>
            <w:r>
              <w:rPr>
                <w:sz w:val="24"/>
              </w:rPr>
              <w:t xml:space="preserve">Understand the </w:t>
            </w:r>
            <w:r>
              <w:rPr>
                <w:sz w:val="24"/>
              </w:rPr>
              <w:t>social institution and view the society with gender lens</w:t>
            </w:r>
          </w:p>
        </w:tc>
        <w:tc>
          <w:tcPr>
            <w:tcW w:w="839" w:type="dxa"/>
            <w:gridSpan w:val="2"/>
          </w:tcPr>
          <w:p w:rsidR="00171038" w:rsidRDefault="000C611A">
            <w:pPr>
              <w:pStyle w:val="TableParagraph"/>
              <w:spacing w:line="268" w:lineRule="exact"/>
              <w:ind w:left="107"/>
              <w:rPr>
                <w:sz w:val="24"/>
              </w:rPr>
            </w:pPr>
            <w:r>
              <w:rPr>
                <w:sz w:val="24"/>
              </w:rPr>
              <w:t>K4</w:t>
            </w:r>
          </w:p>
        </w:tc>
      </w:tr>
      <w:tr w:rsidR="00171038">
        <w:trPr>
          <w:trHeight w:val="321"/>
        </w:trPr>
        <w:tc>
          <w:tcPr>
            <w:tcW w:w="562" w:type="dxa"/>
          </w:tcPr>
          <w:p w:rsidR="00171038" w:rsidRDefault="000C611A">
            <w:pPr>
              <w:pStyle w:val="TableParagraph"/>
              <w:spacing w:line="268" w:lineRule="exact"/>
              <w:ind w:left="225"/>
              <w:rPr>
                <w:sz w:val="24"/>
              </w:rPr>
            </w:pPr>
            <w:r>
              <w:rPr>
                <w:sz w:val="24"/>
              </w:rPr>
              <w:t>5</w:t>
            </w:r>
          </w:p>
        </w:tc>
        <w:tc>
          <w:tcPr>
            <w:tcW w:w="8338" w:type="dxa"/>
            <w:gridSpan w:val="6"/>
          </w:tcPr>
          <w:p w:rsidR="00171038" w:rsidRDefault="000C611A">
            <w:pPr>
              <w:pStyle w:val="TableParagraph"/>
              <w:spacing w:line="268" w:lineRule="exact"/>
              <w:ind w:left="220"/>
              <w:rPr>
                <w:sz w:val="24"/>
              </w:rPr>
            </w:pPr>
            <w:r>
              <w:rPr>
                <w:sz w:val="24"/>
              </w:rPr>
              <w:t>Analyses about the role of government for gender equality by various schemes</w:t>
            </w:r>
          </w:p>
        </w:tc>
        <w:tc>
          <w:tcPr>
            <w:tcW w:w="839" w:type="dxa"/>
            <w:gridSpan w:val="2"/>
          </w:tcPr>
          <w:p w:rsidR="00171038" w:rsidRDefault="000C611A">
            <w:pPr>
              <w:pStyle w:val="TableParagraph"/>
              <w:spacing w:line="268" w:lineRule="exact"/>
              <w:ind w:left="107"/>
              <w:rPr>
                <w:sz w:val="24"/>
              </w:rPr>
            </w:pPr>
            <w:r>
              <w:rPr>
                <w:sz w:val="24"/>
              </w:rPr>
              <w:t>K5</w:t>
            </w:r>
          </w:p>
        </w:tc>
      </w:tr>
      <w:tr w:rsidR="00171038">
        <w:trPr>
          <w:trHeight w:val="326"/>
        </w:trPr>
        <w:tc>
          <w:tcPr>
            <w:tcW w:w="9739" w:type="dxa"/>
            <w:gridSpan w:val="9"/>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 xml:space="preserve">K6 </w:t>
            </w:r>
            <w:r>
              <w:rPr>
                <w:sz w:val="24"/>
              </w:rPr>
              <w:t>–Create</w:t>
            </w:r>
          </w:p>
        </w:tc>
      </w:tr>
      <w:tr w:rsidR="00171038">
        <w:trPr>
          <w:trHeight w:val="2915"/>
        </w:trPr>
        <w:tc>
          <w:tcPr>
            <w:tcW w:w="9739" w:type="dxa"/>
            <w:gridSpan w:val="9"/>
          </w:tcPr>
          <w:p w:rsidR="00171038" w:rsidRDefault="00171038">
            <w:pPr>
              <w:pStyle w:val="TableParagraph"/>
              <w:spacing w:before="10"/>
              <w:rPr>
                <w:sz w:val="23"/>
              </w:rPr>
            </w:pPr>
          </w:p>
          <w:p w:rsidR="00171038" w:rsidRDefault="000C611A">
            <w:pPr>
              <w:pStyle w:val="TableParagraph"/>
              <w:tabs>
                <w:tab w:val="left" w:pos="9700"/>
              </w:tabs>
              <w:spacing w:line="266" w:lineRule="auto"/>
              <w:ind w:right="39"/>
              <w:jc w:val="both"/>
              <w:rPr>
                <w:sz w:val="24"/>
              </w:rPr>
            </w:pPr>
            <w:r>
              <w:rPr>
                <w:sz w:val="24"/>
              </w:rPr>
              <w:t xml:space="preserve">The students can do project as </w:t>
            </w:r>
            <w:r>
              <w:rPr>
                <w:sz w:val="24"/>
              </w:rPr>
              <w:t>collaborative work with NGOs, Government organizations and industries to gain knowledge about the role of women in various sectors. It will be a base line to research about women and child welfare in Indian scenario. The student may analyse the myths and f</w:t>
            </w:r>
            <w:r>
              <w:rPr>
                <w:sz w:val="24"/>
              </w:rPr>
              <w:t>acts about women rights and empowerment.</w:t>
            </w:r>
          </w:p>
          <w:p w:rsidR="00171038" w:rsidRDefault="000C611A">
            <w:pPr>
              <w:pStyle w:val="TableParagraph"/>
              <w:tabs>
                <w:tab w:val="left" w:pos="9700"/>
              </w:tabs>
              <w:spacing w:line="266" w:lineRule="auto"/>
              <w:ind w:right="39"/>
              <w:jc w:val="both"/>
              <w:rPr>
                <w:sz w:val="24"/>
              </w:rPr>
            </w:pPr>
            <w:r>
              <w:rPr>
                <w:sz w:val="24"/>
              </w:rPr>
              <w:t>Project work will include training in gender analysis and Planning, advocacy, lobbying and it will be evaluated based on the practical work done by the student. It is necessary that she/he has to submit a written re</w:t>
            </w:r>
            <w:r>
              <w:rPr>
                <w:sz w:val="24"/>
              </w:rPr>
              <w:t xml:space="preserve">port of the work done and Viva voce. This will be part of </w:t>
            </w:r>
            <w:r>
              <w:rPr>
                <w:sz w:val="24"/>
                <w:lang w:val="en-US"/>
              </w:rPr>
              <w:t>Department</w:t>
            </w:r>
            <w:r>
              <w:rPr>
                <w:sz w:val="24"/>
              </w:rPr>
              <w:t xml:space="preserve"> extension activity</w:t>
            </w:r>
          </w:p>
        </w:tc>
      </w:tr>
      <w:tr w:rsidR="00171038">
        <w:trPr>
          <w:trHeight w:val="277"/>
        </w:trPr>
        <w:tc>
          <w:tcPr>
            <w:tcW w:w="9739" w:type="dxa"/>
            <w:gridSpan w:val="9"/>
          </w:tcPr>
          <w:p w:rsidR="00171038" w:rsidRDefault="000C611A">
            <w:pPr>
              <w:pStyle w:val="TableParagraph"/>
              <w:spacing w:line="258" w:lineRule="exact"/>
              <w:ind w:left="225"/>
              <w:rPr>
                <w:sz w:val="24"/>
              </w:rPr>
            </w:pPr>
            <w:r>
              <w:rPr>
                <w:sz w:val="24"/>
              </w:rPr>
              <w:t>Course Designed By: Dr.K.Mangayarkarasi</w:t>
            </w:r>
          </w:p>
        </w:tc>
      </w:tr>
    </w:tbl>
    <w:p w:rsidR="00171038" w:rsidRDefault="00171038">
      <w:pPr>
        <w:spacing w:line="22" w:lineRule="atLeast"/>
        <w:rPr>
          <w:rFonts w:ascii="Times New Roman" w:hAnsi="Times New Roman" w:cs="Times New Roman"/>
          <w:sz w:val="24"/>
          <w:szCs w:val="24"/>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07"/>
        <w:gridCol w:w="783"/>
        <w:gridCol w:w="778"/>
        <w:gridCol w:w="710"/>
        <w:gridCol w:w="706"/>
        <w:gridCol w:w="710"/>
        <w:gridCol w:w="706"/>
        <w:gridCol w:w="710"/>
        <w:gridCol w:w="936"/>
        <w:gridCol w:w="816"/>
        <w:gridCol w:w="1311"/>
      </w:tblGrid>
      <w:tr w:rsidR="00171038">
        <w:trPr>
          <w:trHeight w:val="297"/>
        </w:trPr>
        <w:tc>
          <w:tcPr>
            <w:tcW w:w="9573" w:type="dxa"/>
            <w:gridSpan w:val="11"/>
          </w:tcPr>
          <w:p w:rsidR="00171038" w:rsidRDefault="000C611A">
            <w:pPr>
              <w:pStyle w:val="TableParagraph"/>
              <w:spacing w:line="277" w:lineRule="exact"/>
              <w:ind w:left="105"/>
              <w:rPr>
                <w:b/>
                <w:sz w:val="26"/>
              </w:rPr>
            </w:pPr>
            <w:r>
              <w:rPr>
                <w:b/>
                <w:sz w:val="26"/>
              </w:rPr>
              <w:t>Mapping with Programme Outcomes</w:t>
            </w:r>
          </w:p>
        </w:tc>
      </w:tr>
      <w:tr w:rsidR="00171038">
        <w:trPr>
          <w:trHeight w:val="297"/>
        </w:trPr>
        <w:tc>
          <w:tcPr>
            <w:tcW w:w="1407" w:type="dxa"/>
          </w:tcPr>
          <w:p w:rsidR="00171038" w:rsidRDefault="000C611A">
            <w:pPr>
              <w:pStyle w:val="TableParagraph"/>
              <w:spacing w:line="277" w:lineRule="exact"/>
              <w:ind w:left="456"/>
              <w:rPr>
                <w:b/>
                <w:sz w:val="26"/>
              </w:rPr>
            </w:pPr>
            <w:r>
              <w:rPr>
                <w:b/>
                <w:sz w:val="26"/>
              </w:rPr>
              <w:t>COs</w:t>
            </w:r>
          </w:p>
        </w:tc>
        <w:tc>
          <w:tcPr>
            <w:tcW w:w="783" w:type="dxa"/>
          </w:tcPr>
          <w:p w:rsidR="00171038" w:rsidRDefault="000C611A">
            <w:pPr>
              <w:pStyle w:val="TableParagraph"/>
              <w:spacing w:line="277" w:lineRule="exact"/>
              <w:ind w:left="127" w:right="113"/>
              <w:jc w:val="center"/>
              <w:rPr>
                <w:b/>
                <w:sz w:val="26"/>
              </w:rPr>
            </w:pPr>
            <w:r>
              <w:rPr>
                <w:b/>
                <w:sz w:val="26"/>
              </w:rPr>
              <w:t>PO1</w:t>
            </w:r>
          </w:p>
        </w:tc>
        <w:tc>
          <w:tcPr>
            <w:tcW w:w="778" w:type="dxa"/>
          </w:tcPr>
          <w:p w:rsidR="00171038" w:rsidRDefault="000C611A">
            <w:pPr>
              <w:pStyle w:val="TableParagraph"/>
              <w:spacing w:line="277" w:lineRule="exact"/>
              <w:ind w:left="122" w:right="114"/>
              <w:jc w:val="center"/>
              <w:rPr>
                <w:b/>
                <w:sz w:val="26"/>
              </w:rPr>
            </w:pPr>
            <w:r>
              <w:rPr>
                <w:b/>
                <w:sz w:val="26"/>
              </w:rPr>
              <w:t>PO2</w:t>
            </w:r>
          </w:p>
        </w:tc>
        <w:tc>
          <w:tcPr>
            <w:tcW w:w="710" w:type="dxa"/>
          </w:tcPr>
          <w:p w:rsidR="00171038" w:rsidRDefault="000C611A">
            <w:pPr>
              <w:pStyle w:val="TableParagraph"/>
              <w:spacing w:line="277" w:lineRule="exact"/>
              <w:ind w:left="87" w:right="78"/>
              <w:jc w:val="center"/>
              <w:rPr>
                <w:b/>
                <w:sz w:val="26"/>
              </w:rPr>
            </w:pPr>
            <w:r>
              <w:rPr>
                <w:b/>
                <w:sz w:val="26"/>
              </w:rPr>
              <w:t>PO3</w:t>
            </w:r>
          </w:p>
        </w:tc>
        <w:tc>
          <w:tcPr>
            <w:tcW w:w="706" w:type="dxa"/>
          </w:tcPr>
          <w:p w:rsidR="00171038" w:rsidRDefault="000C611A">
            <w:pPr>
              <w:pStyle w:val="TableParagraph"/>
              <w:spacing w:line="277" w:lineRule="exact"/>
              <w:ind w:left="84" w:right="79"/>
              <w:jc w:val="center"/>
              <w:rPr>
                <w:b/>
                <w:sz w:val="26"/>
              </w:rPr>
            </w:pPr>
            <w:r>
              <w:rPr>
                <w:b/>
                <w:sz w:val="26"/>
              </w:rPr>
              <w:t>PO4</w:t>
            </w:r>
          </w:p>
        </w:tc>
        <w:tc>
          <w:tcPr>
            <w:tcW w:w="710" w:type="dxa"/>
          </w:tcPr>
          <w:p w:rsidR="00171038" w:rsidRDefault="000C611A">
            <w:pPr>
              <w:pStyle w:val="TableParagraph"/>
              <w:spacing w:line="277" w:lineRule="exact"/>
              <w:ind w:left="88" w:right="78"/>
              <w:jc w:val="center"/>
              <w:rPr>
                <w:b/>
                <w:sz w:val="26"/>
              </w:rPr>
            </w:pPr>
            <w:r>
              <w:rPr>
                <w:b/>
                <w:sz w:val="26"/>
              </w:rPr>
              <w:t>PO5</w:t>
            </w:r>
          </w:p>
        </w:tc>
        <w:tc>
          <w:tcPr>
            <w:tcW w:w="706" w:type="dxa"/>
          </w:tcPr>
          <w:p w:rsidR="00171038" w:rsidRDefault="000C611A">
            <w:pPr>
              <w:pStyle w:val="TableParagraph"/>
              <w:spacing w:line="277" w:lineRule="exact"/>
              <w:ind w:left="84" w:right="79"/>
              <w:jc w:val="center"/>
              <w:rPr>
                <w:b/>
                <w:sz w:val="26"/>
              </w:rPr>
            </w:pPr>
            <w:r>
              <w:rPr>
                <w:b/>
                <w:sz w:val="26"/>
              </w:rPr>
              <w:t>PO6</w:t>
            </w:r>
          </w:p>
        </w:tc>
        <w:tc>
          <w:tcPr>
            <w:tcW w:w="710" w:type="dxa"/>
          </w:tcPr>
          <w:p w:rsidR="00171038" w:rsidRDefault="000C611A">
            <w:pPr>
              <w:pStyle w:val="TableParagraph"/>
              <w:spacing w:line="277" w:lineRule="exact"/>
              <w:ind w:left="88" w:right="77"/>
              <w:jc w:val="center"/>
              <w:rPr>
                <w:b/>
                <w:sz w:val="26"/>
              </w:rPr>
            </w:pPr>
            <w:r>
              <w:rPr>
                <w:b/>
                <w:sz w:val="26"/>
              </w:rPr>
              <w:t>PO7</w:t>
            </w:r>
          </w:p>
        </w:tc>
        <w:tc>
          <w:tcPr>
            <w:tcW w:w="936" w:type="dxa"/>
          </w:tcPr>
          <w:p w:rsidR="00171038" w:rsidRDefault="000C611A">
            <w:pPr>
              <w:pStyle w:val="TableParagraph"/>
              <w:spacing w:line="277" w:lineRule="exact"/>
              <w:ind w:left="201" w:right="193"/>
              <w:jc w:val="center"/>
              <w:rPr>
                <w:b/>
                <w:sz w:val="26"/>
              </w:rPr>
            </w:pPr>
            <w:r>
              <w:rPr>
                <w:b/>
                <w:sz w:val="26"/>
              </w:rPr>
              <w:t>PO8</w:t>
            </w:r>
          </w:p>
        </w:tc>
        <w:tc>
          <w:tcPr>
            <w:tcW w:w="816" w:type="dxa"/>
          </w:tcPr>
          <w:p w:rsidR="00171038" w:rsidRDefault="000C611A">
            <w:pPr>
              <w:pStyle w:val="TableParagraph"/>
              <w:spacing w:line="277" w:lineRule="exact"/>
              <w:ind w:left="138" w:right="135"/>
              <w:jc w:val="center"/>
              <w:rPr>
                <w:b/>
                <w:sz w:val="26"/>
              </w:rPr>
            </w:pPr>
            <w:r>
              <w:rPr>
                <w:b/>
                <w:sz w:val="26"/>
              </w:rPr>
              <w:t>PO9</w:t>
            </w:r>
          </w:p>
        </w:tc>
        <w:tc>
          <w:tcPr>
            <w:tcW w:w="1311" w:type="dxa"/>
          </w:tcPr>
          <w:p w:rsidR="00171038" w:rsidRDefault="000C611A">
            <w:pPr>
              <w:pStyle w:val="TableParagraph"/>
              <w:spacing w:line="277" w:lineRule="exact"/>
              <w:ind w:left="321" w:right="318"/>
              <w:jc w:val="center"/>
              <w:rPr>
                <w:b/>
                <w:sz w:val="26"/>
              </w:rPr>
            </w:pPr>
            <w:r>
              <w:rPr>
                <w:b/>
                <w:sz w:val="26"/>
              </w:rPr>
              <w:t>PO10</w:t>
            </w:r>
          </w:p>
        </w:tc>
      </w:tr>
      <w:tr w:rsidR="00171038">
        <w:trPr>
          <w:trHeight w:val="302"/>
        </w:trPr>
        <w:tc>
          <w:tcPr>
            <w:tcW w:w="1407" w:type="dxa"/>
          </w:tcPr>
          <w:p w:rsidR="00171038" w:rsidRDefault="000C611A">
            <w:pPr>
              <w:pStyle w:val="TableParagraph"/>
              <w:spacing w:line="282" w:lineRule="exact"/>
              <w:ind w:left="105"/>
              <w:rPr>
                <w:b/>
                <w:sz w:val="26"/>
              </w:rPr>
            </w:pPr>
            <w:r>
              <w:rPr>
                <w:b/>
                <w:sz w:val="26"/>
              </w:rPr>
              <w:t>CO1</w:t>
            </w:r>
          </w:p>
        </w:tc>
        <w:tc>
          <w:tcPr>
            <w:tcW w:w="783" w:type="dxa"/>
          </w:tcPr>
          <w:p w:rsidR="00171038" w:rsidRDefault="000C611A">
            <w:pPr>
              <w:pStyle w:val="TableParagraph"/>
              <w:spacing w:line="282" w:lineRule="exact"/>
              <w:ind w:left="14"/>
              <w:jc w:val="center"/>
              <w:rPr>
                <w:sz w:val="26"/>
              </w:rPr>
            </w:pPr>
            <w:r>
              <w:rPr>
                <w:w w:val="99"/>
                <w:sz w:val="26"/>
              </w:rPr>
              <w:t>M</w:t>
            </w:r>
          </w:p>
        </w:tc>
        <w:tc>
          <w:tcPr>
            <w:tcW w:w="778" w:type="dxa"/>
          </w:tcPr>
          <w:p w:rsidR="00171038" w:rsidRDefault="000C611A">
            <w:pPr>
              <w:pStyle w:val="TableParagraph"/>
              <w:spacing w:line="282" w:lineRule="exact"/>
              <w:ind w:left="8"/>
              <w:jc w:val="center"/>
              <w:rPr>
                <w:sz w:val="26"/>
              </w:rPr>
            </w:pPr>
            <w:r>
              <w:rPr>
                <w:w w:val="99"/>
                <w:sz w:val="26"/>
              </w:rPr>
              <w:t>M</w:t>
            </w:r>
          </w:p>
        </w:tc>
        <w:tc>
          <w:tcPr>
            <w:tcW w:w="710" w:type="dxa"/>
          </w:tcPr>
          <w:p w:rsidR="00171038" w:rsidRDefault="000C611A">
            <w:pPr>
              <w:pStyle w:val="TableParagraph"/>
              <w:spacing w:line="282" w:lineRule="exact"/>
              <w:ind w:left="9"/>
              <w:jc w:val="center"/>
              <w:rPr>
                <w:sz w:val="26"/>
              </w:rPr>
            </w:pPr>
            <w:r>
              <w:rPr>
                <w:w w:val="99"/>
                <w:sz w:val="26"/>
              </w:rPr>
              <w:t>S</w:t>
            </w:r>
          </w:p>
        </w:tc>
        <w:tc>
          <w:tcPr>
            <w:tcW w:w="706" w:type="dxa"/>
          </w:tcPr>
          <w:p w:rsidR="00171038" w:rsidRDefault="000C611A">
            <w:pPr>
              <w:pStyle w:val="TableParagraph"/>
              <w:spacing w:line="282" w:lineRule="exact"/>
              <w:ind w:left="5"/>
              <w:jc w:val="center"/>
              <w:rPr>
                <w:sz w:val="26"/>
              </w:rPr>
            </w:pPr>
            <w:r>
              <w:rPr>
                <w:w w:val="99"/>
                <w:sz w:val="26"/>
              </w:rPr>
              <w:t>M</w:t>
            </w:r>
          </w:p>
        </w:tc>
        <w:tc>
          <w:tcPr>
            <w:tcW w:w="710" w:type="dxa"/>
          </w:tcPr>
          <w:p w:rsidR="00171038" w:rsidRDefault="000C611A">
            <w:pPr>
              <w:pStyle w:val="TableParagraph"/>
              <w:spacing w:line="282" w:lineRule="exact"/>
              <w:ind w:left="10"/>
              <w:jc w:val="center"/>
              <w:rPr>
                <w:sz w:val="26"/>
              </w:rPr>
            </w:pPr>
            <w:r>
              <w:rPr>
                <w:w w:val="99"/>
                <w:sz w:val="26"/>
              </w:rPr>
              <w:t>M</w:t>
            </w:r>
          </w:p>
        </w:tc>
        <w:tc>
          <w:tcPr>
            <w:tcW w:w="706" w:type="dxa"/>
          </w:tcPr>
          <w:p w:rsidR="00171038" w:rsidRDefault="000C611A">
            <w:pPr>
              <w:pStyle w:val="TableParagraph"/>
              <w:spacing w:line="282" w:lineRule="exact"/>
              <w:ind w:left="5"/>
              <w:jc w:val="center"/>
              <w:rPr>
                <w:sz w:val="26"/>
              </w:rPr>
            </w:pPr>
            <w:r>
              <w:rPr>
                <w:w w:val="99"/>
                <w:sz w:val="26"/>
              </w:rPr>
              <w:t>M</w:t>
            </w:r>
          </w:p>
        </w:tc>
        <w:tc>
          <w:tcPr>
            <w:tcW w:w="710" w:type="dxa"/>
          </w:tcPr>
          <w:p w:rsidR="00171038" w:rsidRDefault="000C611A">
            <w:pPr>
              <w:pStyle w:val="TableParagraph"/>
              <w:spacing w:line="282" w:lineRule="exact"/>
              <w:ind w:left="11"/>
              <w:jc w:val="center"/>
              <w:rPr>
                <w:sz w:val="26"/>
              </w:rPr>
            </w:pPr>
            <w:r>
              <w:rPr>
                <w:w w:val="99"/>
                <w:sz w:val="26"/>
              </w:rPr>
              <w:t>S</w:t>
            </w:r>
          </w:p>
        </w:tc>
        <w:tc>
          <w:tcPr>
            <w:tcW w:w="936" w:type="dxa"/>
          </w:tcPr>
          <w:p w:rsidR="00171038" w:rsidRDefault="000C611A">
            <w:pPr>
              <w:pStyle w:val="TableParagraph"/>
              <w:spacing w:line="282" w:lineRule="exact"/>
              <w:ind w:left="8"/>
              <w:jc w:val="center"/>
              <w:rPr>
                <w:sz w:val="26"/>
              </w:rPr>
            </w:pPr>
            <w:r>
              <w:rPr>
                <w:w w:val="99"/>
                <w:sz w:val="26"/>
              </w:rPr>
              <w:t>S</w:t>
            </w:r>
          </w:p>
        </w:tc>
        <w:tc>
          <w:tcPr>
            <w:tcW w:w="816" w:type="dxa"/>
          </w:tcPr>
          <w:p w:rsidR="00171038" w:rsidRDefault="000C611A">
            <w:pPr>
              <w:pStyle w:val="TableParagraph"/>
              <w:spacing w:line="282" w:lineRule="exact"/>
              <w:ind w:left="3"/>
              <w:jc w:val="center"/>
              <w:rPr>
                <w:sz w:val="26"/>
              </w:rPr>
            </w:pPr>
            <w:r>
              <w:rPr>
                <w:w w:val="99"/>
                <w:sz w:val="26"/>
              </w:rPr>
              <w:t>S</w:t>
            </w:r>
          </w:p>
        </w:tc>
        <w:tc>
          <w:tcPr>
            <w:tcW w:w="1311" w:type="dxa"/>
          </w:tcPr>
          <w:p w:rsidR="00171038" w:rsidRDefault="000C611A">
            <w:pPr>
              <w:pStyle w:val="TableParagraph"/>
              <w:spacing w:line="282" w:lineRule="exact"/>
              <w:ind w:left="8"/>
              <w:jc w:val="center"/>
              <w:rPr>
                <w:sz w:val="26"/>
              </w:rPr>
            </w:pPr>
            <w:r>
              <w:rPr>
                <w:w w:val="99"/>
                <w:sz w:val="26"/>
              </w:rPr>
              <w:t>S</w:t>
            </w:r>
          </w:p>
        </w:tc>
      </w:tr>
      <w:tr w:rsidR="00171038">
        <w:trPr>
          <w:trHeight w:val="297"/>
        </w:trPr>
        <w:tc>
          <w:tcPr>
            <w:tcW w:w="1407" w:type="dxa"/>
          </w:tcPr>
          <w:p w:rsidR="00171038" w:rsidRDefault="000C611A">
            <w:pPr>
              <w:pStyle w:val="TableParagraph"/>
              <w:spacing w:line="278" w:lineRule="exact"/>
              <w:ind w:left="105"/>
              <w:rPr>
                <w:b/>
                <w:sz w:val="26"/>
              </w:rPr>
            </w:pPr>
            <w:r>
              <w:rPr>
                <w:b/>
                <w:sz w:val="26"/>
              </w:rPr>
              <w:t>CO2</w:t>
            </w:r>
          </w:p>
        </w:tc>
        <w:tc>
          <w:tcPr>
            <w:tcW w:w="783" w:type="dxa"/>
          </w:tcPr>
          <w:p w:rsidR="00171038" w:rsidRDefault="000C611A">
            <w:pPr>
              <w:pStyle w:val="TableParagraph"/>
              <w:spacing w:line="278" w:lineRule="exact"/>
              <w:ind w:left="14"/>
              <w:jc w:val="center"/>
              <w:rPr>
                <w:sz w:val="26"/>
              </w:rPr>
            </w:pPr>
            <w:r>
              <w:rPr>
                <w:w w:val="99"/>
                <w:sz w:val="26"/>
              </w:rPr>
              <w:t>M</w:t>
            </w:r>
          </w:p>
        </w:tc>
        <w:tc>
          <w:tcPr>
            <w:tcW w:w="778" w:type="dxa"/>
          </w:tcPr>
          <w:p w:rsidR="00171038" w:rsidRDefault="000C611A">
            <w:pPr>
              <w:pStyle w:val="TableParagraph"/>
              <w:spacing w:line="278" w:lineRule="exact"/>
              <w:ind w:left="8"/>
              <w:jc w:val="center"/>
              <w:rPr>
                <w:sz w:val="26"/>
              </w:rPr>
            </w:pPr>
            <w:r>
              <w:rPr>
                <w:w w:val="99"/>
                <w:sz w:val="26"/>
              </w:rPr>
              <w:t>S</w:t>
            </w:r>
          </w:p>
        </w:tc>
        <w:tc>
          <w:tcPr>
            <w:tcW w:w="710" w:type="dxa"/>
          </w:tcPr>
          <w:p w:rsidR="00171038" w:rsidRDefault="000C611A">
            <w:pPr>
              <w:pStyle w:val="TableParagraph"/>
              <w:spacing w:line="278" w:lineRule="exact"/>
              <w:ind w:left="9"/>
              <w:jc w:val="center"/>
              <w:rPr>
                <w:sz w:val="26"/>
              </w:rPr>
            </w:pPr>
            <w:r>
              <w:rPr>
                <w:w w:val="99"/>
                <w:sz w:val="26"/>
              </w:rPr>
              <w:t>S</w:t>
            </w:r>
          </w:p>
        </w:tc>
        <w:tc>
          <w:tcPr>
            <w:tcW w:w="706" w:type="dxa"/>
          </w:tcPr>
          <w:p w:rsidR="00171038" w:rsidRDefault="000C611A">
            <w:pPr>
              <w:pStyle w:val="TableParagraph"/>
              <w:spacing w:line="278" w:lineRule="exact"/>
              <w:ind w:left="5"/>
              <w:jc w:val="center"/>
              <w:rPr>
                <w:sz w:val="26"/>
              </w:rPr>
            </w:pPr>
            <w:r>
              <w:rPr>
                <w:w w:val="99"/>
                <w:sz w:val="26"/>
              </w:rPr>
              <w:t>S</w:t>
            </w:r>
          </w:p>
        </w:tc>
        <w:tc>
          <w:tcPr>
            <w:tcW w:w="710" w:type="dxa"/>
          </w:tcPr>
          <w:p w:rsidR="00171038" w:rsidRDefault="000C611A">
            <w:pPr>
              <w:pStyle w:val="TableParagraph"/>
              <w:spacing w:line="278" w:lineRule="exact"/>
              <w:ind w:left="10"/>
              <w:jc w:val="center"/>
              <w:rPr>
                <w:sz w:val="26"/>
              </w:rPr>
            </w:pPr>
            <w:r>
              <w:rPr>
                <w:w w:val="99"/>
                <w:sz w:val="26"/>
              </w:rPr>
              <w:t>S</w:t>
            </w:r>
          </w:p>
        </w:tc>
        <w:tc>
          <w:tcPr>
            <w:tcW w:w="706" w:type="dxa"/>
          </w:tcPr>
          <w:p w:rsidR="00171038" w:rsidRDefault="000C611A">
            <w:pPr>
              <w:pStyle w:val="TableParagraph"/>
              <w:spacing w:line="278" w:lineRule="exact"/>
              <w:ind w:left="5"/>
              <w:jc w:val="center"/>
              <w:rPr>
                <w:sz w:val="26"/>
              </w:rPr>
            </w:pPr>
            <w:r>
              <w:rPr>
                <w:w w:val="99"/>
                <w:sz w:val="26"/>
              </w:rPr>
              <w:t>M</w:t>
            </w:r>
          </w:p>
        </w:tc>
        <w:tc>
          <w:tcPr>
            <w:tcW w:w="710" w:type="dxa"/>
          </w:tcPr>
          <w:p w:rsidR="00171038" w:rsidRDefault="000C611A">
            <w:pPr>
              <w:pStyle w:val="TableParagraph"/>
              <w:spacing w:line="278" w:lineRule="exact"/>
              <w:ind w:left="11"/>
              <w:jc w:val="center"/>
              <w:rPr>
                <w:sz w:val="26"/>
              </w:rPr>
            </w:pPr>
            <w:r>
              <w:rPr>
                <w:w w:val="99"/>
                <w:sz w:val="26"/>
              </w:rPr>
              <w:t>S</w:t>
            </w:r>
          </w:p>
        </w:tc>
        <w:tc>
          <w:tcPr>
            <w:tcW w:w="936" w:type="dxa"/>
          </w:tcPr>
          <w:p w:rsidR="00171038" w:rsidRDefault="000C611A">
            <w:pPr>
              <w:pStyle w:val="TableParagraph"/>
              <w:spacing w:line="278" w:lineRule="exact"/>
              <w:ind w:left="8"/>
              <w:jc w:val="center"/>
              <w:rPr>
                <w:sz w:val="26"/>
              </w:rPr>
            </w:pPr>
            <w:r>
              <w:rPr>
                <w:w w:val="99"/>
                <w:sz w:val="26"/>
              </w:rPr>
              <w:t>S</w:t>
            </w:r>
          </w:p>
        </w:tc>
        <w:tc>
          <w:tcPr>
            <w:tcW w:w="816" w:type="dxa"/>
          </w:tcPr>
          <w:p w:rsidR="00171038" w:rsidRDefault="000C611A">
            <w:pPr>
              <w:pStyle w:val="TableParagraph"/>
              <w:spacing w:line="278" w:lineRule="exact"/>
              <w:ind w:left="3"/>
              <w:jc w:val="center"/>
              <w:rPr>
                <w:sz w:val="26"/>
              </w:rPr>
            </w:pPr>
            <w:r>
              <w:rPr>
                <w:w w:val="99"/>
                <w:sz w:val="26"/>
              </w:rPr>
              <w:t>S</w:t>
            </w:r>
          </w:p>
        </w:tc>
        <w:tc>
          <w:tcPr>
            <w:tcW w:w="1311" w:type="dxa"/>
          </w:tcPr>
          <w:p w:rsidR="00171038" w:rsidRDefault="000C611A">
            <w:pPr>
              <w:pStyle w:val="TableParagraph"/>
              <w:spacing w:line="278" w:lineRule="exact"/>
              <w:ind w:left="8"/>
              <w:jc w:val="center"/>
              <w:rPr>
                <w:sz w:val="26"/>
              </w:rPr>
            </w:pPr>
            <w:r>
              <w:rPr>
                <w:w w:val="99"/>
                <w:sz w:val="26"/>
              </w:rPr>
              <w:t>M</w:t>
            </w:r>
          </w:p>
        </w:tc>
      </w:tr>
      <w:tr w:rsidR="00171038">
        <w:trPr>
          <w:trHeight w:val="302"/>
        </w:trPr>
        <w:tc>
          <w:tcPr>
            <w:tcW w:w="1407" w:type="dxa"/>
          </w:tcPr>
          <w:p w:rsidR="00171038" w:rsidRDefault="000C611A">
            <w:pPr>
              <w:pStyle w:val="TableParagraph"/>
              <w:spacing w:line="282" w:lineRule="exact"/>
              <w:ind w:left="105"/>
              <w:rPr>
                <w:b/>
                <w:sz w:val="26"/>
              </w:rPr>
            </w:pPr>
            <w:r>
              <w:rPr>
                <w:b/>
                <w:sz w:val="26"/>
              </w:rPr>
              <w:t>CO3</w:t>
            </w:r>
          </w:p>
        </w:tc>
        <w:tc>
          <w:tcPr>
            <w:tcW w:w="783" w:type="dxa"/>
          </w:tcPr>
          <w:p w:rsidR="00171038" w:rsidRDefault="000C611A">
            <w:pPr>
              <w:pStyle w:val="TableParagraph"/>
              <w:spacing w:line="282" w:lineRule="exact"/>
              <w:ind w:left="14"/>
              <w:jc w:val="center"/>
              <w:rPr>
                <w:sz w:val="26"/>
              </w:rPr>
            </w:pPr>
            <w:r>
              <w:rPr>
                <w:w w:val="99"/>
                <w:sz w:val="26"/>
              </w:rPr>
              <w:t>S</w:t>
            </w:r>
          </w:p>
        </w:tc>
        <w:tc>
          <w:tcPr>
            <w:tcW w:w="778" w:type="dxa"/>
          </w:tcPr>
          <w:p w:rsidR="00171038" w:rsidRDefault="000C611A">
            <w:pPr>
              <w:pStyle w:val="TableParagraph"/>
              <w:spacing w:line="282" w:lineRule="exact"/>
              <w:ind w:left="8"/>
              <w:jc w:val="center"/>
              <w:rPr>
                <w:sz w:val="26"/>
              </w:rPr>
            </w:pPr>
            <w:r>
              <w:rPr>
                <w:w w:val="99"/>
                <w:sz w:val="26"/>
              </w:rPr>
              <w:t>S</w:t>
            </w:r>
          </w:p>
        </w:tc>
        <w:tc>
          <w:tcPr>
            <w:tcW w:w="710" w:type="dxa"/>
          </w:tcPr>
          <w:p w:rsidR="00171038" w:rsidRDefault="000C611A">
            <w:pPr>
              <w:pStyle w:val="TableParagraph"/>
              <w:spacing w:line="282" w:lineRule="exact"/>
              <w:ind w:left="9"/>
              <w:jc w:val="center"/>
              <w:rPr>
                <w:sz w:val="26"/>
              </w:rPr>
            </w:pPr>
            <w:r>
              <w:rPr>
                <w:w w:val="99"/>
                <w:sz w:val="26"/>
              </w:rPr>
              <w:t>S</w:t>
            </w:r>
          </w:p>
        </w:tc>
        <w:tc>
          <w:tcPr>
            <w:tcW w:w="706" w:type="dxa"/>
          </w:tcPr>
          <w:p w:rsidR="00171038" w:rsidRDefault="000C611A">
            <w:pPr>
              <w:pStyle w:val="TableParagraph"/>
              <w:spacing w:line="282" w:lineRule="exact"/>
              <w:ind w:left="5"/>
              <w:jc w:val="center"/>
              <w:rPr>
                <w:sz w:val="26"/>
              </w:rPr>
            </w:pPr>
            <w:r>
              <w:rPr>
                <w:w w:val="99"/>
                <w:sz w:val="26"/>
              </w:rPr>
              <w:t>M</w:t>
            </w:r>
          </w:p>
        </w:tc>
        <w:tc>
          <w:tcPr>
            <w:tcW w:w="710" w:type="dxa"/>
          </w:tcPr>
          <w:p w:rsidR="00171038" w:rsidRDefault="000C611A">
            <w:pPr>
              <w:pStyle w:val="TableParagraph"/>
              <w:spacing w:line="282" w:lineRule="exact"/>
              <w:ind w:left="10"/>
              <w:jc w:val="center"/>
              <w:rPr>
                <w:sz w:val="26"/>
              </w:rPr>
            </w:pPr>
            <w:r>
              <w:rPr>
                <w:w w:val="99"/>
                <w:sz w:val="26"/>
              </w:rPr>
              <w:t>M</w:t>
            </w:r>
          </w:p>
        </w:tc>
        <w:tc>
          <w:tcPr>
            <w:tcW w:w="706" w:type="dxa"/>
          </w:tcPr>
          <w:p w:rsidR="00171038" w:rsidRDefault="000C611A">
            <w:pPr>
              <w:pStyle w:val="TableParagraph"/>
              <w:spacing w:line="282" w:lineRule="exact"/>
              <w:ind w:left="5"/>
              <w:jc w:val="center"/>
              <w:rPr>
                <w:sz w:val="26"/>
              </w:rPr>
            </w:pPr>
            <w:r>
              <w:rPr>
                <w:w w:val="99"/>
                <w:sz w:val="26"/>
              </w:rPr>
              <w:t>S</w:t>
            </w:r>
          </w:p>
        </w:tc>
        <w:tc>
          <w:tcPr>
            <w:tcW w:w="710" w:type="dxa"/>
          </w:tcPr>
          <w:p w:rsidR="00171038" w:rsidRDefault="000C611A">
            <w:pPr>
              <w:pStyle w:val="TableParagraph"/>
              <w:spacing w:line="282" w:lineRule="exact"/>
              <w:ind w:left="16"/>
              <w:jc w:val="center"/>
              <w:rPr>
                <w:sz w:val="26"/>
              </w:rPr>
            </w:pPr>
            <w:r>
              <w:rPr>
                <w:w w:val="99"/>
                <w:sz w:val="26"/>
              </w:rPr>
              <w:t>L</w:t>
            </w:r>
          </w:p>
        </w:tc>
        <w:tc>
          <w:tcPr>
            <w:tcW w:w="936" w:type="dxa"/>
          </w:tcPr>
          <w:p w:rsidR="00171038" w:rsidRDefault="000C611A">
            <w:pPr>
              <w:pStyle w:val="TableParagraph"/>
              <w:spacing w:line="282" w:lineRule="exact"/>
              <w:ind w:left="8"/>
              <w:jc w:val="center"/>
              <w:rPr>
                <w:sz w:val="26"/>
              </w:rPr>
            </w:pPr>
            <w:r>
              <w:rPr>
                <w:w w:val="99"/>
                <w:sz w:val="26"/>
              </w:rPr>
              <w:t>S</w:t>
            </w:r>
          </w:p>
        </w:tc>
        <w:tc>
          <w:tcPr>
            <w:tcW w:w="816" w:type="dxa"/>
          </w:tcPr>
          <w:p w:rsidR="00171038" w:rsidRDefault="000C611A">
            <w:pPr>
              <w:pStyle w:val="TableParagraph"/>
              <w:spacing w:line="282" w:lineRule="exact"/>
              <w:ind w:left="3"/>
              <w:jc w:val="center"/>
              <w:rPr>
                <w:sz w:val="26"/>
              </w:rPr>
            </w:pPr>
            <w:r>
              <w:rPr>
                <w:w w:val="99"/>
                <w:sz w:val="26"/>
              </w:rPr>
              <w:t>S</w:t>
            </w:r>
          </w:p>
        </w:tc>
        <w:tc>
          <w:tcPr>
            <w:tcW w:w="1311" w:type="dxa"/>
          </w:tcPr>
          <w:p w:rsidR="00171038" w:rsidRDefault="000C611A">
            <w:pPr>
              <w:pStyle w:val="TableParagraph"/>
              <w:spacing w:line="282" w:lineRule="exact"/>
              <w:ind w:left="3"/>
              <w:jc w:val="center"/>
              <w:rPr>
                <w:sz w:val="26"/>
              </w:rPr>
            </w:pPr>
            <w:r>
              <w:rPr>
                <w:w w:val="99"/>
                <w:sz w:val="26"/>
              </w:rPr>
              <w:t>L</w:t>
            </w:r>
          </w:p>
        </w:tc>
      </w:tr>
    </w:tbl>
    <w:p w:rsidR="00171038" w:rsidRDefault="00171038">
      <w:pPr>
        <w:spacing w:line="22" w:lineRule="atLeast"/>
        <w:rPr>
          <w:rFonts w:ascii="Times New Roman" w:hAnsi="Times New Roman" w:cs="Times New Roman"/>
          <w:sz w:val="24"/>
          <w:szCs w:val="24"/>
        </w:rPr>
      </w:pPr>
    </w:p>
    <w:p w:rsidR="00171038" w:rsidRDefault="000C611A">
      <w:pPr>
        <w:pStyle w:val="BodyText"/>
        <w:spacing w:line="268" w:lineRule="exact"/>
        <w:ind w:left="335"/>
      </w:pPr>
      <w:r>
        <w:t>*S-Strong-Medium-Low</w:t>
      </w: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tbl>
      <w:tblPr>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104"/>
        <w:gridCol w:w="1578"/>
        <w:gridCol w:w="243"/>
        <w:gridCol w:w="2051"/>
        <w:gridCol w:w="3516"/>
        <w:gridCol w:w="1797"/>
      </w:tblGrid>
      <w:tr w:rsidR="00171038">
        <w:trPr>
          <w:trHeight w:val="465"/>
        </w:trPr>
        <w:tc>
          <w:tcPr>
            <w:tcW w:w="9747" w:type="dxa"/>
            <w:gridSpan w:val="7"/>
          </w:tcPr>
          <w:p w:rsidR="00171038" w:rsidRDefault="000C611A">
            <w:pPr>
              <w:pStyle w:val="TableParagraph"/>
              <w:spacing w:before="44"/>
              <w:ind w:left="1688" w:right="1686"/>
              <w:jc w:val="center"/>
              <w:rPr>
                <w:b/>
                <w:color w:val="000000" w:themeColor="text1"/>
                <w:sz w:val="24"/>
              </w:rPr>
            </w:pPr>
            <w:r>
              <w:rPr>
                <w:b/>
                <w:color w:val="000000" w:themeColor="text1"/>
                <w:sz w:val="24"/>
              </w:rPr>
              <w:lastRenderedPageBreak/>
              <w:t>INDUSTRY ORIENTATION PROGRAMME  (2CREDITS)</w:t>
            </w:r>
          </w:p>
        </w:tc>
      </w:tr>
      <w:tr w:rsidR="00171038">
        <w:trPr>
          <w:trHeight w:val="277"/>
        </w:trPr>
        <w:tc>
          <w:tcPr>
            <w:tcW w:w="4434" w:type="dxa"/>
            <w:gridSpan w:val="5"/>
          </w:tcPr>
          <w:p w:rsidR="00171038" w:rsidRDefault="000C611A">
            <w:pPr>
              <w:pStyle w:val="TableParagraph"/>
              <w:spacing w:before="15" w:line="243" w:lineRule="exact"/>
              <w:ind w:left="225"/>
              <w:rPr>
                <w:b/>
              </w:rPr>
            </w:pPr>
            <w:r>
              <w:rPr>
                <w:b/>
              </w:rPr>
              <w:t>Name of the Department</w:t>
            </w:r>
          </w:p>
        </w:tc>
        <w:tc>
          <w:tcPr>
            <w:tcW w:w="5313" w:type="dxa"/>
            <w:gridSpan w:val="2"/>
          </w:tcPr>
          <w:p w:rsidR="00171038" w:rsidRDefault="000C611A">
            <w:pPr>
              <w:pStyle w:val="TableParagraph"/>
              <w:spacing w:line="258" w:lineRule="exact"/>
              <w:ind w:left="218"/>
              <w:rPr>
                <w:b/>
                <w:sz w:val="24"/>
              </w:rPr>
            </w:pPr>
            <w:r>
              <w:rPr>
                <w:b/>
                <w:sz w:val="24"/>
              </w:rPr>
              <w:t>WOMEN’SSTUDIES</w:t>
            </w:r>
          </w:p>
        </w:tc>
      </w:tr>
      <w:tr w:rsidR="00171038">
        <w:trPr>
          <w:trHeight w:val="1656"/>
        </w:trPr>
        <w:tc>
          <w:tcPr>
            <w:tcW w:w="4434" w:type="dxa"/>
            <w:gridSpan w:val="5"/>
          </w:tcPr>
          <w:p w:rsidR="00171038" w:rsidRDefault="00171038">
            <w:pPr>
              <w:pStyle w:val="TableParagraph"/>
              <w:spacing w:before="7"/>
              <w:rPr>
                <w:sz w:val="35"/>
              </w:rPr>
            </w:pPr>
          </w:p>
          <w:p w:rsidR="00171038" w:rsidRDefault="000C611A">
            <w:pPr>
              <w:pStyle w:val="TableParagraph"/>
              <w:ind w:left="225" w:right="507"/>
              <w:rPr>
                <w:b/>
                <w:sz w:val="24"/>
              </w:rPr>
            </w:pPr>
            <w:r>
              <w:rPr>
                <w:b/>
                <w:sz w:val="24"/>
              </w:rPr>
              <w:t>Name of the Faculty Member i/c With Complete Address with Phone and e-mail</w:t>
            </w:r>
          </w:p>
        </w:tc>
        <w:tc>
          <w:tcPr>
            <w:tcW w:w="5313" w:type="dxa"/>
            <w:gridSpan w:val="2"/>
          </w:tcPr>
          <w:p w:rsidR="00171038" w:rsidRDefault="000C611A">
            <w:pPr>
              <w:pStyle w:val="TableParagraph"/>
              <w:spacing w:line="276" w:lineRule="auto"/>
              <w:ind w:left="102" w:right="3014"/>
              <w:rPr>
                <w:sz w:val="24"/>
              </w:rPr>
            </w:pPr>
            <w:r>
              <w:rPr>
                <w:sz w:val="24"/>
              </w:rPr>
              <w:t>Dr.Zenetta Rosaline Professor and Director</w:t>
            </w:r>
          </w:p>
          <w:p w:rsidR="00171038" w:rsidRDefault="000C611A">
            <w:pPr>
              <w:pStyle w:val="TableParagraph"/>
              <w:spacing w:line="276" w:lineRule="auto"/>
              <w:ind w:left="102" w:right="2043"/>
              <w:rPr>
                <w:sz w:val="24"/>
              </w:rPr>
            </w:pPr>
            <w:r>
              <w:rPr>
                <w:sz w:val="24"/>
              </w:rPr>
              <w:t>Department of Women’s Studies Bharathiar University</w:t>
            </w:r>
          </w:p>
          <w:p w:rsidR="00171038" w:rsidRDefault="000C611A">
            <w:pPr>
              <w:pStyle w:val="TableParagraph"/>
              <w:spacing w:line="261" w:lineRule="exact"/>
              <w:rPr>
                <w:sz w:val="24"/>
              </w:rPr>
            </w:pPr>
            <w:r>
              <w:rPr>
                <w:sz w:val="24"/>
              </w:rPr>
              <w:t>E-mail:</w:t>
            </w:r>
            <w:hyperlink r:id="rId190" w:history="1">
              <w:r>
                <w:rPr>
                  <w:sz w:val="24"/>
                </w:rPr>
                <w:t>dr.zenettadirector.bu2014@gmail.com</w:t>
              </w:r>
            </w:hyperlink>
          </w:p>
        </w:tc>
      </w:tr>
      <w:tr w:rsidR="00171038">
        <w:trPr>
          <w:trHeight w:val="278"/>
        </w:trPr>
        <w:tc>
          <w:tcPr>
            <w:tcW w:w="4434" w:type="dxa"/>
            <w:gridSpan w:val="5"/>
          </w:tcPr>
          <w:p w:rsidR="00171038" w:rsidRDefault="000C611A">
            <w:pPr>
              <w:pStyle w:val="TableParagraph"/>
              <w:spacing w:line="258" w:lineRule="exact"/>
              <w:ind w:left="225"/>
              <w:rPr>
                <w:b/>
                <w:sz w:val="24"/>
              </w:rPr>
            </w:pPr>
            <w:r>
              <w:rPr>
                <w:b/>
                <w:sz w:val="24"/>
              </w:rPr>
              <w:t>Inter/Intra Department Course</w:t>
            </w:r>
          </w:p>
        </w:tc>
        <w:tc>
          <w:tcPr>
            <w:tcW w:w="5313" w:type="dxa"/>
            <w:gridSpan w:val="2"/>
          </w:tcPr>
          <w:p w:rsidR="00171038" w:rsidRDefault="000C611A">
            <w:pPr>
              <w:pStyle w:val="TableParagraph"/>
              <w:spacing w:line="258" w:lineRule="exact"/>
              <w:ind w:left="218"/>
              <w:rPr>
                <w:sz w:val="24"/>
              </w:rPr>
            </w:pPr>
            <w:r>
              <w:rPr>
                <w:sz w:val="24"/>
              </w:rPr>
              <w:t>Intra department course</w:t>
            </w:r>
          </w:p>
        </w:tc>
      </w:tr>
      <w:tr w:rsidR="00171038">
        <w:trPr>
          <w:trHeight w:val="273"/>
        </w:trPr>
        <w:tc>
          <w:tcPr>
            <w:tcW w:w="4434" w:type="dxa"/>
            <w:gridSpan w:val="5"/>
          </w:tcPr>
          <w:p w:rsidR="00171038" w:rsidRDefault="000C611A">
            <w:pPr>
              <w:pStyle w:val="TableParagraph"/>
              <w:spacing w:line="253" w:lineRule="exact"/>
              <w:ind w:left="225"/>
              <w:rPr>
                <w:b/>
                <w:sz w:val="24"/>
              </w:rPr>
            </w:pPr>
            <w:r>
              <w:rPr>
                <w:b/>
                <w:sz w:val="24"/>
              </w:rPr>
              <w:t>Duration of the Course</w:t>
            </w:r>
          </w:p>
        </w:tc>
        <w:tc>
          <w:tcPr>
            <w:tcW w:w="5313" w:type="dxa"/>
            <w:gridSpan w:val="2"/>
          </w:tcPr>
          <w:p w:rsidR="00171038" w:rsidRDefault="000C611A">
            <w:pPr>
              <w:pStyle w:val="TableParagraph"/>
              <w:spacing w:line="253" w:lineRule="exact"/>
              <w:ind w:left="218"/>
              <w:rPr>
                <w:sz w:val="24"/>
              </w:rPr>
            </w:pPr>
            <w:r>
              <w:rPr>
                <w:sz w:val="24"/>
              </w:rPr>
              <w:t>6 Months</w:t>
            </w:r>
          </w:p>
        </w:tc>
      </w:tr>
      <w:tr w:rsidR="00171038">
        <w:trPr>
          <w:trHeight w:val="278"/>
        </w:trPr>
        <w:tc>
          <w:tcPr>
            <w:tcW w:w="4434" w:type="dxa"/>
            <w:gridSpan w:val="5"/>
          </w:tcPr>
          <w:p w:rsidR="00171038" w:rsidRDefault="000C611A">
            <w:pPr>
              <w:pStyle w:val="TableParagraph"/>
              <w:spacing w:line="258" w:lineRule="exact"/>
              <w:ind w:left="225"/>
              <w:rPr>
                <w:b/>
                <w:sz w:val="24"/>
              </w:rPr>
            </w:pPr>
            <w:r>
              <w:rPr>
                <w:b/>
                <w:sz w:val="24"/>
              </w:rPr>
              <w:t>Eligibility</w:t>
            </w:r>
          </w:p>
        </w:tc>
        <w:tc>
          <w:tcPr>
            <w:tcW w:w="5313" w:type="dxa"/>
            <w:gridSpan w:val="2"/>
          </w:tcPr>
          <w:p w:rsidR="00171038" w:rsidRDefault="000C611A">
            <w:pPr>
              <w:pStyle w:val="TableParagraph"/>
              <w:spacing w:line="258" w:lineRule="exact"/>
              <w:ind w:left="218"/>
              <w:rPr>
                <w:sz w:val="24"/>
              </w:rPr>
            </w:pPr>
            <w:r>
              <w:rPr>
                <w:sz w:val="24"/>
              </w:rPr>
              <w:t xml:space="preserve">Enrolled II M A Gender Studies </w:t>
            </w:r>
          </w:p>
        </w:tc>
      </w:tr>
      <w:tr w:rsidR="00171038">
        <w:trPr>
          <w:trHeight w:val="273"/>
        </w:trPr>
        <w:tc>
          <w:tcPr>
            <w:tcW w:w="4434" w:type="dxa"/>
            <w:gridSpan w:val="5"/>
          </w:tcPr>
          <w:p w:rsidR="00171038" w:rsidRDefault="000C611A">
            <w:pPr>
              <w:pStyle w:val="TableParagraph"/>
              <w:spacing w:line="253" w:lineRule="exact"/>
              <w:ind w:left="225"/>
              <w:rPr>
                <w:b/>
                <w:sz w:val="24"/>
              </w:rPr>
            </w:pPr>
            <w:r>
              <w:rPr>
                <w:b/>
                <w:sz w:val="24"/>
              </w:rPr>
              <w:t>Number of Candidates to be Admitted</w:t>
            </w:r>
          </w:p>
        </w:tc>
        <w:tc>
          <w:tcPr>
            <w:tcW w:w="5313" w:type="dxa"/>
            <w:gridSpan w:val="2"/>
          </w:tcPr>
          <w:p w:rsidR="00171038" w:rsidRDefault="00171038">
            <w:pPr>
              <w:pStyle w:val="TableParagraph"/>
              <w:spacing w:line="253" w:lineRule="exact"/>
              <w:ind w:left="218"/>
              <w:rPr>
                <w:sz w:val="24"/>
              </w:rPr>
            </w:pPr>
          </w:p>
        </w:tc>
      </w:tr>
      <w:tr w:rsidR="00171038">
        <w:trPr>
          <w:trHeight w:val="278"/>
        </w:trPr>
        <w:tc>
          <w:tcPr>
            <w:tcW w:w="4434" w:type="dxa"/>
            <w:gridSpan w:val="5"/>
          </w:tcPr>
          <w:p w:rsidR="00171038" w:rsidRDefault="000C611A">
            <w:pPr>
              <w:pStyle w:val="TableParagraph"/>
              <w:spacing w:line="258" w:lineRule="exact"/>
              <w:ind w:left="225"/>
              <w:rPr>
                <w:b/>
                <w:sz w:val="24"/>
              </w:rPr>
            </w:pPr>
            <w:r>
              <w:rPr>
                <w:b/>
                <w:sz w:val="24"/>
              </w:rPr>
              <w:t>Mode of the Course</w:t>
            </w:r>
          </w:p>
        </w:tc>
        <w:tc>
          <w:tcPr>
            <w:tcW w:w="5313" w:type="dxa"/>
            <w:gridSpan w:val="2"/>
          </w:tcPr>
          <w:p w:rsidR="00171038" w:rsidRDefault="000C611A">
            <w:pPr>
              <w:pStyle w:val="TableParagraph"/>
              <w:spacing w:line="258" w:lineRule="exact"/>
              <w:ind w:left="218"/>
              <w:rPr>
                <w:sz w:val="24"/>
              </w:rPr>
            </w:pPr>
            <w:r>
              <w:rPr>
                <w:sz w:val="24"/>
              </w:rPr>
              <w:t xml:space="preserve">Online </w:t>
            </w:r>
            <w:r>
              <w:rPr>
                <w:b/>
                <w:sz w:val="24"/>
              </w:rPr>
              <w:t xml:space="preserve">/ </w:t>
            </w:r>
            <w:r>
              <w:rPr>
                <w:sz w:val="24"/>
              </w:rPr>
              <w:t xml:space="preserve">offline </w:t>
            </w:r>
          </w:p>
        </w:tc>
      </w:tr>
      <w:tr w:rsidR="00171038">
        <w:trPr>
          <w:trHeight w:val="1104"/>
        </w:trPr>
        <w:tc>
          <w:tcPr>
            <w:tcW w:w="4434" w:type="dxa"/>
            <w:gridSpan w:val="5"/>
          </w:tcPr>
          <w:p w:rsidR="00171038" w:rsidRDefault="000C611A">
            <w:pPr>
              <w:pStyle w:val="TableParagraph"/>
              <w:spacing w:before="179"/>
              <w:ind w:left="225" w:right="326"/>
              <w:jc w:val="both"/>
              <w:rPr>
                <w:sz w:val="20"/>
              </w:rPr>
            </w:pPr>
            <w:r>
              <w:rPr>
                <w:b/>
                <w:sz w:val="24"/>
              </w:rPr>
              <w:t>Collaboration if any with Companies</w:t>
            </w:r>
            <w:r>
              <w:rPr>
                <w:sz w:val="20"/>
              </w:rPr>
              <w:t xml:space="preserve"> (if Yes, Full Address of the Company Address, Name of the</w:t>
            </w:r>
            <w:r w:rsidR="00EE6AA3">
              <w:rPr>
                <w:sz w:val="20"/>
              </w:rPr>
              <w:t xml:space="preserve"> </w:t>
            </w:r>
            <w:r>
              <w:rPr>
                <w:sz w:val="20"/>
              </w:rPr>
              <w:t>Contact</w:t>
            </w:r>
            <w:r w:rsidR="00EE6AA3">
              <w:rPr>
                <w:sz w:val="20"/>
              </w:rPr>
              <w:t xml:space="preserve"> </w:t>
            </w:r>
            <w:r>
              <w:rPr>
                <w:sz w:val="20"/>
              </w:rPr>
              <w:t>Person</w:t>
            </w:r>
            <w:r w:rsidR="00EE6AA3">
              <w:rPr>
                <w:sz w:val="20"/>
              </w:rPr>
              <w:t xml:space="preserve"> </w:t>
            </w:r>
            <w:r>
              <w:rPr>
                <w:sz w:val="20"/>
              </w:rPr>
              <w:t>,Phone,</w:t>
            </w:r>
            <w:r w:rsidR="00EE6AA3">
              <w:rPr>
                <w:sz w:val="20"/>
              </w:rPr>
              <w:t xml:space="preserve"> </w:t>
            </w:r>
            <w:r>
              <w:rPr>
                <w:sz w:val="20"/>
              </w:rPr>
              <w:t>e-mail</w:t>
            </w:r>
            <w:r w:rsidR="00EE6AA3">
              <w:rPr>
                <w:sz w:val="20"/>
              </w:rPr>
              <w:t xml:space="preserve"> </w:t>
            </w:r>
            <w:r>
              <w:rPr>
                <w:sz w:val="20"/>
              </w:rPr>
              <w:t>etc.)</w:t>
            </w:r>
          </w:p>
        </w:tc>
        <w:tc>
          <w:tcPr>
            <w:tcW w:w="5313" w:type="dxa"/>
            <w:gridSpan w:val="2"/>
          </w:tcPr>
          <w:p w:rsidR="00171038" w:rsidRDefault="000C611A">
            <w:pPr>
              <w:pStyle w:val="TableParagraph"/>
              <w:spacing w:line="266" w:lineRule="exact"/>
              <w:ind w:left="103"/>
              <w:rPr>
                <w:sz w:val="24"/>
              </w:rPr>
            </w:pPr>
            <w:r>
              <w:rPr>
                <w:sz w:val="24"/>
              </w:rPr>
              <w:t xml:space="preserve">Archanaa K, </w:t>
            </w:r>
          </w:p>
          <w:p w:rsidR="00171038" w:rsidRDefault="000C611A">
            <w:pPr>
              <w:pStyle w:val="TableParagraph"/>
              <w:spacing w:line="266" w:lineRule="exact"/>
              <w:ind w:left="103"/>
              <w:rPr>
                <w:sz w:val="24"/>
              </w:rPr>
            </w:pPr>
            <w:r>
              <w:rPr>
                <w:sz w:val="24"/>
              </w:rPr>
              <w:t xml:space="preserve">Magic bus India Foundation </w:t>
            </w:r>
          </w:p>
          <w:p w:rsidR="00171038" w:rsidRDefault="000C611A">
            <w:pPr>
              <w:pStyle w:val="TableParagraph"/>
              <w:spacing w:line="266" w:lineRule="exact"/>
              <w:ind w:left="103"/>
              <w:rPr>
                <w:sz w:val="24"/>
              </w:rPr>
            </w:pPr>
            <w:r>
              <w:rPr>
                <w:sz w:val="24"/>
              </w:rPr>
              <w:t>Kamarajar road Coimbatore-641004</w:t>
            </w:r>
          </w:p>
          <w:p w:rsidR="00171038" w:rsidRDefault="000C611A">
            <w:pPr>
              <w:pStyle w:val="TableParagraph"/>
              <w:spacing w:line="266" w:lineRule="exact"/>
              <w:ind w:firstLineChars="50" w:firstLine="120"/>
              <w:rPr>
                <w:sz w:val="24"/>
              </w:rPr>
            </w:pPr>
            <w:r>
              <w:rPr>
                <w:sz w:val="24"/>
              </w:rPr>
              <w:t>archanaa.moorthy@magicbus.org</w:t>
            </w:r>
          </w:p>
        </w:tc>
      </w:tr>
      <w:tr w:rsidR="00171038">
        <w:trPr>
          <w:trHeight w:val="278"/>
        </w:trPr>
        <w:tc>
          <w:tcPr>
            <w:tcW w:w="4434" w:type="dxa"/>
            <w:gridSpan w:val="5"/>
          </w:tcPr>
          <w:p w:rsidR="00171038" w:rsidRDefault="000C611A">
            <w:pPr>
              <w:pStyle w:val="TableParagraph"/>
              <w:spacing w:line="258" w:lineRule="exact"/>
              <w:ind w:left="225"/>
              <w:rPr>
                <w:b/>
                <w:sz w:val="24"/>
              </w:rPr>
            </w:pPr>
            <w:r>
              <w:rPr>
                <w:b/>
                <w:sz w:val="24"/>
              </w:rPr>
              <w:t>Registration Procedure</w:t>
            </w:r>
          </w:p>
        </w:tc>
        <w:tc>
          <w:tcPr>
            <w:tcW w:w="5313" w:type="dxa"/>
            <w:gridSpan w:val="2"/>
          </w:tcPr>
          <w:p w:rsidR="00171038" w:rsidRDefault="000C611A">
            <w:pPr>
              <w:pStyle w:val="TableParagraph"/>
              <w:spacing w:line="258" w:lineRule="exact"/>
              <w:ind w:left="218"/>
              <w:rPr>
                <w:b/>
                <w:sz w:val="24"/>
              </w:rPr>
            </w:pPr>
            <w:r>
              <w:rPr>
                <w:bCs/>
                <w:sz w:val="24"/>
              </w:rPr>
              <w:t>M.A</w:t>
            </w:r>
            <w:r w:rsidR="00EE6AA3">
              <w:rPr>
                <w:bCs/>
                <w:sz w:val="24"/>
              </w:rPr>
              <w:t xml:space="preserve"> </w:t>
            </w:r>
            <w:r>
              <w:rPr>
                <w:bCs/>
                <w:sz w:val="24"/>
              </w:rPr>
              <w:t>Gender</w:t>
            </w:r>
            <w:r w:rsidR="00EE6AA3">
              <w:rPr>
                <w:bCs/>
                <w:sz w:val="24"/>
              </w:rPr>
              <w:t xml:space="preserve"> </w:t>
            </w:r>
            <w:r>
              <w:rPr>
                <w:bCs/>
                <w:sz w:val="24"/>
              </w:rPr>
              <w:t>Studies</w:t>
            </w:r>
            <w:r w:rsidR="00EE6AA3">
              <w:rPr>
                <w:bCs/>
                <w:sz w:val="24"/>
              </w:rPr>
              <w:t xml:space="preserve"> </w:t>
            </w:r>
            <w:r>
              <w:rPr>
                <w:bCs/>
                <w:sz w:val="24"/>
              </w:rPr>
              <w:t>students</w:t>
            </w:r>
          </w:p>
        </w:tc>
      </w:tr>
      <w:tr w:rsidR="00171038">
        <w:trPr>
          <w:trHeight w:val="273"/>
        </w:trPr>
        <w:tc>
          <w:tcPr>
            <w:tcW w:w="9747" w:type="dxa"/>
            <w:gridSpan w:val="7"/>
          </w:tcPr>
          <w:p w:rsidR="00171038" w:rsidRDefault="000C611A">
            <w:pPr>
              <w:pStyle w:val="TableParagraph"/>
              <w:spacing w:line="253" w:lineRule="exact"/>
              <w:ind w:left="225"/>
              <w:rPr>
                <w:b/>
                <w:sz w:val="24"/>
              </w:rPr>
            </w:pPr>
            <w:r>
              <w:rPr>
                <w:b/>
                <w:sz w:val="24"/>
              </w:rPr>
              <w:t>Job Opportunities :</w:t>
            </w:r>
            <w:r>
              <w:rPr>
                <w:bCs/>
                <w:sz w:val="24"/>
              </w:rPr>
              <w:t>NGOs, Corporate sector and MNC</w:t>
            </w:r>
          </w:p>
        </w:tc>
      </w:tr>
      <w:tr w:rsidR="00171038">
        <w:trPr>
          <w:trHeight w:val="287"/>
        </w:trPr>
        <w:tc>
          <w:tcPr>
            <w:tcW w:w="9747" w:type="dxa"/>
            <w:gridSpan w:val="7"/>
          </w:tcPr>
          <w:p w:rsidR="00171038" w:rsidRDefault="00171038">
            <w:pPr>
              <w:pStyle w:val="TableParagraph"/>
              <w:rPr>
                <w:sz w:val="20"/>
              </w:rPr>
            </w:pPr>
          </w:p>
        </w:tc>
      </w:tr>
      <w:tr w:rsidR="00171038">
        <w:trPr>
          <w:trHeight w:val="278"/>
        </w:trPr>
        <w:tc>
          <w:tcPr>
            <w:tcW w:w="9747" w:type="dxa"/>
            <w:gridSpan w:val="7"/>
          </w:tcPr>
          <w:p w:rsidR="00171038" w:rsidRDefault="000C611A">
            <w:pPr>
              <w:pStyle w:val="TableParagraph"/>
              <w:spacing w:line="258" w:lineRule="exact"/>
              <w:ind w:left="225"/>
              <w:rPr>
                <w:b/>
                <w:sz w:val="24"/>
              </w:rPr>
            </w:pPr>
            <w:r>
              <w:rPr>
                <w:b/>
                <w:sz w:val="24"/>
              </w:rPr>
              <w:t>The objectives of the Course are:</w:t>
            </w:r>
          </w:p>
        </w:tc>
      </w:tr>
      <w:tr w:rsidR="00171038">
        <w:trPr>
          <w:trHeight w:val="321"/>
        </w:trPr>
        <w:tc>
          <w:tcPr>
            <w:tcW w:w="9747" w:type="dxa"/>
            <w:gridSpan w:val="7"/>
          </w:tcPr>
          <w:p w:rsidR="00171038" w:rsidRDefault="000C611A">
            <w:pPr>
              <w:pStyle w:val="TableParagraph"/>
              <w:spacing w:line="268" w:lineRule="exact"/>
              <w:ind w:left="225"/>
              <w:rPr>
                <w:sz w:val="24"/>
              </w:rPr>
            </w:pPr>
            <w:r>
              <w:rPr>
                <w:sz w:val="24"/>
              </w:rPr>
              <w:t>The main objectives of this</w:t>
            </w:r>
            <w:r>
              <w:rPr>
                <w:sz w:val="24"/>
              </w:rPr>
              <w:t xml:space="preserve"> course are to:</w:t>
            </w:r>
          </w:p>
        </w:tc>
      </w:tr>
      <w:tr w:rsidR="00171038">
        <w:trPr>
          <w:trHeight w:val="652"/>
        </w:trPr>
        <w:tc>
          <w:tcPr>
            <w:tcW w:w="562" w:type="dxa"/>
            <w:gridSpan w:val="2"/>
          </w:tcPr>
          <w:p w:rsidR="00171038" w:rsidRDefault="000C611A">
            <w:pPr>
              <w:pStyle w:val="TableParagraph"/>
              <w:spacing w:line="268" w:lineRule="exact"/>
              <w:ind w:left="225"/>
              <w:rPr>
                <w:sz w:val="24"/>
              </w:rPr>
            </w:pPr>
            <w:r>
              <w:rPr>
                <w:sz w:val="24"/>
              </w:rPr>
              <w:t>1</w:t>
            </w:r>
          </w:p>
        </w:tc>
        <w:tc>
          <w:tcPr>
            <w:tcW w:w="9185" w:type="dxa"/>
            <w:gridSpan w:val="5"/>
          </w:tcPr>
          <w:p w:rsidR="00171038" w:rsidRDefault="000C611A">
            <w:pPr>
              <w:pStyle w:val="TableParagraph"/>
              <w:spacing w:line="242" w:lineRule="auto"/>
              <w:ind w:left="220" w:right="257"/>
              <w:rPr>
                <w:sz w:val="24"/>
              </w:rPr>
            </w:pPr>
            <w:r>
              <w:rPr>
                <w:sz w:val="24"/>
              </w:rPr>
              <w:t>To prepare the students understand the career opportunities for women and men and go career ready</w:t>
            </w:r>
          </w:p>
        </w:tc>
      </w:tr>
      <w:tr w:rsidR="00171038">
        <w:trPr>
          <w:trHeight w:val="652"/>
        </w:trPr>
        <w:tc>
          <w:tcPr>
            <w:tcW w:w="562" w:type="dxa"/>
            <w:gridSpan w:val="2"/>
          </w:tcPr>
          <w:p w:rsidR="00171038" w:rsidRDefault="000C611A">
            <w:pPr>
              <w:pStyle w:val="TableParagraph"/>
              <w:spacing w:line="268" w:lineRule="exact"/>
              <w:ind w:left="225"/>
              <w:rPr>
                <w:sz w:val="24"/>
              </w:rPr>
            </w:pPr>
            <w:r>
              <w:rPr>
                <w:sz w:val="24"/>
              </w:rPr>
              <w:t>2</w:t>
            </w:r>
          </w:p>
        </w:tc>
        <w:tc>
          <w:tcPr>
            <w:tcW w:w="9185" w:type="dxa"/>
            <w:gridSpan w:val="5"/>
          </w:tcPr>
          <w:p w:rsidR="00171038" w:rsidRDefault="000C611A">
            <w:pPr>
              <w:pStyle w:val="TableParagraph"/>
              <w:spacing w:line="242" w:lineRule="auto"/>
              <w:ind w:left="220" w:right="257"/>
              <w:rPr>
                <w:sz w:val="24"/>
              </w:rPr>
            </w:pPr>
            <w:r>
              <w:rPr>
                <w:sz w:val="24"/>
              </w:rPr>
              <w:t>TounderstandthefairdistributionofunpaidandpaidworkamongwomenandmenandgetintroducedtothecooperateEtiquettes</w:t>
            </w:r>
          </w:p>
        </w:tc>
      </w:tr>
      <w:tr w:rsidR="00171038">
        <w:trPr>
          <w:trHeight w:val="359"/>
        </w:trPr>
        <w:tc>
          <w:tcPr>
            <w:tcW w:w="562" w:type="dxa"/>
            <w:gridSpan w:val="2"/>
          </w:tcPr>
          <w:p w:rsidR="00171038" w:rsidRDefault="000C611A">
            <w:pPr>
              <w:pStyle w:val="TableParagraph"/>
              <w:spacing w:line="268" w:lineRule="exact"/>
              <w:ind w:left="225"/>
              <w:rPr>
                <w:sz w:val="24"/>
              </w:rPr>
            </w:pPr>
            <w:r>
              <w:rPr>
                <w:sz w:val="24"/>
              </w:rPr>
              <w:t>3</w:t>
            </w:r>
          </w:p>
        </w:tc>
        <w:tc>
          <w:tcPr>
            <w:tcW w:w="9185" w:type="dxa"/>
            <w:gridSpan w:val="5"/>
          </w:tcPr>
          <w:p w:rsidR="00171038" w:rsidRDefault="000C611A">
            <w:pPr>
              <w:pStyle w:val="TableParagraph"/>
              <w:spacing w:line="242" w:lineRule="auto"/>
              <w:ind w:left="220"/>
              <w:rPr>
                <w:sz w:val="24"/>
              </w:rPr>
            </w:pPr>
            <w:r>
              <w:rPr>
                <w:sz w:val="24"/>
              </w:rPr>
              <w:t>Toexploretheinterpersonalskillsandessentiallifeskillstonavigateinthedigitalandcorporateworld</w:t>
            </w:r>
          </w:p>
        </w:tc>
      </w:tr>
      <w:tr w:rsidR="00171038">
        <w:trPr>
          <w:trHeight w:val="374"/>
        </w:trPr>
        <w:tc>
          <w:tcPr>
            <w:tcW w:w="562" w:type="dxa"/>
            <w:gridSpan w:val="2"/>
          </w:tcPr>
          <w:p w:rsidR="00171038" w:rsidRDefault="000C611A">
            <w:pPr>
              <w:pStyle w:val="TableParagraph"/>
              <w:spacing w:line="268" w:lineRule="exact"/>
              <w:ind w:left="225"/>
              <w:rPr>
                <w:sz w:val="24"/>
              </w:rPr>
            </w:pPr>
            <w:r>
              <w:rPr>
                <w:sz w:val="24"/>
              </w:rPr>
              <w:t>4</w:t>
            </w:r>
          </w:p>
        </w:tc>
        <w:tc>
          <w:tcPr>
            <w:tcW w:w="9185" w:type="dxa"/>
            <w:gridSpan w:val="5"/>
          </w:tcPr>
          <w:p w:rsidR="00171038" w:rsidRDefault="000C611A">
            <w:pPr>
              <w:pStyle w:val="TableParagraph"/>
              <w:spacing w:line="268" w:lineRule="exact"/>
              <w:ind w:left="220"/>
              <w:rPr>
                <w:sz w:val="24"/>
              </w:rPr>
            </w:pPr>
            <w:r>
              <w:rPr>
                <w:sz w:val="24"/>
              </w:rPr>
              <w:t>To prepare the students to take up career incorporate sector and NGOs</w:t>
            </w:r>
          </w:p>
        </w:tc>
      </w:tr>
      <w:tr w:rsidR="00171038">
        <w:trPr>
          <w:trHeight w:val="321"/>
        </w:trPr>
        <w:tc>
          <w:tcPr>
            <w:tcW w:w="2383" w:type="dxa"/>
            <w:gridSpan w:val="4"/>
          </w:tcPr>
          <w:p w:rsidR="00171038" w:rsidRDefault="000C611A">
            <w:pPr>
              <w:pStyle w:val="TableParagraph"/>
              <w:spacing w:line="273" w:lineRule="exact"/>
              <w:ind w:left="225"/>
              <w:rPr>
                <w:b/>
                <w:sz w:val="24"/>
              </w:rPr>
            </w:pPr>
            <w:r>
              <w:rPr>
                <w:b/>
                <w:sz w:val="24"/>
              </w:rPr>
              <w:t>Course Content</w:t>
            </w:r>
          </w:p>
        </w:tc>
        <w:tc>
          <w:tcPr>
            <w:tcW w:w="7364" w:type="dxa"/>
            <w:gridSpan w:val="3"/>
          </w:tcPr>
          <w:p w:rsidR="00171038" w:rsidRDefault="000C611A">
            <w:pPr>
              <w:pStyle w:val="TableParagraph"/>
              <w:spacing w:line="268" w:lineRule="exact"/>
              <w:ind w:left="219"/>
              <w:rPr>
                <w:sz w:val="24"/>
              </w:rPr>
            </w:pPr>
            <w:r>
              <w:rPr>
                <w:sz w:val="24"/>
              </w:rPr>
              <w:t>Lecture/Practical/Project/Internship</w:t>
            </w:r>
          </w:p>
        </w:tc>
      </w:tr>
      <w:tr w:rsidR="00171038">
        <w:trPr>
          <w:trHeight w:val="273"/>
        </w:trPr>
        <w:tc>
          <w:tcPr>
            <w:tcW w:w="9747" w:type="dxa"/>
            <w:gridSpan w:val="7"/>
          </w:tcPr>
          <w:p w:rsidR="00171038" w:rsidRDefault="000C611A">
            <w:pPr>
              <w:pStyle w:val="TableParagraph"/>
              <w:tabs>
                <w:tab w:val="left" w:pos="2850"/>
              </w:tabs>
              <w:rPr>
                <w:sz w:val="20"/>
              </w:rPr>
            </w:pPr>
            <w:r>
              <w:rPr>
                <w:sz w:val="20"/>
              </w:rPr>
              <w:tab/>
            </w:r>
          </w:p>
        </w:tc>
      </w:tr>
      <w:tr w:rsidR="00171038">
        <w:trPr>
          <w:trHeight w:val="273"/>
        </w:trPr>
        <w:tc>
          <w:tcPr>
            <w:tcW w:w="9747" w:type="dxa"/>
            <w:gridSpan w:val="7"/>
          </w:tcPr>
          <w:p w:rsidR="00171038" w:rsidRDefault="00171038">
            <w:pPr>
              <w:pStyle w:val="TableParagraph"/>
              <w:tabs>
                <w:tab w:val="left" w:pos="2850"/>
              </w:tabs>
              <w:rPr>
                <w:sz w:val="20"/>
              </w:rPr>
            </w:pPr>
          </w:p>
          <w:p w:rsidR="00171038" w:rsidRDefault="00171038">
            <w:pPr>
              <w:pStyle w:val="TableParagraph"/>
              <w:tabs>
                <w:tab w:val="left" w:pos="2850"/>
              </w:tabs>
              <w:rPr>
                <w:sz w:val="20"/>
              </w:rPr>
            </w:pPr>
          </w:p>
        </w:tc>
      </w:tr>
      <w:tr w:rsidR="00171038">
        <w:trPr>
          <w:trHeight w:val="2258"/>
        </w:trPr>
        <w:tc>
          <w:tcPr>
            <w:tcW w:w="2140" w:type="dxa"/>
            <w:gridSpan w:val="3"/>
          </w:tcPr>
          <w:p w:rsidR="00171038" w:rsidRDefault="000C611A">
            <w:pPr>
              <w:pStyle w:val="TableParagraph"/>
              <w:spacing w:line="242" w:lineRule="auto"/>
              <w:ind w:left="225" w:right="241"/>
              <w:rPr>
                <w:b/>
                <w:sz w:val="24"/>
              </w:rPr>
            </w:pPr>
            <w:r>
              <w:rPr>
                <w:b/>
                <w:sz w:val="24"/>
              </w:rPr>
              <w:t>Module1</w:t>
            </w:r>
          </w:p>
          <w:p w:rsidR="00171038" w:rsidRDefault="00171038">
            <w:pPr>
              <w:pStyle w:val="TableParagraph"/>
              <w:spacing w:line="242" w:lineRule="auto"/>
              <w:ind w:left="225" w:right="241"/>
              <w:rPr>
                <w:b/>
                <w:sz w:val="24"/>
              </w:rPr>
            </w:pPr>
          </w:p>
        </w:tc>
        <w:tc>
          <w:tcPr>
            <w:tcW w:w="5810" w:type="dxa"/>
            <w:gridSpan w:val="3"/>
          </w:tcPr>
          <w:p w:rsidR="00171038" w:rsidRDefault="000C611A">
            <w:pPr>
              <w:pStyle w:val="TableParagraph"/>
              <w:spacing w:line="242" w:lineRule="auto"/>
              <w:ind w:right="241"/>
              <w:jc w:val="both"/>
              <w:rPr>
                <w:b/>
                <w:sz w:val="24"/>
              </w:rPr>
            </w:pPr>
            <w:r>
              <w:rPr>
                <w:b/>
                <w:sz w:val="24"/>
              </w:rPr>
              <w:t>Introduction-</w:t>
            </w:r>
            <w:r>
              <w:rPr>
                <w:sz w:val="24"/>
              </w:rPr>
              <w:t>Introduction to the curriculum, Standards of Professionalism, Team Building – Introduce a Friend, Future Orientation – Not what I expected, Service Orientation, Introduction to the score card review, Introduction to the career pathway, Individual contribut</w:t>
            </w:r>
            <w:r>
              <w:rPr>
                <w:sz w:val="24"/>
              </w:rPr>
              <w:t>ion on Safety, Health and Environment-Health and Nutrition–Awareness on General Heath and Food Habits. Healthy eating&amp; Healthy Living, SWOT analysis</w:t>
            </w:r>
          </w:p>
        </w:tc>
        <w:tc>
          <w:tcPr>
            <w:tcW w:w="1797" w:type="dxa"/>
          </w:tcPr>
          <w:p w:rsidR="00171038" w:rsidRDefault="000C611A">
            <w:pPr>
              <w:pStyle w:val="TableParagraph"/>
              <w:spacing w:line="273" w:lineRule="exact"/>
              <w:ind w:right="211"/>
              <w:jc w:val="right"/>
              <w:rPr>
                <w:b/>
                <w:sz w:val="24"/>
              </w:rPr>
            </w:pPr>
            <w:r>
              <w:rPr>
                <w:b/>
                <w:sz w:val="24"/>
              </w:rPr>
              <w:t>4hours</w:t>
            </w:r>
          </w:p>
        </w:tc>
      </w:tr>
      <w:tr w:rsidR="00171038">
        <w:trPr>
          <w:trHeight w:val="278"/>
        </w:trPr>
        <w:tc>
          <w:tcPr>
            <w:tcW w:w="2140" w:type="dxa"/>
            <w:gridSpan w:val="3"/>
            <w:vMerge w:val="restart"/>
          </w:tcPr>
          <w:p w:rsidR="00171038" w:rsidRDefault="000C611A">
            <w:pPr>
              <w:pStyle w:val="TableParagraph"/>
              <w:spacing w:before="2" w:line="257" w:lineRule="exact"/>
              <w:ind w:left="225"/>
              <w:rPr>
                <w:b/>
                <w:sz w:val="24"/>
              </w:rPr>
            </w:pPr>
            <w:r>
              <w:rPr>
                <w:b/>
                <w:sz w:val="24"/>
              </w:rPr>
              <w:t>Module2</w:t>
            </w:r>
          </w:p>
          <w:p w:rsidR="00171038" w:rsidRDefault="00171038">
            <w:pPr>
              <w:pStyle w:val="TableParagraph"/>
              <w:spacing w:before="2" w:line="257" w:lineRule="exact"/>
              <w:ind w:left="225"/>
              <w:rPr>
                <w:b/>
                <w:sz w:val="24"/>
              </w:rPr>
            </w:pPr>
          </w:p>
        </w:tc>
        <w:tc>
          <w:tcPr>
            <w:tcW w:w="5810" w:type="dxa"/>
            <w:gridSpan w:val="3"/>
            <w:vMerge w:val="restart"/>
          </w:tcPr>
          <w:p w:rsidR="00171038" w:rsidRDefault="000C611A">
            <w:pPr>
              <w:pStyle w:val="TableParagraph"/>
              <w:spacing w:line="258" w:lineRule="exact"/>
              <w:jc w:val="both"/>
              <w:rPr>
                <w:sz w:val="24"/>
              </w:rPr>
            </w:pPr>
            <w:r>
              <w:rPr>
                <w:b/>
                <w:sz w:val="24"/>
              </w:rPr>
              <w:t>Spoken English and Personality development</w:t>
            </w:r>
            <w:r>
              <w:rPr>
                <w:sz w:val="24"/>
              </w:rPr>
              <w:t xml:space="preserve"> -Communication – Critical Thinking – problem Solving – Teamwork – Strategies for Listening and Typing, Simulation and its Technical Drill, Demonstrating Adaptive Communication, APT Communication, Role Play, Understanding and Promoting the Colleague Dignit</w:t>
            </w:r>
            <w:r>
              <w:rPr>
                <w:sz w:val="24"/>
              </w:rPr>
              <w:t>y.</w:t>
            </w:r>
          </w:p>
          <w:p w:rsidR="00171038" w:rsidRDefault="00171038">
            <w:pPr>
              <w:pStyle w:val="TableParagraph"/>
              <w:spacing w:line="258" w:lineRule="exact"/>
              <w:jc w:val="both"/>
              <w:rPr>
                <w:sz w:val="24"/>
              </w:rPr>
            </w:pPr>
          </w:p>
        </w:tc>
        <w:tc>
          <w:tcPr>
            <w:tcW w:w="1797" w:type="dxa"/>
          </w:tcPr>
          <w:p w:rsidR="00171038" w:rsidRDefault="000C611A">
            <w:pPr>
              <w:pStyle w:val="TableParagraph"/>
              <w:spacing w:before="2" w:line="257" w:lineRule="exact"/>
              <w:ind w:right="211"/>
              <w:rPr>
                <w:b/>
                <w:sz w:val="24"/>
              </w:rPr>
            </w:pPr>
            <w:r>
              <w:rPr>
                <w:b/>
                <w:sz w:val="24"/>
              </w:rPr>
              <w:lastRenderedPageBreak/>
              <w:t>4hours</w:t>
            </w:r>
          </w:p>
        </w:tc>
      </w:tr>
      <w:tr w:rsidR="00171038">
        <w:trPr>
          <w:trHeight w:val="278"/>
        </w:trPr>
        <w:tc>
          <w:tcPr>
            <w:tcW w:w="2140" w:type="dxa"/>
            <w:gridSpan w:val="3"/>
            <w:vMerge/>
            <w:tcBorders>
              <w:bottom w:val="single" w:sz="4" w:space="0" w:color="000000"/>
            </w:tcBorders>
          </w:tcPr>
          <w:p w:rsidR="00171038" w:rsidRDefault="00171038">
            <w:pPr>
              <w:pStyle w:val="TableParagraph"/>
              <w:spacing w:before="2" w:line="257" w:lineRule="exact"/>
              <w:ind w:left="225"/>
              <w:rPr>
                <w:b/>
                <w:sz w:val="24"/>
              </w:rPr>
            </w:pPr>
          </w:p>
        </w:tc>
        <w:tc>
          <w:tcPr>
            <w:tcW w:w="5810" w:type="dxa"/>
            <w:gridSpan w:val="3"/>
            <w:vMerge/>
            <w:tcBorders>
              <w:bottom w:val="single" w:sz="4" w:space="0" w:color="000000"/>
            </w:tcBorders>
          </w:tcPr>
          <w:p w:rsidR="00171038" w:rsidRDefault="00171038">
            <w:pPr>
              <w:pStyle w:val="TableParagraph"/>
              <w:spacing w:line="258" w:lineRule="exact"/>
              <w:ind w:left="219"/>
              <w:rPr>
                <w:sz w:val="24"/>
              </w:rPr>
            </w:pPr>
          </w:p>
        </w:tc>
        <w:tc>
          <w:tcPr>
            <w:tcW w:w="1797" w:type="dxa"/>
            <w:tcBorders>
              <w:top w:val="single" w:sz="4" w:space="0" w:color="000000"/>
              <w:bottom w:val="single" w:sz="4" w:space="0" w:color="000000"/>
              <w:right w:val="single" w:sz="4" w:space="0" w:color="000000"/>
            </w:tcBorders>
          </w:tcPr>
          <w:p w:rsidR="00171038" w:rsidRDefault="00171038">
            <w:pPr>
              <w:pStyle w:val="TableParagraph"/>
              <w:spacing w:before="2" w:line="257" w:lineRule="exact"/>
              <w:ind w:right="211"/>
              <w:rPr>
                <w:b/>
                <w:sz w:val="24"/>
              </w:rPr>
            </w:pPr>
          </w:p>
        </w:tc>
      </w:tr>
      <w:tr w:rsidR="00171038">
        <w:trPr>
          <w:trHeight w:val="557"/>
        </w:trPr>
        <w:tc>
          <w:tcPr>
            <w:tcW w:w="2140"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before="2" w:line="257" w:lineRule="exact"/>
              <w:ind w:left="225"/>
              <w:rPr>
                <w:b/>
                <w:sz w:val="24"/>
              </w:rPr>
            </w:pPr>
            <w:r>
              <w:rPr>
                <w:b/>
                <w:sz w:val="24"/>
              </w:rPr>
              <w:lastRenderedPageBreak/>
              <w:t>Module3</w:t>
            </w:r>
          </w:p>
          <w:p w:rsidR="00171038" w:rsidRDefault="00171038">
            <w:pPr>
              <w:pStyle w:val="TableParagraph"/>
              <w:spacing w:before="2" w:line="257" w:lineRule="exact"/>
              <w:ind w:left="225"/>
              <w:rPr>
                <w:b/>
                <w:sz w:val="24"/>
              </w:rPr>
            </w:pPr>
          </w:p>
        </w:tc>
        <w:tc>
          <w:tcPr>
            <w:tcW w:w="5810"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before="2" w:line="257" w:lineRule="exact"/>
              <w:jc w:val="both"/>
              <w:rPr>
                <w:b/>
                <w:sz w:val="24"/>
              </w:rPr>
            </w:pPr>
            <w:r>
              <w:rPr>
                <w:b/>
                <w:sz w:val="24"/>
              </w:rPr>
              <w:t>Life and Employability Skills</w:t>
            </w:r>
            <w:r>
              <w:rPr>
                <w:sz w:val="24"/>
              </w:rPr>
              <w:t xml:space="preserve"> -Introduction to Behavioural skills and Mindsets, Adaptability, Persistence, Work life Balance, Stress Management, Vocabulary Drill, Peer Coaching, Personal Responsibility</w:t>
            </w:r>
          </w:p>
          <w:p w:rsidR="00171038" w:rsidRDefault="00171038">
            <w:pPr>
              <w:pStyle w:val="TableParagraph"/>
              <w:spacing w:line="258" w:lineRule="exact"/>
              <w:jc w:val="both"/>
              <w:rPr>
                <w:sz w:val="24"/>
              </w:rPr>
            </w:pPr>
          </w:p>
        </w:tc>
        <w:tc>
          <w:tcPr>
            <w:tcW w:w="1797" w:type="dxa"/>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before="2" w:line="257" w:lineRule="exact"/>
              <w:ind w:right="211"/>
              <w:jc w:val="right"/>
              <w:rPr>
                <w:b/>
                <w:sz w:val="24"/>
              </w:rPr>
            </w:pPr>
            <w:r>
              <w:rPr>
                <w:b/>
                <w:sz w:val="24"/>
              </w:rPr>
              <w:t>4hours</w:t>
            </w:r>
          </w:p>
        </w:tc>
      </w:tr>
      <w:tr w:rsidR="00171038">
        <w:trPr>
          <w:trHeight w:val="278"/>
        </w:trPr>
        <w:tc>
          <w:tcPr>
            <w:tcW w:w="2140"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before="2" w:line="257" w:lineRule="exact"/>
              <w:ind w:left="225"/>
              <w:rPr>
                <w:b/>
                <w:sz w:val="24"/>
              </w:rPr>
            </w:pPr>
            <w:r>
              <w:rPr>
                <w:b/>
                <w:sz w:val="24"/>
              </w:rPr>
              <w:t>Module4</w:t>
            </w:r>
          </w:p>
          <w:p w:rsidR="00171038" w:rsidRDefault="00171038">
            <w:pPr>
              <w:pStyle w:val="TableParagraph"/>
              <w:spacing w:before="2" w:line="257" w:lineRule="exact"/>
              <w:ind w:left="225"/>
              <w:rPr>
                <w:b/>
                <w:sz w:val="24"/>
              </w:rPr>
            </w:pPr>
          </w:p>
        </w:tc>
        <w:tc>
          <w:tcPr>
            <w:tcW w:w="5810"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line="258" w:lineRule="exact"/>
              <w:jc w:val="both"/>
              <w:rPr>
                <w:sz w:val="24"/>
              </w:rPr>
            </w:pPr>
            <w:r>
              <w:rPr>
                <w:b/>
                <w:sz w:val="24"/>
              </w:rPr>
              <w:t xml:space="preserve">Financial </w:t>
            </w:r>
            <w:r>
              <w:rPr>
                <w:b/>
                <w:sz w:val="24"/>
              </w:rPr>
              <w:t>and Digital Literacy  -</w:t>
            </w:r>
            <w:r>
              <w:rPr>
                <w:sz w:val="24"/>
              </w:rPr>
              <w:t>Financial Planning– Introduction to the Financial Health Module, Understanding Money, Planning and Managing Finances, Understanding the Financial Market, Financial Safety.</w:t>
            </w:r>
          </w:p>
          <w:p w:rsidR="00171038" w:rsidRDefault="000C611A">
            <w:pPr>
              <w:pStyle w:val="TableParagraph"/>
              <w:spacing w:line="258" w:lineRule="exact"/>
              <w:jc w:val="both"/>
              <w:rPr>
                <w:sz w:val="24"/>
              </w:rPr>
            </w:pPr>
            <w:r>
              <w:rPr>
                <w:sz w:val="24"/>
              </w:rPr>
              <w:t>Digital Literacy – Operating a computer and accessing the web</w:t>
            </w:r>
            <w:r>
              <w:rPr>
                <w:sz w:val="24"/>
              </w:rPr>
              <w:t>, Digital Wallet, Mail Accounts, social media.</w:t>
            </w:r>
          </w:p>
          <w:p w:rsidR="00171038" w:rsidRDefault="00171038">
            <w:pPr>
              <w:pStyle w:val="TableParagraph"/>
              <w:spacing w:line="258" w:lineRule="exact"/>
              <w:jc w:val="both"/>
              <w:rPr>
                <w:sz w:val="24"/>
              </w:rPr>
            </w:pPr>
          </w:p>
        </w:tc>
        <w:tc>
          <w:tcPr>
            <w:tcW w:w="1797" w:type="dxa"/>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before="2" w:line="257" w:lineRule="exact"/>
              <w:ind w:right="211"/>
              <w:jc w:val="right"/>
              <w:rPr>
                <w:b/>
                <w:sz w:val="24"/>
              </w:rPr>
            </w:pPr>
            <w:r>
              <w:rPr>
                <w:b/>
                <w:sz w:val="24"/>
              </w:rPr>
              <w:t>4hours</w:t>
            </w:r>
          </w:p>
        </w:tc>
      </w:tr>
      <w:tr w:rsidR="00171038">
        <w:trPr>
          <w:trHeight w:val="548"/>
        </w:trPr>
        <w:tc>
          <w:tcPr>
            <w:tcW w:w="2140"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before="2" w:line="257" w:lineRule="exact"/>
              <w:ind w:left="225"/>
              <w:rPr>
                <w:b/>
                <w:sz w:val="24"/>
              </w:rPr>
            </w:pPr>
            <w:r>
              <w:rPr>
                <w:b/>
                <w:sz w:val="24"/>
              </w:rPr>
              <w:t>Module5</w:t>
            </w:r>
          </w:p>
          <w:p w:rsidR="00171038" w:rsidRDefault="00171038">
            <w:pPr>
              <w:pStyle w:val="TableParagraph"/>
              <w:spacing w:before="2" w:line="257" w:lineRule="exact"/>
              <w:ind w:left="225"/>
              <w:rPr>
                <w:b/>
                <w:sz w:val="24"/>
              </w:rPr>
            </w:pPr>
          </w:p>
        </w:tc>
        <w:tc>
          <w:tcPr>
            <w:tcW w:w="5810" w:type="dxa"/>
            <w:gridSpan w:val="3"/>
            <w:tcBorders>
              <w:top w:val="single" w:sz="4" w:space="0" w:color="000000"/>
              <w:left w:val="single" w:sz="4" w:space="0" w:color="000000"/>
              <w:bottom w:val="single" w:sz="4" w:space="0" w:color="000000"/>
              <w:right w:val="single" w:sz="4" w:space="0" w:color="000000"/>
            </w:tcBorders>
          </w:tcPr>
          <w:p w:rsidR="00171038" w:rsidRDefault="000C611A">
            <w:pPr>
              <w:pStyle w:val="TableParagraph"/>
              <w:ind w:right="209"/>
              <w:jc w:val="both"/>
              <w:rPr>
                <w:sz w:val="24"/>
                <w:szCs w:val="24"/>
              </w:rPr>
            </w:pPr>
            <w:r>
              <w:rPr>
                <w:b/>
                <w:sz w:val="24"/>
              </w:rPr>
              <w:t>Career Preparation</w:t>
            </w:r>
            <w:r>
              <w:rPr>
                <w:rStyle w:val="Strong"/>
                <w:b w:val="0"/>
                <w:shd w:val="clear" w:color="auto" w:fill="FFFFFF"/>
              </w:rPr>
              <w:t xml:space="preserve"> -Introduction to Resume and Cover Letter Creation</w:t>
            </w:r>
            <w:r>
              <w:rPr>
                <w:sz w:val="24"/>
                <w:szCs w:val="24"/>
              </w:rPr>
              <w:t xml:space="preserve"> - </w:t>
            </w:r>
            <w:r>
              <w:rPr>
                <w:rStyle w:val="Strong"/>
                <w:b w:val="0"/>
                <w:shd w:val="clear" w:color="auto" w:fill="FFFFFF"/>
              </w:rPr>
              <w:t>Networking and Interview Skill and drill</w:t>
            </w:r>
            <w:r>
              <w:rPr>
                <w:sz w:val="24"/>
                <w:szCs w:val="24"/>
              </w:rPr>
              <w:t xml:space="preserve">- </w:t>
            </w:r>
            <w:r>
              <w:rPr>
                <w:rStyle w:val="Strong"/>
                <w:b w:val="0"/>
                <w:shd w:val="clear" w:color="auto" w:fill="FFFFFF"/>
              </w:rPr>
              <w:t>Launching a job search, Placement Readiness.</w:t>
            </w:r>
          </w:p>
          <w:p w:rsidR="00171038" w:rsidRDefault="000C611A">
            <w:pPr>
              <w:pStyle w:val="TableParagraph"/>
              <w:ind w:right="209"/>
              <w:jc w:val="both"/>
              <w:rPr>
                <w:sz w:val="24"/>
              </w:rPr>
            </w:pPr>
            <w:r>
              <w:rPr>
                <w:sz w:val="24"/>
                <w:szCs w:val="24"/>
              </w:rPr>
              <w:t>Grooming–Etiquettes, Introduction</w:t>
            </w:r>
            <w:r>
              <w:rPr>
                <w:sz w:val="24"/>
                <w:szCs w:val="24"/>
              </w:rPr>
              <w:t xml:space="preserve"> to interview, Mock interviews, First Job overcoming challenges, Written communication and documentation etiquettes.</w:t>
            </w:r>
          </w:p>
        </w:tc>
        <w:tc>
          <w:tcPr>
            <w:tcW w:w="1797" w:type="dxa"/>
            <w:tcBorders>
              <w:top w:val="single" w:sz="4" w:space="0" w:color="000000"/>
              <w:left w:val="single" w:sz="4" w:space="0" w:color="000000"/>
              <w:bottom w:val="single" w:sz="4" w:space="0" w:color="000000"/>
              <w:right w:val="single" w:sz="4" w:space="0" w:color="000000"/>
            </w:tcBorders>
          </w:tcPr>
          <w:p w:rsidR="00171038" w:rsidRDefault="000C611A">
            <w:pPr>
              <w:pStyle w:val="TableParagraph"/>
              <w:spacing w:before="2" w:line="257" w:lineRule="exact"/>
              <w:ind w:right="211"/>
              <w:jc w:val="right"/>
              <w:rPr>
                <w:b/>
                <w:sz w:val="24"/>
              </w:rPr>
            </w:pPr>
            <w:r>
              <w:rPr>
                <w:b/>
                <w:sz w:val="24"/>
              </w:rPr>
              <w:t>4hours</w:t>
            </w:r>
          </w:p>
        </w:tc>
      </w:tr>
      <w:tr w:rsidR="00171038">
        <w:trPr>
          <w:trHeight w:val="278"/>
        </w:trPr>
        <w:tc>
          <w:tcPr>
            <w:tcW w:w="2140" w:type="dxa"/>
            <w:gridSpan w:val="3"/>
            <w:tcBorders>
              <w:top w:val="single" w:sz="4" w:space="0" w:color="000000"/>
              <w:left w:val="single" w:sz="4" w:space="0" w:color="000000"/>
              <w:bottom w:val="single" w:sz="4" w:space="0" w:color="000000"/>
              <w:right w:val="single" w:sz="4" w:space="0" w:color="000000"/>
            </w:tcBorders>
          </w:tcPr>
          <w:p w:rsidR="00171038" w:rsidRDefault="00171038">
            <w:pPr>
              <w:pStyle w:val="TableParagraph"/>
              <w:spacing w:before="2" w:line="257" w:lineRule="exact"/>
              <w:ind w:left="225"/>
              <w:rPr>
                <w:b/>
                <w:sz w:val="24"/>
              </w:rPr>
            </w:pPr>
          </w:p>
        </w:tc>
        <w:tc>
          <w:tcPr>
            <w:tcW w:w="5810" w:type="dxa"/>
            <w:gridSpan w:val="3"/>
            <w:tcBorders>
              <w:top w:val="single" w:sz="4" w:space="0" w:color="000000"/>
              <w:left w:val="single" w:sz="4" w:space="0" w:color="000000"/>
              <w:bottom w:val="single" w:sz="4" w:space="0" w:color="000000"/>
              <w:right w:val="single" w:sz="4" w:space="0" w:color="000000"/>
            </w:tcBorders>
          </w:tcPr>
          <w:p w:rsidR="00171038" w:rsidRDefault="00171038">
            <w:pPr>
              <w:pStyle w:val="TableParagraph"/>
              <w:spacing w:line="258" w:lineRule="exact"/>
              <w:ind w:left="219"/>
              <w:rPr>
                <w:sz w:val="24"/>
              </w:rPr>
            </w:pPr>
          </w:p>
        </w:tc>
        <w:tc>
          <w:tcPr>
            <w:tcW w:w="1797" w:type="dxa"/>
            <w:tcBorders>
              <w:top w:val="single" w:sz="4" w:space="0" w:color="000000"/>
              <w:left w:val="single" w:sz="4" w:space="0" w:color="000000"/>
              <w:bottom w:val="single" w:sz="4" w:space="0" w:color="000000"/>
              <w:right w:val="single" w:sz="4" w:space="0" w:color="000000"/>
            </w:tcBorders>
          </w:tcPr>
          <w:p w:rsidR="00171038" w:rsidRDefault="00171038">
            <w:pPr>
              <w:pStyle w:val="TableParagraph"/>
              <w:spacing w:before="2" w:line="257" w:lineRule="exact"/>
              <w:ind w:right="211"/>
              <w:jc w:val="right"/>
              <w:rPr>
                <w:b/>
                <w:sz w:val="24"/>
              </w:rPr>
            </w:pPr>
          </w:p>
        </w:tc>
      </w:tr>
      <w:tr w:rsidR="00171038">
        <w:trPr>
          <w:trHeight w:val="277"/>
        </w:trPr>
        <w:tc>
          <w:tcPr>
            <w:tcW w:w="9747" w:type="dxa"/>
            <w:gridSpan w:val="7"/>
          </w:tcPr>
          <w:p w:rsidR="00171038" w:rsidRDefault="000C611A">
            <w:pPr>
              <w:pStyle w:val="TableParagraph"/>
              <w:spacing w:before="1" w:line="257" w:lineRule="exact"/>
              <w:ind w:left="225"/>
              <w:rPr>
                <w:b/>
                <w:sz w:val="24"/>
              </w:rPr>
            </w:pPr>
            <w:r>
              <w:rPr>
                <w:b/>
                <w:sz w:val="24"/>
              </w:rPr>
              <w:t>Book(s)for Study</w:t>
            </w:r>
          </w:p>
        </w:tc>
      </w:tr>
      <w:tr w:rsidR="00171038">
        <w:trPr>
          <w:trHeight w:val="552"/>
        </w:trPr>
        <w:tc>
          <w:tcPr>
            <w:tcW w:w="458" w:type="dxa"/>
          </w:tcPr>
          <w:p w:rsidR="00171038" w:rsidRDefault="000C611A">
            <w:pPr>
              <w:pStyle w:val="TableParagraph"/>
              <w:spacing w:line="268" w:lineRule="exact"/>
              <w:ind w:right="100"/>
              <w:jc w:val="right"/>
              <w:rPr>
                <w:sz w:val="24"/>
              </w:rPr>
            </w:pPr>
            <w:r>
              <w:rPr>
                <w:sz w:val="24"/>
              </w:rPr>
              <w:t>1</w:t>
            </w:r>
          </w:p>
        </w:tc>
        <w:tc>
          <w:tcPr>
            <w:tcW w:w="9289" w:type="dxa"/>
            <w:gridSpan w:val="6"/>
          </w:tcPr>
          <w:p w:rsidR="00171038" w:rsidRDefault="000C611A">
            <w:pPr>
              <w:pStyle w:val="TableParagraph"/>
              <w:spacing w:line="268" w:lineRule="exact"/>
              <w:ind w:left="219"/>
              <w:rPr>
                <w:sz w:val="24"/>
              </w:rPr>
            </w:pPr>
            <w:r>
              <w:rPr>
                <w:sz w:val="24"/>
              </w:rPr>
              <w:t>“SoftSkills–EnhancingEmployability:ConnectingCampuswithCorporate”byMSRao</w:t>
            </w:r>
          </w:p>
          <w:p w:rsidR="00171038" w:rsidRDefault="000C611A">
            <w:pPr>
              <w:pStyle w:val="TableParagraph"/>
              <w:spacing w:before="3" w:line="261" w:lineRule="exact"/>
              <w:ind w:left="219"/>
              <w:rPr>
                <w:sz w:val="24"/>
              </w:rPr>
            </w:pPr>
            <w:r>
              <w:rPr>
                <w:sz w:val="24"/>
              </w:rPr>
              <w:t xml:space="preserve">Conversationally Speaking–by Alan </w:t>
            </w:r>
            <w:r>
              <w:rPr>
                <w:sz w:val="24"/>
              </w:rPr>
              <w:t>Garner</w:t>
            </w:r>
          </w:p>
        </w:tc>
      </w:tr>
      <w:tr w:rsidR="00171038">
        <w:trPr>
          <w:trHeight w:val="354"/>
        </w:trPr>
        <w:tc>
          <w:tcPr>
            <w:tcW w:w="458" w:type="dxa"/>
          </w:tcPr>
          <w:p w:rsidR="00171038" w:rsidRDefault="000C611A">
            <w:pPr>
              <w:pStyle w:val="TableParagraph"/>
              <w:spacing w:line="268" w:lineRule="exact"/>
              <w:ind w:right="100"/>
              <w:jc w:val="right"/>
              <w:rPr>
                <w:color w:val="000000" w:themeColor="text1"/>
                <w:sz w:val="24"/>
                <w:szCs w:val="24"/>
              </w:rPr>
            </w:pPr>
            <w:r>
              <w:rPr>
                <w:color w:val="000000" w:themeColor="text1"/>
                <w:sz w:val="24"/>
                <w:szCs w:val="24"/>
              </w:rPr>
              <w:t>2</w:t>
            </w:r>
          </w:p>
        </w:tc>
        <w:tc>
          <w:tcPr>
            <w:tcW w:w="9289" w:type="dxa"/>
            <w:gridSpan w:val="6"/>
          </w:tcPr>
          <w:p w:rsidR="00171038" w:rsidRDefault="000C611A">
            <w:pPr>
              <w:pStyle w:val="TableParagraph"/>
              <w:rPr>
                <w:color w:val="000000" w:themeColor="text1"/>
                <w:sz w:val="24"/>
                <w:szCs w:val="24"/>
                <w:lang w:val="en-US"/>
              </w:rPr>
            </w:pPr>
            <w:r>
              <w:rPr>
                <w:color w:val="000000" w:themeColor="text1"/>
                <w:sz w:val="24"/>
                <w:szCs w:val="24"/>
                <w:lang w:val="en-US" w:eastAsia="en-US"/>
              </w:rPr>
              <w:t>Ackermann, K. 2016 Career Guidance A Handbook For Policy</w:t>
            </w:r>
          </w:p>
        </w:tc>
      </w:tr>
      <w:tr w:rsidR="00171038">
        <w:trPr>
          <w:trHeight w:val="253"/>
        </w:trPr>
        <w:tc>
          <w:tcPr>
            <w:tcW w:w="9747" w:type="dxa"/>
            <w:gridSpan w:val="7"/>
          </w:tcPr>
          <w:p w:rsidR="00171038" w:rsidRDefault="00171038">
            <w:pPr>
              <w:pStyle w:val="TableParagraph"/>
              <w:rPr>
                <w:sz w:val="18"/>
              </w:rPr>
            </w:pPr>
          </w:p>
        </w:tc>
      </w:tr>
      <w:tr w:rsidR="00171038">
        <w:trPr>
          <w:trHeight w:val="369"/>
        </w:trPr>
        <w:tc>
          <w:tcPr>
            <w:tcW w:w="9747" w:type="dxa"/>
            <w:gridSpan w:val="7"/>
          </w:tcPr>
          <w:p w:rsidR="00171038" w:rsidRDefault="000C611A">
            <w:pPr>
              <w:pStyle w:val="TableParagraph"/>
              <w:spacing w:line="273" w:lineRule="exact"/>
              <w:ind w:left="225"/>
              <w:rPr>
                <w:b/>
                <w:sz w:val="24"/>
              </w:rPr>
            </w:pPr>
            <w:r>
              <w:rPr>
                <w:b/>
                <w:sz w:val="24"/>
              </w:rPr>
              <w:t>Book(s)for reference</w:t>
            </w:r>
          </w:p>
        </w:tc>
      </w:tr>
      <w:tr w:rsidR="00171038">
        <w:trPr>
          <w:trHeight w:val="273"/>
        </w:trPr>
        <w:tc>
          <w:tcPr>
            <w:tcW w:w="458" w:type="dxa"/>
          </w:tcPr>
          <w:p w:rsidR="00171038" w:rsidRDefault="000C611A">
            <w:pPr>
              <w:pStyle w:val="TableParagraph"/>
              <w:spacing w:line="254" w:lineRule="exact"/>
              <w:ind w:right="100"/>
              <w:jc w:val="right"/>
              <w:rPr>
                <w:sz w:val="24"/>
              </w:rPr>
            </w:pPr>
            <w:r>
              <w:rPr>
                <w:sz w:val="24"/>
              </w:rPr>
              <w:t>1</w:t>
            </w:r>
          </w:p>
        </w:tc>
        <w:tc>
          <w:tcPr>
            <w:tcW w:w="9289" w:type="dxa"/>
            <w:gridSpan w:val="6"/>
          </w:tcPr>
          <w:p w:rsidR="00171038" w:rsidRDefault="000C611A">
            <w:pPr>
              <w:pStyle w:val="TableParagraph"/>
              <w:rPr>
                <w:rFonts w:ascii="Georgia" w:hAnsi="Georgia"/>
                <w:color w:val="000000" w:themeColor="text1"/>
                <w:sz w:val="24"/>
                <w:szCs w:val="24"/>
              </w:rPr>
            </w:pPr>
            <w:r>
              <w:rPr>
                <w:rFonts w:ascii="Georgia" w:hAnsi="Georgia"/>
                <w:color w:val="000000" w:themeColor="text1"/>
                <w:sz w:val="24"/>
                <w:szCs w:val="24"/>
                <w:shd w:val="clear" w:color="auto" w:fill="FFFFFF"/>
              </w:rPr>
              <w:t>Brady, Chris, and Orrin Woodward. 2005. </w:t>
            </w:r>
            <w:r>
              <w:rPr>
                <w:rStyle w:val="Emphasis"/>
                <w:rFonts w:ascii="Georgia" w:hAnsi="Georgia"/>
                <w:color w:val="000000" w:themeColor="text1"/>
                <w:sz w:val="24"/>
                <w:szCs w:val="24"/>
                <w:shd w:val="clear" w:color="auto" w:fill="FFFFFF"/>
              </w:rPr>
              <w:t>Launching a Leadership Revolution: Mastering the Five Levels of Influence. </w:t>
            </w:r>
            <w:r>
              <w:rPr>
                <w:rFonts w:ascii="Georgia" w:hAnsi="Georgia"/>
                <w:color w:val="000000" w:themeColor="text1"/>
                <w:sz w:val="24"/>
                <w:szCs w:val="24"/>
                <w:shd w:val="clear" w:color="auto" w:fill="FFFFFF"/>
              </w:rPr>
              <w:t>New York: Business Plus.</w:t>
            </w:r>
          </w:p>
        </w:tc>
      </w:tr>
      <w:tr w:rsidR="00171038">
        <w:trPr>
          <w:trHeight w:val="254"/>
        </w:trPr>
        <w:tc>
          <w:tcPr>
            <w:tcW w:w="9747" w:type="dxa"/>
            <w:gridSpan w:val="7"/>
          </w:tcPr>
          <w:p w:rsidR="00171038" w:rsidRDefault="00171038">
            <w:pPr>
              <w:pStyle w:val="TableParagraph"/>
              <w:rPr>
                <w:sz w:val="18"/>
              </w:rPr>
            </w:pPr>
          </w:p>
        </w:tc>
      </w:tr>
      <w:tr w:rsidR="00171038">
        <w:trPr>
          <w:trHeight w:val="277"/>
        </w:trPr>
        <w:tc>
          <w:tcPr>
            <w:tcW w:w="9747" w:type="dxa"/>
            <w:gridSpan w:val="7"/>
          </w:tcPr>
          <w:p w:rsidR="00171038" w:rsidRDefault="000C611A">
            <w:pPr>
              <w:pStyle w:val="TableParagraph"/>
              <w:spacing w:line="258" w:lineRule="exact"/>
              <w:ind w:left="225"/>
              <w:rPr>
                <w:b/>
                <w:sz w:val="24"/>
              </w:rPr>
            </w:pPr>
            <w:r>
              <w:rPr>
                <w:b/>
                <w:sz w:val="24"/>
              </w:rPr>
              <w:t xml:space="preserve">Related Online </w:t>
            </w:r>
            <w:r>
              <w:rPr>
                <w:b/>
                <w:sz w:val="24"/>
              </w:rPr>
              <w:t>Contents</w:t>
            </w:r>
          </w:p>
        </w:tc>
      </w:tr>
      <w:tr w:rsidR="00171038">
        <w:trPr>
          <w:trHeight w:val="273"/>
        </w:trPr>
        <w:tc>
          <w:tcPr>
            <w:tcW w:w="458" w:type="dxa"/>
          </w:tcPr>
          <w:p w:rsidR="00171038" w:rsidRDefault="000C611A">
            <w:pPr>
              <w:pStyle w:val="TableParagraph"/>
              <w:spacing w:line="253" w:lineRule="exact"/>
              <w:ind w:right="100"/>
              <w:jc w:val="right"/>
              <w:rPr>
                <w:sz w:val="24"/>
              </w:rPr>
            </w:pPr>
            <w:r>
              <w:rPr>
                <w:sz w:val="24"/>
              </w:rPr>
              <w:t>1</w:t>
            </w:r>
          </w:p>
        </w:tc>
        <w:tc>
          <w:tcPr>
            <w:tcW w:w="9289" w:type="dxa"/>
            <w:gridSpan w:val="6"/>
          </w:tcPr>
          <w:p w:rsidR="00171038" w:rsidRDefault="00171038">
            <w:pPr>
              <w:pStyle w:val="TableParagraph"/>
              <w:rPr>
                <w:sz w:val="20"/>
              </w:rPr>
            </w:pPr>
            <w:hyperlink r:id="rId191" w:history="1">
              <w:r w:rsidR="000C611A">
                <w:rPr>
                  <w:rStyle w:val="Hyperlink"/>
                  <w:color w:val="auto"/>
                  <w:sz w:val="20"/>
                </w:rPr>
                <w:t>https://ncert.nic.in/depfe/pdf/Modules/Module_5_DCGC.pdf</w:t>
              </w:r>
            </w:hyperlink>
          </w:p>
        </w:tc>
      </w:tr>
      <w:tr w:rsidR="00171038">
        <w:trPr>
          <w:trHeight w:val="278"/>
        </w:trPr>
        <w:tc>
          <w:tcPr>
            <w:tcW w:w="458" w:type="dxa"/>
          </w:tcPr>
          <w:p w:rsidR="00171038" w:rsidRDefault="000C611A">
            <w:pPr>
              <w:pStyle w:val="TableParagraph"/>
              <w:spacing w:line="258" w:lineRule="exact"/>
              <w:ind w:right="100"/>
              <w:jc w:val="right"/>
              <w:rPr>
                <w:sz w:val="24"/>
              </w:rPr>
            </w:pPr>
            <w:r>
              <w:rPr>
                <w:sz w:val="24"/>
              </w:rPr>
              <w:t>2</w:t>
            </w:r>
          </w:p>
        </w:tc>
        <w:tc>
          <w:tcPr>
            <w:tcW w:w="9289" w:type="dxa"/>
            <w:gridSpan w:val="6"/>
          </w:tcPr>
          <w:p w:rsidR="00171038" w:rsidRDefault="00171038">
            <w:pPr>
              <w:pStyle w:val="TableParagraph"/>
              <w:rPr>
                <w:sz w:val="20"/>
              </w:rPr>
            </w:pPr>
            <w:hyperlink r:id="rId192" w:history="1">
              <w:r w:rsidR="000C611A">
                <w:rPr>
                  <w:rStyle w:val="Hyperlink"/>
                  <w:color w:val="auto"/>
                  <w:sz w:val="20"/>
                </w:rPr>
                <w:t>https://drive.google.com/drive/folders/1_U7uKYgkU_OMeBKkqSTi8zAjeBf-_cyM</w:t>
              </w:r>
            </w:hyperlink>
          </w:p>
        </w:tc>
      </w:tr>
    </w:tbl>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171038">
      <w:pPr>
        <w:pStyle w:val="BodyText"/>
        <w:spacing w:line="268" w:lineRule="exact"/>
        <w:ind w:left="335"/>
        <w:rPr>
          <w:color w:val="FF0000"/>
        </w:rPr>
      </w:pPr>
    </w:p>
    <w:p w:rsidR="00171038" w:rsidRDefault="000C611A">
      <w:pPr>
        <w:pStyle w:val="BodyText"/>
        <w:spacing w:line="268" w:lineRule="exact"/>
        <w:ind w:left="335"/>
        <w:jc w:val="center"/>
        <w:rPr>
          <w:sz w:val="32"/>
          <w:szCs w:val="32"/>
        </w:rPr>
      </w:pPr>
      <w:r>
        <w:rPr>
          <w:sz w:val="32"/>
          <w:szCs w:val="32"/>
        </w:rPr>
        <w:t>SUPPORTIVE COURSES</w:t>
      </w: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ind w:left="335"/>
      </w:pPr>
    </w:p>
    <w:tbl>
      <w:tblPr>
        <w:tblW w:w="97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104"/>
        <w:gridCol w:w="630"/>
        <w:gridCol w:w="178"/>
        <w:gridCol w:w="1014"/>
        <w:gridCol w:w="4822"/>
        <w:gridCol w:w="1007"/>
        <w:gridCol w:w="41"/>
        <w:gridCol w:w="655"/>
        <w:gridCol w:w="390"/>
        <w:gridCol w:w="445"/>
        <w:gridCol w:w="8"/>
      </w:tblGrid>
      <w:tr w:rsidR="00171038">
        <w:trPr>
          <w:trHeight w:val="551"/>
        </w:trPr>
        <w:tc>
          <w:tcPr>
            <w:tcW w:w="1370" w:type="dxa"/>
            <w:gridSpan w:val="4"/>
          </w:tcPr>
          <w:p w:rsidR="00171038" w:rsidRDefault="000C611A">
            <w:pPr>
              <w:pStyle w:val="TableParagraph"/>
              <w:spacing w:line="273" w:lineRule="exact"/>
              <w:ind w:left="262" w:right="323"/>
              <w:jc w:val="center"/>
              <w:rPr>
                <w:b/>
                <w:sz w:val="24"/>
              </w:rPr>
            </w:pPr>
            <w:r>
              <w:rPr>
                <w:b/>
                <w:sz w:val="24"/>
              </w:rPr>
              <w:lastRenderedPageBreak/>
              <w:t>Course</w:t>
            </w:r>
          </w:p>
          <w:p w:rsidR="00171038" w:rsidRDefault="000C611A">
            <w:pPr>
              <w:pStyle w:val="TableParagraph"/>
              <w:spacing w:before="2" w:line="257" w:lineRule="exact"/>
              <w:ind w:left="262" w:right="318"/>
              <w:jc w:val="center"/>
              <w:rPr>
                <w:b/>
                <w:sz w:val="24"/>
              </w:rPr>
            </w:pPr>
            <w:r>
              <w:rPr>
                <w:b/>
                <w:sz w:val="24"/>
              </w:rPr>
              <w:t>code</w:t>
            </w:r>
          </w:p>
        </w:tc>
        <w:tc>
          <w:tcPr>
            <w:tcW w:w="1014" w:type="dxa"/>
          </w:tcPr>
          <w:p w:rsidR="00171038" w:rsidRDefault="000C611A">
            <w:pPr>
              <w:pStyle w:val="TableParagraph"/>
              <w:spacing w:before="135"/>
              <w:ind w:left="108"/>
              <w:rPr>
                <w:b/>
                <w:sz w:val="24"/>
              </w:rPr>
            </w:pPr>
            <w:r>
              <w:rPr>
                <w:b/>
                <w:sz w:val="24"/>
              </w:rPr>
              <w:t>GS75</w:t>
            </w:r>
          </w:p>
        </w:tc>
        <w:tc>
          <w:tcPr>
            <w:tcW w:w="4822" w:type="dxa"/>
          </w:tcPr>
          <w:p w:rsidR="00171038" w:rsidRDefault="000C611A">
            <w:pPr>
              <w:pStyle w:val="TableParagraph"/>
              <w:spacing w:line="273" w:lineRule="exact"/>
              <w:ind w:left="682" w:right="681"/>
              <w:jc w:val="center"/>
              <w:rPr>
                <w:b/>
                <w:sz w:val="24"/>
              </w:rPr>
            </w:pPr>
            <w:r>
              <w:rPr>
                <w:b/>
                <w:sz w:val="24"/>
              </w:rPr>
              <w:t>INTRODUCTION TO GENDER</w:t>
            </w:r>
          </w:p>
          <w:p w:rsidR="00171038" w:rsidRDefault="000C611A">
            <w:pPr>
              <w:pStyle w:val="TableParagraph"/>
              <w:spacing w:before="2" w:line="257" w:lineRule="exact"/>
              <w:ind w:left="681" w:right="681"/>
              <w:jc w:val="center"/>
              <w:rPr>
                <w:b/>
                <w:sz w:val="24"/>
              </w:rPr>
            </w:pPr>
            <w:r>
              <w:rPr>
                <w:b/>
                <w:sz w:val="24"/>
              </w:rPr>
              <w:t>STUDIES</w:t>
            </w:r>
          </w:p>
        </w:tc>
        <w:tc>
          <w:tcPr>
            <w:tcW w:w="1007" w:type="dxa"/>
          </w:tcPr>
          <w:p w:rsidR="00171038" w:rsidRDefault="000C611A">
            <w:pPr>
              <w:pStyle w:val="TableParagraph"/>
              <w:spacing w:before="135"/>
              <w:ind w:right="15"/>
              <w:jc w:val="center"/>
              <w:rPr>
                <w:b/>
                <w:sz w:val="24"/>
              </w:rPr>
            </w:pPr>
            <w:r>
              <w:rPr>
                <w:b/>
                <w:sz w:val="24"/>
              </w:rPr>
              <w:t>L</w:t>
            </w:r>
          </w:p>
        </w:tc>
        <w:tc>
          <w:tcPr>
            <w:tcW w:w="696" w:type="dxa"/>
            <w:gridSpan w:val="2"/>
          </w:tcPr>
          <w:p w:rsidR="00171038" w:rsidRDefault="000C611A">
            <w:pPr>
              <w:pStyle w:val="TableParagraph"/>
              <w:spacing w:before="135"/>
              <w:ind w:left="199"/>
              <w:rPr>
                <w:b/>
                <w:sz w:val="24"/>
              </w:rPr>
            </w:pPr>
            <w:r>
              <w:rPr>
                <w:b/>
                <w:sz w:val="24"/>
              </w:rPr>
              <w:t>T</w:t>
            </w:r>
          </w:p>
        </w:tc>
        <w:tc>
          <w:tcPr>
            <w:tcW w:w="390" w:type="dxa"/>
          </w:tcPr>
          <w:p w:rsidR="00171038" w:rsidRDefault="000C611A">
            <w:pPr>
              <w:pStyle w:val="TableParagraph"/>
              <w:spacing w:before="135"/>
              <w:ind w:right="127"/>
              <w:jc w:val="right"/>
              <w:rPr>
                <w:b/>
                <w:sz w:val="24"/>
              </w:rPr>
            </w:pPr>
            <w:r>
              <w:rPr>
                <w:b/>
                <w:sz w:val="24"/>
              </w:rPr>
              <w:t>P</w:t>
            </w:r>
          </w:p>
        </w:tc>
        <w:tc>
          <w:tcPr>
            <w:tcW w:w="453" w:type="dxa"/>
            <w:gridSpan w:val="2"/>
          </w:tcPr>
          <w:p w:rsidR="00171038" w:rsidRDefault="000C611A">
            <w:pPr>
              <w:pStyle w:val="TableParagraph"/>
              <w:spacing w:before="135"/>
              <w:ind w:left="97"/>
              <w:rPr>
                <w:b/>
                <w:sz w:val="24"/>
              </w:rPr>
            </w:pPr>
            <w:r>
              <w:rPr>
                <w:b/>
                <w:w w:val="99"/>
                <w:sz w:val="24"/>
              </w:rPr>
              <w:t>C</w:t>
            </w:r>
          </w:p>
        </w:tc>
      </w:tr>
      <w:tr w:rsidR="00171038">
        <w:trPr>
          <w:trHeight w:val="278"/>
        </w:trPr>
        <w:tc>
          <w:tcPr>
            <w:tcW w:w="2384" w:type="dxa"/>
            <w:gridSpan w:val="5"/>
          </w:tcPr>
          <w:p w:rsidR="00171038" w:rsidRDefault="000C611A">
            <w:pPr>
              <w:pStyle w:val="TableParagraph"/>
              <w:spacing w:before="16" w:line="243" w:lineRule="exact"/>
              <w:ind w:left="110"/>
              <w:rPr>
                <w:b/>
              </w:rPr>
            </w:pPr>
            <w:r>
              <w:rPr>
                <w:b/>
              </w:rPr>
              <w:t>Supportive</w:t>
            </w:r>
          </w:p>
        </w:tc>
        <w:tc>
          <w:tcPr>
            <w:tcW w:w="4822" w:type="dxa"/>
          </w:tcPr>
          <w:p w:rsidR="00171038" w:rsidRDefault="000C611A">
            <w:pPr>
              <w:pStyle w:val="TableParagraph"/>
              <w:spacing w:before="16" w:line="243" w:lineRule="exact"/>
              <w:ind w:left="434"/>
              <w:rPr>
                <w:b/>
              </w:rPr>
            </w:pPr>
            <w:r>
              <w:rPr>
                <w:b/>
              </w:rPr>
              <w:t xml:space="preserve">Supportive(offered to </w:t>
            </w:r>
            <w:r>
              <w:rPr>
                <w:b/>
              </w:rPr>
              <w:t>other departments)</w:t>
            </w:r>
          </w:p>
        </w:tc>
        <w:tc>
          <w:tcPr>
            <w:tcW w:w="1007" w:type="dxa"/>
          </w:tcPr>
          <w:p w:rsidR="00171038" w:rsidRDefault="000C611A">
            <w:pPr>
              <w:pStyle w:val="TableParagraph"/>
              <w:spacing w:line="259" w:lineRule="exact"/>
              <w:ind w:right="17"/>
              <w:jc w:val="center"/>
              <w:rPr>
                <w:b/>
                <w:sz w:val="24"/>
              </w:rPr>
            </w:pPr>
            <w:r>
              <w:rPr>
                <w:b/>
                <w:sz w:val="24"/>
              </w:rPr>
              <w:t>1</w:t>
            </w:r>
          </w:p>
        </w:tc>
        <w:tc>
          <w:tcPr>
            <w:tcW w:w="696" w:type="dxa"/>
            <w:gridSpan w:val="2"/>
          </w:tcPr>
          <w:p w:rsidR="00171038" w:rsidRDefault="000C611A">
            <w:pPr>
              <w:pStyle w:val="TableParagraph"/>
              <w:spacing w:line="259" w:lineRule="exact"/>
              <w:ind w:left="218"/>
              <w:rPr>
                <w:b/>
                <w:sz w:val="24"/>
              </w:rPr>
            </w:pPr>
            <w:r>
              <w:rPr>
                <w:b/>
                <w:sz w:val="24"/>
              </w:rPr>
              <w:t>1</w:t>
            </w:r>
          </w:p>
        </w:tc>
        <w:tc>
          <w:tcPr>
            <w:tcW w:w="390" w:type="dxa"/>
          </w:tcPr>
          <w:p w:rsidR="00171038" w:rsidRDefault="000C611A">
            <w:pPr>
              <w:pStyle w:val="TableParagraph"/>
              <w:spacing w:line="259" w:lineRule="exact"/>
              <w:ind w:right="79"/>
              <w:jc w:val="right"/>
              <w:rPr>
                <w:b/>
                <w:sz w:val="24"/>
              </w:rPr>
            </w:pPr>
            <w:r>
              <w:rPr>
                <w:b/>
                <w:w w:val="99"/>
                <w:sz w:val="24"/>
              </w:rPr>
              <w:t>-</w:t>
            </w:r>
          </w:p>
        </w:tc>
        <w:tc>
          <w:tcPr>
            <w:tcW w:w="453" w:type="dxa"/>
            <w:gridSpan w:val="2"/>
          </w:tcPr>
          <w:p w:rsidR="00171038" w:rsidRDefault="000C611A">
            <w:pPr>
              <w:pStyle w:val="TableParagraph"/>
              <w:spacing w:line="259" w:lineRule="exact"/>
              <w:ind w:left="212"/>
              <w:rPr>
                <w:b/>
                <w:sz w:val="24"/>
              </w:rPr>
            </w:pPr>
            <w:r>
              <w:rPr>
                <w:b/>
                <w:sz w:val="24"/>
              </w:rPr>
              <w:t>2</w:t>
            </w:r>
          </w:p>
        </w:tc>
      </w:tr>
      <w:tr w:rsidR="00171038">
        <w:trPr>
          <w:trHeight w:val="551"/>
        </w:trPr>
        <w:tc>
          <w:tcPr>
            <w:tcW w:w="2384" w:type="dxa"/>
            <w:gridSpan w:val="5"/>
          </w:tcPr>
          <w:p w:rsidR="00171038" w:rsidRDefault="000C611A">
            <w:pPr>
              <w:pStyle w:val="TableParagraph"/>
              <w:spacing w:before="131"/>
              <w:ind w:left="225"/>
              <w:rPr>
                <w:sz w:val="24"/>
              </w:rPr>
            </w:pPr>
            <w:r>
              <w:rPr>
                <w:sz w:val="24"/>
              </w:rPr>
              <w:t>Pre-requisite</w:t>
            </w:r>
          </w:p>
        </w:tc>
        <w:tc>
          <w:tcPr>
            <w:tcW w:w="4822" w:type="dxa"/>
          </w:tcPr>
          <w:p w:rsidR="00171038" w:rsidRDefault="000C611A">
            <w:pPr>
              <w:pStyle w:val="TableParagraph"/>
              <w:spacing w:before="131"/>
              <w:ind w:left="103"/>
              <w:rPr>
                <w:sz w:val="24"/>
              </w:rPr>
            </w:pPr>
            <w:r>
              <w:rPr>
                <w:sz w:val="24"/>
              </w:rPr>
              <w:t>Knowledge on role of Gender</w:t>
            </w:r>
          </w:p>
        </w:tc>
        <w:tc>
          <w:tcPr>
            <w:tcW w:w="1007" w:type="dxa"/>
          </w:tcPr>
          <w:p w:rsidR="00171038" w:rsidRDefault="000C611A">
            <w:pPr>
              <w:pStyle w:val="TableParagraph"/>
              <w:spacing w:line="273" w:lineRule="exact"/>
              <w:ind w:left="-4"/>
              <w:rPr>
                <w:b/>
                <w:sz w:val="24"/>
              </w:rPr>
            </w:pPr>
            <w:r>
              <w:rPr>
                <w:b/>
                <w:sz w:val="24"/>
              </w:rPr>
              <w:t>Syllabus</w:t>
            </w:r>
          </w:p>
          <w:p w:rsidR="00171038" w:rsidRDefault="000C611A">
            <w:pPr>
              <w:pStyle w:val="TableParagraph"/>
              <w:spacing w:before="2" w:line="257" w:lineRule="exact"/>
              <w:ind w:left="-4"/>
              <w:rPr>
                <w:b/>
                <w:sz w:val="24"/>
              </w:rPr>
            </w:pPr>
            <w:r>
              <w:rPr>
                <w:b/>
                <w:sz w:val="24"/>
              </w:rPr>
              <w:t>Version</w:t>
            </w:r>
          </w:p>
        </w:tc>
        <w:tc>
          <w:tcPr>
            <w:tcW w:w="1539" w:type="dxa"/>
            <w:gridSpan w:val="5"/>
          </w:tcPr>
          <w:p w:rsidR="00171038" w:rsidRDefault="000C611A">
            <w:pPr>
              <w:pStyle w:val="TableParagraph"/>
              <w:spacing w:before="135"/>
              <w:ind w:left="88"/>
              <w:rPr>
                <w:b/>
                <w:sz w:val="24"/>
              </w:rPr>
            </w:pPr>
            <w:r>
              <w:rPr>
                <w:b/>
                <w:sz w:val="24"/>
              </w:rPr>
              <w:t>2025 - 2026</w:t>
            </w:r>
          </w:p>
        </w:tc>
      </w:tr>
      <w:tr w:rsidR="00171038">
        <w:trPr>
          <w:trHeight w:val="277"/>
        </w:trPr>
        <w:tc>
          <w:tcPr>
            <w:tcW w:w="9752" w:type="dxa"/>
            <w:gridSpan w:val="12"/>
          </w:tcPr>
          <w:p w:rsidR="00171038" w:rsidRDefault="000C611A">
            <w:pPr>
              <w:pStyle w:val="TableParagraph"/>
              <w:spacing w:line="258" w:lineRule="exact"/>
              <w:ind w:left="110"/>
              <w:rPr>
                <w:b/>
                <w:sz w:val="24"/>
              </w:rPr>
            </w:pPr>
            <w:r>
              <w:rPr>
                <w:b/>
                <w:sz w:val="24"/>
              </w:rPr>
              <w:t>Course Objectives:</w:t>
            </w:r>
          </w:p>
        </w:tc>
      </w:tr>
      <w:tr w:rsidR="00171038">
        <w:trPr>
          <w:trHeight w:val="1204"/>
        </w:trPr>
        <w:tc>
          <w:tcPr>
            <w:tcW w:w="9752" w:type="dxa"/>
            <w:gridSpan w:val="12"/>
          </w:tcPr>
          <w:p w:rsidR="00171038" w:rsidRDefault="000C611A">
            <w:pPr>
              <w:pStyle w:val="TableParagraph"/>
              <w:spacing w:line="268" w:lineRule="exact"/>
              <w:ind w:left="110"/>
              <w:rPr>
                <w:sz w:val="24"/>
              </w:rPr>
            </w:pPr>
            <w:r>
              <w:rPr>
                <w:sz w:val="24"/>
              </w:rPr>
              <w:t>The main objectives of this course are to:</w:t>
            </w:r>
          </w:p>
          <w:p w:rsidR="00171038" w:rsidRDefault="000C611A">
            <w:pPr>
              <w:pStyle w:val="TableParagraph"/>
              <w:numPr>
                <w:ilvl w:val="0"/>
                <w:numId w:val="34"/>
              </w:numPr>
              <w:tabs>
                <w:tab w:val="left" w:pos="740"/>
              </w:tabs>
              <w:spacing w:before="98"/>
              <w:rPr>
                <w:sz w:val="24"/>
              </w:rPr>
            </w:pPr>
            <w:r>
              <w:rPr>
                <w:sz w:val="24"/>
              </w:rPr>
              <w:t>To introduce and analyse major Gender concepts.</w:t>
            </w:r>
          </w:p>
          <w:p w:rsidR="00171038" w:rsidRDefault="000C611A">
            <w:pPr>
              <w:pStyle w:val="TableParagraph"/>
              <w:numPr>
                <w:ilvl w:val="0"/>
                <w:numId w:val="34"/>
              </w:numPr>
              <w:tabs>
                <w:tab w:val="left" w:pos="740"/>
              </w:tabs>
              <w:spacing w:before="3" w:line="275" w:lineRule="exact"/>
              <w:rPr>
                <w:sz w:val="24"/>
              </w:rPr>
            </w:pPr>
            <w:r>
              <w:rPr>
                <w:sz w:val="24"/>
              </w:rPr>
              <w:t xml:space="preserve">To provide a base to understand the </w:t>
            </w:r>
            <w:r>
              <w:rPr>
                <w:sz w:val="24"/>
              </w:rPr>
              <w:t>prevailing gender in equalities</w:t>
            </w:r>
          </w:p>
          <w:p w:rsidR="00171038" w:rsidRDefault="000C611A">
            <w:pPr>
              <w:pStyle w:val="TableParagraph"/>
              <w:numPr>
                <w:ilvl w:val="0"/>
                <w:numId w:val="34"/>
              </w:numPr>
              <w:tabs>
                <w:tab w:val="left" w:pos="740"/>
              </w:tabs>
              <w:spacing w:line="265" w:lineRule="exact"/>
              <w:rPr>
                <w:sz w:val="24"/>
              </w:rPr>
            </w:pPr>
            <w:r>
              <w:rPr>
                <w:sz w:val="24"/>
              </w:rPr>
              <w:t>To understand various inequalities</w:t>
            </w:r>
          </w:p>
        </w:tc>
      </w:tr>
      <w:tr w:rsidR="00171038">
        <w:trPr>
          <w:trHeight w:val="273"/>
        </w:trPr>
        <w:tc>
          <w:tcPr>
            <w:tcW w:w="9752" w:type="dxa"/>
            <w:gridSpan w:val="12"/>
          </w:tcPr>
          <w:p w:rsidR="00171038" w:rsidRDefault="00171038">
            <w:pPr>
              <w:pStyle w:val="TableParagraph"/>
              <w:rPr>
                <w:sz w:val="20"/>
              </w:rPr>
            </w:pPr>
          </w:p>
        </w:tc>
      </w:tr>
      <w:tr w:rsidR="00171038">
        <w:trPr>
          <w:trHeight w:val="278"/>
        </w:trPr>
        <w:tc>
          <w:tcPr>
            <w:tcW w:w="9752" w:type="dxa"/>
            <w:gridSpan w:val="12"/>
          </w:tcPr>
          <w:p w:rsidR="00171038" w:rsidRDefault="000C611A">
            <w:pPr>
              <w:pStyle w:val="TableParagraph"/>
              <w:spacing w:line="258" w:lineRule="exact"/>
              <w:ind w:left="110"/>
              <w:rPr>
                <w:b/>
                <w:sz w:val="24"/>
              </w:rPr>
            </w:pPr>
            <w:r>
              <w:rPr>
                <w:b/>
                <w:sz w:val="24"/>
              </w:rPr>
              <w:t>Expected Course Outcomes:</w:t>
            </w:r>
          </w:p>
        </w:tc>
      </w:tr>
      <w:tr w:rsidR="00171038">
        <w:trPr>
          <w:trHeight w:val="321"/>
        </w:trPr>
        <w:tc>
          <w:tcPr>
            <w:tcW w:w="9752" w:type="dxa"/>
            <w:gridSpan w:val="12"/>
          </w:tcPr>
          <w:p w:rsidR="00171038" w:rsidRDefault="000C611A">
            <w:pPr>
              <w:pStyle w:val="TableParagraph"/>
              <w:spacing w:line="268" w:lineRule="exact"/>
              <w:ind w:left="225"/>
              <w:rPr>
                <w:sz w:val="24"/>
              </w:rPr>
            </w:pPr>
            <w:r>
              <w:rPr>
                <w:sz w:val="24"/>
              </w:rPr>
              <w:t>On the successful completion of the course, student will be able to:</w:t>
            </w:r>
          </w:p>
        </w:tc>
      </w:tr>
      <w:tr w:rsidR="00171038">
        <w:trPr>
          <w:trHeight w:val="326"/>
        </w:trPr>
        <w:tc>
          <w:tcPr>
            <w:tcW w:w="562" w:type="dxa"/>
            <w:gridSpan w:val="2"/>
          </w:tcPr>
          <w:p w:rsidR="00171038" w:rsidRDefault="000C611A">
            <w:pPr>
              <w:pStyle w:val="TableParagraph"/>
              <w:spacing w:line="273" w:lineRule="exact"/>
              <w:ind w:left="225"/>
              <w:rPr>
                <w:sz w:val="24"/>
              </w:rPr>
            </w:pPr>
            <w:r>
              <w:rPr>
                <w:sz w:val="24"/>
              </w:rPr>
              <w:t>1</w:t>
            </w:r>
          </w:p>
        </w:tc>
        <w:tc>
          <w:tcPr>
            <w:tcW w:w="8347" w:type="dxa"/>
            <w:gridSpan w:val="7"/>
          </w:tcPr>
          <w:p w:rsidR="00171038" w:rsidRDefault="000C611A">
            <w:pPr>
              <w:pStyle w:val="TableParagraph"/>
              <w:spacing w:before="2"/>
              <w:ind w:left="105"/>
              <w:rPr>
                <w:sz w:val="24"/>
              </w:rPr>
            </w:pPr>
            <w:r>
              <w:rPr>
                <w:sz w:val="24"/>
              </w:rPr>
              <w:t>Gain knowledge  on the role of gender</w:t>
            </w:r>
          </w:p>
        </w:tc>
        <w:tc>
          <w:tcPr>
            <w:tcW w:w="843" w:type="dxa"/>
            <w:gridSpan w:val="3"/>
          </w:tcPr>
          <w:p w:rsidR="00171038" w:rsidRDefault="000C611A">
            <w:pPr>
              <w:pStyle w:val="TableParagraph"/>
              <w:spacing w:line="273" w:lineRule="exact"/>
              <w:ind w:left="218"/>
              <w:rPr>
                <w:sz w:val="24"/>
              </w:rPr>
            </w:pPr>
            <w:r>
              <w:rPr>
                <w:sz w:val="24"/>
              </w:rPr>
              <w:t>K2</w:t>
            </w:r>
          </w:p>
        </w:tc>
      </w:tr>
      <w:tr w:rsidR="00171038">
        <w:trPr>
          <w:trHeight w:val="321"/>
        </w:trPr>
        <w:tc>
          <w:tcPr>
            <w:tcW w:w="562" w:type="dxa"/>
            <w:gridSpan w:val="2"/>
          </w:tcPr>
          <w:p w:rsidR="00171038" w:rsidRDefault="000C611A">
            <w:pPr>
              <w:pStyle w:val="TableParagraph"/>
              <w:spacing w:line="268" w:lineRule="exact"/>
              <w:ind w:left="225"/>
              <w:rPr>
                <w:sz w:val="24"/>
              </w:rPr>
            </w:pPr>
            <w:r>
              <w:rPr>
                <w:sz w:val="24"/>
              </w:rPr>
              <w:t>2</w:t>
            </w:r>
          </w:p>
        </w:tc>
        <w:tc>
          <w:tcPr>
            <w:tcW w:w="8347" w:type="dxa"/>
            <w:gridSpan w:val="7"/>
          </w:tcPr>
          <w:p w:rsidR="00171038" w:rsidRDefault="000C611A">
            <w:pPr>
              <w:pStyle w:val="TableParagraph"/>
              <w:spacing w:line="268" w:lineRule="exact"/>
              <w:ind w:left="105"/>
              <w:rPr>
                <w:sz w:val="24"/>
              </w:rPr>
            </w:pPr>
            <w:r>
              <w:rPr>
                <w:sz w:val="24"/>
              </w:rPr>
              <w:t>Understand the inequalities in the measures</w:t>
            </w:r>
            <w:r>
              <w:rPr>
                <w:sz w:val="24"/>
              </w:rPr>
              <w:t xml:space="preserve"> of development</w:t>
            </w:r>
          </w:p>
        </w:tc>
        <w:tc>
          <w:tcPr>
            <w:tcW w:w="843" w:type="dxa"/>
            <w:gridSpan w:val="3"/>
          </w:tcPr>
          <w:p w:rsidR="00171038" w:rsidRDefault="000C611A">
            <w:pPr>
              <w:pStyle w:val="TableParagraph"/>
              <w:spacing w:line="268" w:lineRule="exact"/>
              <w:ind w:left="218"/>
              <w:rPr>
                <w:sz w:val="24"/>
              </w:rPr>
            </w:pPr>
            <w:r>
              <w:rPr>
                <w:sz w:val="24"/>
              </w:rPr>
              <w:t>K3</w:t>
            </w:r>
          </w:p>
        </w:tc>
      </w:tr>
      <w:tr w:rsidR="00171038">
        <w:trPr>
          <w:trHeight w:val="321"/>
        </w:trPr>
        <w:tc>
          <w:tcPr>
            <w:tcW w:w="562" w:type="dxa"/>
            <w:gridSpan w:val="2"/>
          </w:tcPr>
          <w:p w:rsidR="00171038" w:rsidRDefault="000C611A">
            <w:pPr>
              <w:pStyle w:val="TableParagraph"/>
              <w:spacing w:line="268" w:lineRule="exact"/>
              <w:ind w:left="225"/>
              <w:rPr>
                <w:sz w:val="24"/>
              </w:rPr>
            </w:pPr>
            <w:r>
              <w:rPr>
                <w:sz w:val="24"/>
              </w:rPr>
              <w:t>3</w:t>
            </w:r>
          </w:p>
        </w:tc>
        <w:tc>
          <w:tcPr>
            <w:tcW w:w="8347" w:type="dxa"/>
            <w:gridSpan w:val="7"/>
          </w:tcPr>
          <w:p w:rsidR="00171038" w:rsidRDefault="000C611A">
            <w:pPr>
              <w:pStyle w:val="TableParagraph"/>
              <w:spacing w:line="268" w:lineRule="exact"/>
              <w:ind w:left="105"/>
              <w:rPr>
                <w:sz w:val="24"/>
              </w:rPr>
            </w:pPr>
            <w:r>
              <w:rPr>
                <w:sz w:val="24"/>
              </w:rPr>
              <w:t>Knowledgeonnationandinternationalagenciesworkingforwomendevelopment</w:t>
            </w:r>
          </w:p>
        </w:tc>
        <w:tc>
          <w:tcPr>
            <w:tcW w:w="843" w:type="dxa"/>
            <w:gridSpan w:val="3"/>
          </w:tcPr>
          <w:p w:rsidR="00171038" w:rsidRDefault="000C611A">
            <w:pPr>
              <w:pStyle w:val="TableParagraph"/>
              <w:spacing w:line="268" w:lineRule="exact"/>
              <w:ind w:left="218"/>
              <w:rPr>
                <w:sz w:val="24"/>
              </w:rPr>
            </w:pPr>
            <w:r>
              <w:rPr>
                <w:sz w:val="24"/>
              </w:rPr>
              <w:t>K1</w:t>
            </w:r>
          </w:p>
        </w:tc>
      </w:tr>
      <w:tr w:rsidR="00171038">
        <w:trPr>
          <w:trHeight w:val="321"/>
        </w:trPr>
        <w:tc>
          <w:tcPr>
            <w:tcW w:w="9752" w:type="dxa"/>
            <w:gridSpan w:val="12"/>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 xml:space="preserve">K6 </w:t>
            </w:r>
            <w:r>
              <w:rPr>
                <w:sz w:val="24"/>
              </w:rPr>
              <w:t>–Create</w:t>
            </w:r>
          </w:p>
        </w:tc>
      </w:tr>
      <w:tr w:rsidR="00171038">
        <w:trPr>
          <w:trHeight w:val="278"/>
        </w:trPr>
        <w:tc>
          <w:tcPr>
            <w:tcW w:w="9752" w:type="dxa"/>
            <w:gridSpan w:val="12"/>
          </w:tcPr>
          <w:p w:rsidR="00171038" w:rsidRDefault="00171038">
            <w:pPr>
              <w:pStyle w:val="TableParagraph"/>
              <w:rPr>
                <w:sz w:val="20"/>
              </w:rPr>
            </w:pPr>
          </w:p>
        </w:tc>
      </w:tr>
      <w:tr w:rsidR="00171038">
        <w:trPr>
          <w:trHeight w:val="277"/>
        </w:trPr>
        <w:tc>
          <w:tcPr>
            <w:tcW w:w="1192" w:type="dxa"/>
            <w:gridSpan w:val="3"/>
          </w:tcPr>
          <w:p w:rsidR="00171038" w:rsidRDefault="000C611A">
            <w:pPr>
              <w:pStyle w:val="TableParagraph"/>
              <w:spacing w:line="258" w:lineRule="exact"/>
              <w:ind w:left="225"/>
              <w:rPr>
                <w:b/>
                <w:sz w:val="24"/>
              </w:rPr>
            </w:pPr>
            <w:r>
              <w:rPr>
                <w:b/>
                <w:sz w:val="24"/>
              </w:rPr>
              <w:t>Unit:1</w:t>
            </w:r>
          </w:p>
        </w:tc>
        <w:tc>
          <w:tcPr>
            <w:tcW w:w="7021" w:type="dxa"/>
            <w:gridSpan w:val="4"/>
          </w:tcPr>
          <w:p w:rsidR="00171038" w:rsidRDefault="000C611A">
            <w:pPr>
              <w:pStyle w:val="TableParagraph"/>
              <w:spacing w:line="258" w:lineRule="exact"/>
              <w:ind w:left="2350" w:right="2350"/>
              <w:jc w:val="center"/>
              <w:rPr>
                <w:b/>
                <w:sz w:val="24"/>
              </w:rPr>
            </w:pPr>
            <w:r>
              <w:rPr>
                <w:b/>
                <w:sz w:val="24"/>
              </w:rPr>
              <w:t>GENDER IDENTITY</w:t>
            </w:r>
          </w:p>
        </w:tc>
        <w:tc>
          <w:tcPr>
            <w:tcW w:w="1539" w:type="dxa"/>
            <w:gridSpan w:val="5"/>
          </w:tcPr>
          <w:p w:rsidR="00171038" w:rsidRDefault="000C611A">
            <w:pPr>
              <w:pStyle w:val="TableParagraph"/>
              <w:spacing w:line="258" w:lineRule="exact"/>
              <w:ind w:left="540"/>
              <w:rPr>
                <w:b/>
                <w:sz w:val="24"/>
              </w:rPr>
            </w:pPr>
            <w:r>
              <w:rPr>
                <w:b/>
                <w:sz w:val="24"/>
              </w:rPr>
              <w:t>4hours</w:t>
            </w:r>
          </w:p>
        </w:tc>
      </w:tr>
      <w:tr w:rsidR="00171038">
        <w:trPr>
          <w:trHeight w:val="273"/>
        </w:trPr>
        <w:tc>
          <w:tcPr>
            <w:tcW w:w="9752" w:type="dxa"/>
            <w:gridSpan w:val="12"/>
          </w:tcPr>
          <w:p w:rsidR="00171038" w:rsidRDefault="000C611A">
            <w:pPr>
              <w:pStyle w:val="TableParagraph"/>
              <w:spacing w:line="253" w:lineRule="exact"/>
              <w:ind w:left="19"/>
              <w:rPr>
                <w:sz w:val="24"/>
                <w:szCs w:val="24"/>
              </w:rPr>
            </w:pPr>
            <w:r>
              <w:rPr>
                <w:sz w:val="24"/>
                <w:szCs w:val="24"/>
              </w:rPr>
              <w:t xml:space="preserve">Define Gender and sex –Gender Ideology – Sex Vs Gender </w:t>
            </w:r>
            <w:r>
              <w:rPr>
                <w:sz w:val="24"/>
                <w:szCs w:val="24"/>
              </w:rPr>
              <w:t>–Biological-</w:t>
            </w:r>
            <w:r>
              <w:rPr>
                <w:rStyle w:val="Strong"/>
                <w:b w:val="0"/>
                <w:color w:val="001D35"/>
                <w:sz w:val="24"/>
                <w:szCs w:val="24"/>
                <w:shd w:val="clear" w:color="auto" w:fill="FFFFFF"/>
              </w:rPr>
              <w:t>Gender Socialization- internationalization</w:t>
            </w:r>
          </w:p>
        </w:tc>
      </w:tr>
      <w:tr w:rsidR="00171038">
        <w:trPr>
          <w:trHeight w:val="273"/>
        </w:trPr>
        <w:tc>
          <w:tcPr>
            <w:tcW w:w="1192" w:type="dxa"/>
            <w:gridSpan w:val="3"/>
          </w:tcPr>
          <w:p w:rsidR="00171038" w:rsidRDefault="000C611A">
            <w:pPr>
              <w:pStyle w:val="TableParagraph"/>
              <w:spacing w:line="253" w:lineRule="exact"/>
              <w:ind w:left="225"/>
              <w:rPr>
                <w:b/>
                <w:sz w:val="24"/>
              </w:rPr>
            </w:pPr>
            <w:r>
              <w:rPr>
                <w:b/>
                <w:sz w:val="24"/>
              </w:rPr>
              <w:t>Unit:2</w:t>
            </w:r>
          </w:p>
        </w:tc>
        <w:tc>
          <w:tcPr>
            <w:tcW w:w="7021" w:type="dxa"/>
            <w:gridSpan w:val="4"/>
          </w:tcPr>
          <w:p w:rsidR="00171038" w:rsidRDefault="000C611A">
            <w:pPr>
              <w:pStyle w:val="TableParagraph"/>
              <w:spacing w:line="253" w:lineRule="exact"/>
              <w:ind w:left="2218" w:right="2350"/>
              <w:jc w:val="center"/>
              <w:rPr>
                <w:b/>
                <w:sz w:val="24"/>
              </w:rPr>
            </w:pPr>
            <w:r>
              <w:rPr>
                <w:b/>
                <w:sz w:val="24"/>
              </w:rPr>
              <w:t>GENDER ROLES</w:t>
            </w:r>
          </w:p>
        </w:tc>
        <w:tc>
          <w:tcPr>
            <w:tcW w:w="1539" w:type="dxa"/>
            <w:gridSpan w:val="5"/>
          </w:tcPr>
          <w:p w:rsidR="00171038" w:rsidRDefault="000C611A">
            <w:pPr>
              <w:pStyle w:val="TableParagraph"/>
              <w:spacing w:line="253" w:lineRule="exact"/>
              <w:ind w:left="602"/>
              <w:rPr>
                <w:b/>
                <w:sz w:val="24"/>
              </w:rPr>
            </w:pPr>
            <w:r>
              <w:rPr>
                <w:b/>
                <w:sz w:val="24"/>
              </w:rPr>
              <w:t>4hours</w:t>
            </w:r>
          </w:p>
        </w:tc>
      </w:tr>
      <w:tr w:rsidR="00171038">
        <w:trPr>
          <w:trHeight w:val="278"/>
        </w:trPr>
        <w:tc>
          <w:tcPr>
            <w:tcW w:w="9752" w:type="dxa"/>
            <w:gridSpan w:val="12"/>
          </w:tcPr>
          <w:p w:rsidR="00171038" w:rsidRDefault="000C611A">
            <w:pPr>
              <w:pStyle w:val="TableParagraph"/>
              <w:spacing w:line="258" w:lineRule="exact"/>
              <w:rPr>
                <w:sz w:val="24"/>
                <w:szCs w:val="24"/>
              </w:rPr>
            </w:pPr>
            <w:r>
              <w:rPr>
                <w:rStyle w:val="Strong"/>
                <w:b w:val="0"/>
                <w:color w:val="001D35"/>
                <w:sz w:val="24"/>
                <w:szCs w:val="24"/>
                <w:shd w:val="clear" w:color="auto" w:fill="FFFFFF"/>
              </w:rPr>
              <w:t>Gender Roles and Stereotypes</w:t>
            </w:r>
            <w:r>
              <w:rPr>
                <w:sz w:val="24"/>
                <w:szCs w:val="24"/>
              </w:rPr>
              <w:t xml:space="preserve"> -Division of Labour, Work, and Family-</w:t>
            </w:r>
            <w:r>
              <w:rPr>
                <w:color w:val="001D35"/>
                <w:sz w:val="24"/>
                <w:szCs w:val="24"/>
                <w:shd w:val="clear" w:color="auto" w:fill="FFFFFF"/>
              </w:rPr>
              <w:t xml:space="preserve"> gender inequality and discrimination- education- employment, and politics.</w:t>
            </w:r>
          </w:p>
        </w:tc>
      </w:tr>
      <w:tr w:rsidR="00171038">
        <w:trPr>
          <w:trHeight w:val="273"/>
        </w:trPr>
        <w:tc>
          <w:tcPr>
            <w:tcW w:w="1370" w:type="dxa"/>
            <w:gridSpan w:val="4"/>
          </w:tcPr>
          <w:p w:rsidR="00171038" w:rsidRDefault="000C611A">
            <w:pPr>
              <w:pStyle w:val="TableParagraph"/>
              <w:spacing w:line="253" w:lineRule="exact"/>
              <w:ind w:left="225"/>
              <w:rPr>
                <w:b/>
                <w:sz w:val="24"/>
              </w:rPr>
            </w:pPr>
            <w:r>
              <w:rPr>
                <w:b/>
                <w:sz w:val="24"/>
              </w:rPr>
              <w:t>Unit:3</w:t>
            </w:r>
          </w:p>
        </w:tc>
        <w:tc>
          <w:tcPr>
            <w:tcW w:w="6884" w:type="dxa"/>
            <w:gridSpan w:val="4"/>
          </w:tcPr>
          <w:p w:rsidR="00171038" w:rsidRDefault="000C611A">
            <w:pPr>
              <w:pStyle w:val="TableParagraph"/>
              <w:spacing w:line="253" w:lineRule="exact"/>
              <w:ind w:left="1213"/>
              <w:rPr>
                <w:b/>
                <w:sz w:val="24"/>
              </w:rPr>
            </w:pPr>
            <w:r>
              <w:rPr>
                <w:b/>
                <w:sz w:val="24"/>
              </w:rPr>
              <w:t xml:space="preserve">GENDER </w:t>
            </w:r>
            <w:r>
              <w:rPr>
                <w:b/>
                <w:sz w:val="24"/>
              </w:rPr>
              <w:t>EQUALITY/EQUALITY</w:t>
            </w:r>
          </w:p>
        </w:tc>
        <w:tc>
          <w:tcPr>
            <w:tcW w:w="1498" w:type="dxa"/>
            <w:gridSpan w:val="4"/>
          </w:tcPr>
          <w:p w:rsidR="00171038" w:rsidRDefault="000C611A">
            <w:pPr>
              <w:pStyle w:val="TableParagraph"/>
              <w:spacing w:line="253" w:lineRule="exact"/>
              <w:jc w:val="center"/>
              <w:rPr>
                <w:b/>
                <w:sz w:val="24"/>
              </w:rPr>
            </w:pPr>
            <w:r>
              <w:rPr>
                <w:b/>
                <w:sz w:val="24"/>
              </w:rPr>
              <w:t>4hours</w:t>
            </w:r>
          </w:p>
        </w:tc>
      </w:tr>
      <w:tr w:rsidR="00171038">
        <w:trPr>
          <w:trHeight w:val="623"/>
        </w:trPr>
        <w:tc>
          <w:tcPr>
            <w:tcW w:w="9752" w:type="dxa"/>
            <w:gridSpan w:val="12"/>
          </w:tcPr>
          <w:p w:rsidR="00171038" w:rsidRDefault="000C611A">
            <w:pPr>
              <w:pStyle w:val="TableParagraph"/>
              <w:tabs>
                <w:tab w:val="left" w:pos="4023"/>
              </w:tabs>
              <w:spacing w:line="273" w:lineRule="exact"/>
              <w:ind w:left="110"/>
              <w:rPr>
                <w:sz w:val="24"/>
              </w:rPr>
            </w:pPr>
            <w:r>
              <w:rPr>
                <w:sz w:val="24"/>
              </w:rPr>
              <w:t>Equality vs Equity, HDI, GDI and GEM, Women empowerment-Meaning, Concepts and</w:t>
            </w:r>
          </w:p>
          <w:p w:rsidR="00171038" w:rsidRDefault="000C611A">
            <w:pPr>
              <w:pStyle w:val="TableParagraph"/>
              <w:spacing w:before="36"/>
              <w:ind w:left="110"/>
              <w:rPr>
                <w:sz w:val="24"/>
              </w:rPr>
            </w:pPr>
            <w:r>
              <w:rPr>
                <w:sz w:val="24"/>
              </w:rPr>
              <w:t>Empowerment Levels</w:t>
            </w:r>
          </w:p>
        </w:tc>
      </w:tr>
      <w:tr w:rsidR="00171038">
        <w:trPr>
          <w:trHeight w:val="551"/>
        </w:trPr>
        <w:tc>
          <w:tcPr>
            <w:tcW w:w="1370" w:type="dxa"/>
            <w:gridSpan w:val="4"/>
          </w:tcPr>
          <w:p w:rsidR="00171038" w:rsidRDefault="000C611A">
            <w:pPr>
              <w:pStyle w:val="TableParagraph"/>
              <w:spacing w:line="273" w:lineRule="exact"/>
              <w:ind w:left="225"/>
              <w:rPr>
                <w:b/>
                <w:sz w:val="24"/>
              </w:rPr>
            </w:pPr>
            <w:r>
              <w:rPr>
                <w:b/>
                <w:sz w:val="24"/>
              </w:rPr>
              <w:t>Unit:4</w:t>
            </w:r>
          </w:p>
        </w:tc>
        <w:tc>
          <w:tcPr>
            <w:tcW w:w="6884" w:type="dxa"/>
            <w:gridSpan w:val="4"/>
          </w:tcPr>
          <w:p w:rsidR="00171038" w:rsidRDefault="000C611A">
            <w:pPr>
              <w:pStyle w:val="TableParagraph"/>
              <w:spacing w:line="274" w:lineRule="exact"/>
              <w:ind w:left="1237" w:right="695" w:hanging="639"/>
              <w:rPr>
                <w:b/>
                <w:sz w:val="24"/>
              </w:rPr>
            </w:pPr>
            <w:r>
              <w:rPr>
                <w:b/>
                <w:sz w:val="24"/>
              </w:rPr>
              <w:t>GENDER INEQUALITY IN CERTAIN VITAL MEASURES OF DEVELOPMENT</w:t>
            </w:r>
          </w:p>
        </w:tc>
        <w:tc>
          <w:tcPr>
            <w:tcW w:w="1498" w:type="dxa"/>
            <w:gridSpan w:val="4"/>
          </w:tcPr>
          <w:p w:rsidR="00171038" w:rsidRDefault="000C611A">
            <w:pPr>
              <w:pStyle w:val="TableParagraph"/>
              <w:spacing w:line="273" w:lineRule="exact"/>
              <w:jc w:val="center"/>
              <w:rPr>
                <w:b/>
                <w:sz w:val="24"/>
              </w:rPr>
            </w:pPr>
            <w:r>
              <w:rPr>
                <w:b/>
                <w:sz w:val="24"/>
              </w:rPr>
              <w:t>5hours</w:t>
            </w:r>
          </w:p>
        </w:tc>
      </w:tr>
      <w:tr w:rsidR="00171038">
        <w:trPr>
          <w:trHeight w:val="623"/>
        </w:trPr>
        <w:tc>
          <w:tcPr>
            <w:tcW w:w="9752" w:type="dxa"/>
            <w:gridSpan w:val="12"/>
          </w:tcPr>
          <w:p w:rsidR="00171038" w:rsidRDefault="000C611A">
            <w:pPr>
              <w:pStyle w:val="TableParagraph"/>
              <w:spacing w:line="273" w:lineRule="exact"/>
              <w:ind w:left="110"/>
              <w:rPr>
                <w:sz w:val="24"/>
              </w:rPr>
            </w:pPr>
            <w:r>
              <w:rPr>
                <w:sz w:val="24"/>
              </w:rPr>
              <w:t>SexRatio,Lifeexpectancy,Literarylevel,Work</w:t>
            </w:r>
            <w:r>
              <w:rPr>
                <w:sz w:val="24"/>
              </w:rPr>
              <w:t>participation,DecisionMakingandPolitical</w:t>
            </w:r>
          </w:p>
          <w:p w:rsidR="00171038" w:rsidRDefault="000C611A">
            <w:pPr>
              <w:pStyle w:val="TableParagraph"/>
              <w:spacing w:before="36"/>
              <w:ind w:left="110"/>
              <w:rPr>
                <w:sz w:val="24"/>
              </w:rPr>
            </w:pPr>
            <w:r>
              <w:rPr>
                <w:sz w:val="24"/>
              </w:rPr>
              <w:t>Participation</w:t>
            </w:r>
          </w:p>
        </w:tc>
      </w:tr>
      <w:tr w:rsidR="00171038">
        <w:trPr>
          <w:trHeight w:val="551"/>
        </w:trPr>
        <w:tc>
          <w:tcPr>
            <w:tcW w:w="1370" w:type="dxa"/>
            <w:gridSpan w:val="4"/>
          </w:tcPr>
          <w:p w:rsidR="00171038" w:rsidRDefault="000C611A">
            <w:pPr>
              <w:pStyle w:val="TableParagraph"/>
              <w:spacing w:line="273" w:lineRule="exact"/>
              <w:ind w:left="225"/>
              <w:rPr>
                <w:b/>
                <w:sz w:val="24"/>
              </w:rPr>
            </w:pPr>
            <w:r>
              <w:rPr>
                <w:b/>
                <w:sz w:val="24"/>
              </w:rPr>
              <w:t>Unit:5</w:t>
            </w:r>
          </w:p>
        </w:tc>
        <w:tc>
          <w:tcPr>
            <w:tcW w:w="6884" w:type="dxa"/>
            <w:gridSpan w:val="4"/>
          </w:tcPr>
          <w:p w:rsidR="00171038" w:rsidRDefault="000C611A">
            <w:pPr>
              <w:pStyle w:val="TableParagraph"/>
              <w:spacing w:line="273" w:lineRule="exact"/>
              <w:ind w:left="384" w:right="533"/>
              <w:jc w:val="center"/>
              <w:rPr>
                <w:b/>
                <w:sz w:val="24"/>
              </w:rPr>
            </w:pPr>
            <w:r>
              <w:rPr>
                <w:b/>
                <w:sz w:val="24"/>
              </w:rPr>
              <w:t>NATIONALANDINTERNATIONALAGENCIES</w:t>
            </w:r>
          </w:p>
          <w:p w:rsidR="00171038" w:rsidRDefault="000C611A">
            <w:pPr>
              <w:pStyle w:val="TableParagraph"/>
              <w:spacing w:before="2" w:line="257" w:lineRule="exact"/>
              <w:ind w:left="384" w:right="521"/>
              <w:jc w:val="center"/>
              <w:rPr>
                <w:b/>
                <w:sz w:val="24"/>
              </w:rPr>
            </w:pPr>
            <w:r>
              <w:rPr>
                <w:b/>
                <w:sz w:val="24"/>
              </w:rPr>
              <w:t>WORKING FOR WOMEN</w:t>
            </w:r>
          </w:p>
        </w:tc>
        <w:tc>
          <w:tcPr>
            <w:tcW w:w="1498" w:type="dxa"/>
            <w:gridSpan w:val="4"/>
          </w:tcPr>
          <w:p w:rsidR="00171038" w:rsidRDefault="000C611A">
            <w:pPr>
              <w:pStyle w:val="TableParagraph"/>
              <w:spacing w:line="273" w:lineRule="exact"/>
              <w:jc w:val="center"/>
              <w:rPr>
                <w:b/>
                <w:sz w:val="24"/>
              </w:rPr>
            </w:pPr>
            <w:r>
              <w:rPr>
                <w:b/>
                <w:sz w:val="24"/>
              </w:rPr>
              <w:t>5  hours</w:t>
            </w:r>
          </w:p>
        </w:tc>
      </w:tr>
      <w:tr w:rsidR="00171038">
        <w:trPr>
          <w:trHeight w:val="618"/>
        </w:trPr>
        <w:tc>
          <w:tcPr>
            <w:tcW w:w="9752" w:type="dxa"/>
            <w:gridSpan w:val="12"/>
          </w:tcPr>
          <w:p w:rsidR="00171038" w:rsidRDefault="000C611A">
            <w:pPr>
              <w:pStyle w:val="TableParagraph"/>
              <w:spacing w:line="268" w:lineRule="exact"/>
              <w:ind w:left="110"/>
              <w:rPr>
                <w:sz w:val="24"/>
              </w:rPr>
            </w:pPr>
            <w:r>
              <w:rPr>
                <w:sz w:val="24"/>
              </w:rPr>
              <w:t>Ministry of Women and child development, National commission for women, World Health</w:t>
            </w:r>
          </w:p>
          <w:p w:rsidR="00171038" w:rsidRDefault="000C611A">
            <w:pPr>
              <w:pStyle w:val="TableParagraph"/>
              <w:spacing w:before="36"/>
              <w:ind w:left="110"/>
              <w:rPr>
                <w:sz w:val="24"/>
              </w:rPr>
            </w:pPr>
            <w:r>
              <w:rPr>
                <w:sz w:val="24"/>
              </w:rPr>
              <w:t>Organization and UN women</w:t>
            </w:r>
          </w:p>
        </w:tc>
      </w:tr>
      <w:tr w:rsidR="00171038">
        <w:trPr>
          <w:trHeight w:val="350"/>
        </w:trPr>
        <w:tc>
          <w:tcPr>
            <w:tcW w:w="1370" w:type="dxa"/>
            <w:gridSpan w:val="4"/>
          </w:tcPr>
          <w:p w:rsidR="00171038" w:rsidRDefault="00171038">
            <w:pPr>
              <w:pStyle w:val="TableParagraph"/>
            </w:pPr>
          </w:p>
        </w:tc>
        <w:tc>
          <w:tcPr>
            <w:tcW w:w="6884" w:type="dxa"/>
            <w:gridSpan w:val="4"/>
          </w:tcPr>
          <w:p w:rsidR="00171038" w:rsidRDefault="000C611A">
            <w:pPr>
              <w:pStyle w:val="TableParagraph"/>
              <w:spacing w:line="273" w:lineRule="exact"/>
              <w:ind w:left="3959"/>
              <w:rPr>
                <w:b/>
                <w:sz w:val="24"/>
              </w:rPr>
            </w:pPr>
            <w:r>
              <w:rPr>
                <w:b/>
                <w:sz w:val="24"/>
              </w:rPr>
              <w:t xml:space="preserve">                                   Total </w:t>
            </w:r>
          </w:p>
        </w:tc>
        <w:tc>
          <w:tcPr>
            <w:tcW w:w="1498" w:type="dxa"/>
            <w:gridSpan w:val="4"/>
          </w:tcPr>
          <w:p w:rsidR="00171038" w:rsidRDefault="000C611A">
            <w:pPr>
              <w:pStyle w:val="TableParagraph"/>
              <w:spacing w:line="273" w:lineRule="exact"/>
              <w:jc w:val="center"/>
              <w:rPr>
                <w:b/>
                <w:sz w:val="24"/>
              </w:rPr>
            </w:pPr>
            <w:r>
              <w:rPr>
                <w:b/>
                <w:sz w:val="24"/>
              </w:rPr>
              <w:t>20 hours</w:t>
            </w:r>
          </w:p>
        </w:tc>
      </w:tr>
      <w:tr w:rsidR="00171038">
        <w:trPr>
          <w:trHeight w:val="273"/>
        </w:trPr>
        <w:tc>
          <w:tcPr>
            <w:tcW w:w="9752" w:type="dxa"/>
            <w:gridSpan w:val="12"/>
          </w:tcPr>
          <w:p w:rsidR="00171038" w:rsidRDefault="000C611A">
            <w:pPr>
              <w:pStyle w:val="TableParagraph"/>
              <w:spacing w:line="253" w:lineRule="exact"/>
              <w:ind w:left="225"/>
              <w:rPr>
                <w:b/>
                <w:sz w:val="24"/>
              </w:rPr>
            </w:pPr>
            <w:r>
              <w:rPr>
                <w:b/>
                <w:sz w:val="24"/>
              </w:rPr>
              <w:t>Text Book(s)</w:t>
            </w:r>
          </w:p>
        </w:tc>
      </w:tr>
      <w:tr w:rsidR="00171038">
        <w:trPr>
          <w:gridAfter w:val="1"/>
          <w:wAfter w:w="8" w:type="dxa"/>
          <w:trHeight w:val="350"/>
        </w:trPr>
        <w:tc>
          <w:tcPr>
            <w:tcW w:w="458" w:type="dxa"/>
          </w:tcPr>
          <w:p w:rsidR="00171038" w:rsidRDefault="000C611A">
            <w:pPr>
              <w:pStyle w:val="TableParagraph"/>
              <w:spacing w:line="268" w:lineRule="exact"/>
              <w:ind w:right="100"/>
              <w:jc w:val="right"/>
              <w:rPr>
                <w:sz w:val="24"/>
              </w:rPr>
            </w:pPr>
            <w:r>
              <w:rPr>
                <w:sz w:val="24"/>
              </w:rPr>
              <w:t>1</w:t>
            </w:r>
          </w:p>
        </w:tc>
        <w:tc>
          <w:tcPr>
            <w:tcW w:w="9286" w:type="dxa"/>
            <w:gridSpan w:val="10"/>
          </w:tcPr>
          <w:p w:rsidR="00171038" w:rsidRDefault="000C611A">
            <w:pPr>
              <w:pStyle w:val="TableParagraph"/>
              <w:spacing w:line="268" w:lineRule="exact"/>
              <w:ind w:left="98"/>
              <w:rPr>
                <w:sz w:val="24"/>
              </w:rPr>
            </w:pPr>
            <w:r>
              <w:rPr>
                <w:sz w:val="24"/>
              </w:rPr>
              <w:t>SiuliSarkar2018,“GenderDisparityinIndia:UnheardWhimpers”Paperbackedition</w:t>
            </w:r>
          </w:p>
        </w:tc>
      </w:tr>
      <w:tr w:rsidR="00171038">
        <w:trPr>
          <w:gridAfter w:val="1"/>
          <w:wAfter w:w="8" w:type="dxa"/>
          <w:trHeight w:val="273"/>
        </w:trPr>
        <w:tc>
          <w:tcPr>
            <w:tcW w:w="458" w:type="dxa"/>
          </w:tcPr>
          <w:p w:rsidR="00171038" w:rsidRDefault="000C611A">
            <w:pPr>
              <w:pStyle w:val="TableParagraph"/>
              <w:spacing w:line="253" w:lineRule="exact"/>
              <w:ind w:right="100"/>
              <w:jc w:val="right"/>
              <w:rPr>
                <w:sz w:val="24"/>
              </w:rPr>
            </w:pPr>
            <w:r>
              <w:rPr>
                <w:sz w:val="24"/>
              </w:rPr>
              <w:t>2</w:t>
            </w:r>
          </w:p>
        </w:tc>
        <w:tc>
          <w:tcPr>
            <w:tcW w:w="9286" w:type="dxa"/>
            <w:gridSpan w:val="10"/>
          </w:tcPr>
          <w:p w:rsidR="00171038" w:rsidRDefault="000C611A">
            <w:pPr>
              <w:pStyle w:val="TableParagraph"/>
              <w:spacing w:line="253" w:lineRule="exact"/>
              <w:ind w:left="98"/>
              <w:rPr>
                <w:sz w:val="24"/>
              </w:rPr>
            </w:pPr>
            <w:r>
              <w:rPr>
                <w:sz w:val="24"/>
              </w:rPr>
              <w:t>BrettellCB&amp;SargentCF,2011,Genderincross-CulturalPerspectivePaperback</w:t>
            </w:r>
          </w:p>
        </w:tc>
      </w:tr>
      <w:tr w:rsidR="00171038">
        <w:trPr>
          <w:gridAfter w:val="1"/>
          <w:wAfter w:w="8" w:type="dxa"/>
          <w:trHeight w:val="369"/>
        </w:trPr>
        <w:tc>
          <w:tcPr>
            <w:tcW w:w="9744" w:type="dxa"/>
            <w:gridSpan w:val="11"/>
          </w:tcPr>
          <w:p w:rsidR="00171038" w:rsidRDefault="000C611A">
            <w:pPr>
              <w:pStyle w:val="TableParagraph"/>
              <w:spacing w:line="273" w:lineRule="exact"/>
              <w:ind w:left="225"/>
              <w:rPr>
                <w:b/>
                <w:sz w:val="24"/>
              </w:rPr>
            </w:pPr>
            <w:r>
              <w:rPr>
                <w:b/>
                <w:sz w:val="24"/>
              </w:rPr>
              <w:t>Reference Books</w:t>
            </w:r>
          </w:p>
        </w:tc>
      </w:tr>
      <w:tr w:rsidR="00171038">
        <w:trPr>
          <w:gridAfter w:val="1"/>
          <w:wAfter w:w="8" w:type="dxa"/>
          <w:trHeight w:val="412"/>
        </w:trPr>
        <w:tc>
          <w:tcPr>
            <w:tcW w:w="458" w:type="dxa"/>
          </w:tcPr>
          <w:p w:rsidR="00171038" w:rsidRDefault="000C611A">
            <w:pPr>
              <w:pStyle w:val="TableParagraph"/>
              <w:spacing w:line="268" w:lineRule="exact"/>
              <w:ind w:right="100"/>
              <w:jc w:val="right"/>
              <w:rPr>
                <w:sz w:val="24"/>
              </w:rPr>
            </w:pPr>
            <w:r>
              <w:rPr>
                <w:sz w:val="24"/>
              </w:rPr>
              <w:t>1</w:t>
            </w:r>
          </w:p>
        </w:tc>
        <w:tc>
          <w:tcPr>
            <w:tcW w:w="9286" w:type="dxa"/>
            <w:gridSpan w:val="10"/>
          </w:tcPr>
          <w:p w:rsidR="00171038" w:rsidRDefault="000C611A">
            <w:pPr>
              <w:pStyle w:val="TableParagraph"/>
              <w:spacing w:before="131" w:line="261" w:lineRule="exact"/>
              <w:ind w:left="98"/>
              <w:rPr>
                <w:sz w:val="24"/>
              </w:rPr>
            </w:pPr>
            <w:r>
              <w:rPr>
                <w:sz w:val="24"/>
              </w:rPr>
              <w:t>KailaH.L,2005,</w:t>
            </w:r>
            <w:r>
              <w:rPr>
                <w:i/>
                <w:sz w:val="24"/>
              </w:rPr>
              <w:t>Women,WorkandtheFamily,</w:t>
            </w:r>
            <w:r>
              <w:rPr>
                <w:sz w:val="24"/>
              </w:rPr>
              <w:t>RawatPublications,Jaipur</w:t>
            </w:r>
          </w:p>
        </w:tc>
      </w:tr>
      <w:tr w:rsidR="00171038">
        <w:trPr>
          <w:gridAfter w:val="1"/>
          <w:wAfter w:w="8" w:type="dxa"/>
          <w:trHeight w:val="417"/>
        </w:trPr>
        <w:tc>
          <w:tcPr>
            <w:tcW w:w="458" w:type="dxa"/>
          </w:tcPr>
          <w:p w:rsidR="00171038" w:rsidRDefault="000C611A">
            <w:pPr>
              <w:pStyle w:val="TableParagraph"/>
              <w:spacing w:line="268" w:lineRule="exact"/>
              <w:ind w:right="100"/>
              <w:jc w:val="right"/>
              <w:rPr>
                <w:sz w:val="24"/>
              </w:rPr>
            </w:pPr>
            <w:r>
              <w:rPr>
                <w:sz w:val="24"/>
              </w:rPr>
              <w:t>2</w:t>
            </w:r>
          </w:p>
        </w:tc>
        <w:tc>
          <w:tcPr>
            <w:tcW w:w="9286" w:type="dxa"/>
            <w:gridSpan w:val="10"/>
          </w:tcPr>
          <w:p w:rsidR="00171038" w:rsidRDefault="000C611A">
            <w:pPr>
              <w:pStyle w:val="TableParagraph"/>
              <w:spacing w:before="131" w:line="266" w:lineRule="exact"/>
              <w:ind w:left="98"/>
              <w:rPr>
                <w:sz w:val="24"/>
              </w:rPr>
            </w:pPr>
            <w:r>
              <w:rPr>
                <w:sz w:val="24"/>
              </w:rPr>
              <w:t>Brennen,Johanna,2006,WomenandthePoliticsofClass,AakarBooks,Delhi</w:t>
            </w:r>
          </w:p>
        </w:tc>
      </w:tr>
      <w:tr w:rsidR="00171038">
        <w:trPr>
          <w:gridAfter w:val="1"/>
          <w:wAfter w:w="8" w:type="dxa"/>
          <w:trHeight w:val="273"/>
        </w:trPr>
        <w:tc>
          <w:tcPr>
            <w:tcW w:w="9744" w:type="dxa"/>
            <w:gridSpan w:val="11"/>
          </w:tcPr>
          <w:p w:rsidR="00171038" w:rsidRDefault="000C611A">
            <w:pPr>
              <w:pStyle w:val="TableParagraph"/>
              <w:spacing w:line="253" w:lineRule="exact"/>
              <w:ind w:left="225"/>
              <w:rPr>
                <w:b/>
                <w:sz w:val="24"/>
              </w:rPr>
            </w:pPr>
            <w:r>
              <w:rPr>
                <w:b/>
                <w:sz w:val="24"/>
              </w:rPr>
              <w:t>Related Online Contents[MOOC, SWAYAM, NPTEL, Websitesetc.]</w:t>
            </w:r>
          </w:p>
        </w:tc>
      </w:tr>
      <w:tr w:rsidR="00171038">
        <w:trPr>
          <w:gridAfter w:val="1"/>
          <w:wAfter w:w="8" w:type="dxa"/>
          <w:trHeight w:val="412"/>
        </w:trPr>
        <w:tc>
          <w:tcPr>
            <w:tcW w:w="458" w:type="dxa"/>
          </w:tcPr>
          <w:p w:rsidR="00171038" w:rsidRDefault="000C611A">
            <w:pPr>
              <w:pStyle w:val="TableParagraph"/>
              <w:spacing w:line="268" w:lineRule="exact"/>
              <w:ind w:right="100"/>
              <w:jc w:val="right"/>
              <w:rPr>
                <w:sz w:val="24"/>
              </w:rPr>
            </w:pPr>
            <w:r>
              <w:rPr>
                <w:sz w:val="24"/>
              </w:rPr>
              <w:t>1</w:t>
            </w:r>
          </w:p>
        </w:tc>
        <w:tc>
          <w:tcPr>
            <w:tcW w:w="9286" w:type="dxa"/>
            <w:gridSpan w:val="10"/>
          </w:tcPr>
          <w:p w:rsidR="00171038" w:rsidRDefault="00171038">
            <w:pPr>
              <w:pStyle w:val="TableParagraph"/>
              <w:spacing w:before="131" w:line="261" w:lineRule="exact"/>
              <w:ind w:left="118"/>
              <w:rPr>
                <w:sz w:val="24"/>
              </w:rPr>
            </w:pPr>
            <w:hyperlink r:id="rId193" w:history="1">
              <w:r w:rsidR="000C611A">
                <w:rPr>
                  <w:sz w:val="24"/>
                  <w:u w:val="single" w:color="0000FF"/>
                </w:rPr>
                <w:t>http://www.who.int/en/</w:t>
              </w:r>
            </w:hyperlink>
          </w:p>
        </w:tc>
      </w:tr>
      <w:tr w:rsidR="00171038">
        <w:trPr>
          <w:gridAfter w:val="1"/>
          <w:wAfter w:w="8" w:type="dxa"/>
          <w:trHeight w:val="417"/>
        </w:trPr>
        <w:tc>
          <w:tcPr>
            <w:tcW w:w="458" w:type="dxa"/>
          </w:tcPr>
          <w:p w:rsidR="00171038" w:rsidRDefault="000C611A">
            <w:pPr>
              <w:pStyle w:val="TableParagraph"/>
              <w:spacing w:line="268" w:lineRule="exact"/>
              <w:ind w:right="100"/>
              <w:jc w:val="right"/>
              <w:rPr>
                <w:sz w:val="24"/>
              </w:rPr>
            </w:pPr>
            <w:r>
              <w:rPr>
                <w:sz w:val="24"/>
              </w:rPr>
              <w:lastRenderedPageBreak/>
              <w:t>2</w:t>
            </w:r>
          </w:p>
        </w:tc>
        <w:tc>
          <w:tcPr>
            <w:tcW w:w="9286" w:type="dxa"/>
            <w:gridSpan w:val="10"/>
          </w:tcPr>
          <w:p w:rsidR="00171038" w:rsidRDefault="00171038">
            <w:pPr>
              <w:pStyle w:val="TableParagraph"/>
              <w:spacing w:before="131" w:line="266" w:lineRule="exact"/>
              <w:ind w:left="118"/>
              <w:rPr>
                <w:sz w:val="24"/>
              </w:rPr>
            </w:pPr>
            <w:hyperlink r:id="rId194" w:history="1">
              <w:r w:rsidR="000C611A">
                <w:rPr>
                  <w:sz w:val="24"/>
                  <w:u w:val="single" w:color="0000FF"/>
                </w:rPr>
                <w:t>http://www.unwomen.org/en</w:t>
              </w:r>
            </w:hyperlink>
          </w:p>
        </w:tc>
      </w:tr>
      <w:tr w:rsidR="00171038">
        <w:trPr>
          <w:gridAfter w:val="1"/>
          <w:wAfter w:w="8" w:type="dxa"/>
          <w:trHeight w:val="412"/>
        </w:trPr>
        <w:tc>
          <w:tcPr>
            <w:tcW w:w="458" w:type="dxa"/>
          </w:tcPr>
          <w:p w:rsidR="00171038" w:rsidRDefault="000C611A">
            <w:pPr>
              <w:pStyle w:val="TableParagraph"/>
              <w:spacing w:line="268" w:lineRule="exact"/>
              <w:ind w:right="100"/>
              <w:jc w:val="right"/>
              <w:rPr>
                <w:sz w:val="24"/>
              </w:rPr>
            </w:pPr>
            <w:r>
              <w:rPr>
                <w:sz w:val="24"/>
              </w:rPr>
              <w:t>3</w:t>
            </w:r>
          </w:p>
        </w:tc>
        <w:tc>
          <w:tcPr>
            <w:tcW w:w="9286" w:type="dxa"/>
            <w:gridSpan w:val="10"/>
          </w:tcPr>
          <w:p w:rsidR="00171038" w:rsidRDefault="00171038">
            <w:pPr>
              <w:pStyle w:val="TableParagraph"/>
              <w:spacing w:before="131" w:line="261" w:lineRule="exact"/>
              <w:ind w:left="118"/>
              <w:rPr>
                <w:sz w:val="24"/>
              </w:rPr>
            </w:pPr>
            <w:hyperlink r:id="rId195" w:history="1">
              <w:r w:rsidR="000C611A">
                <w:rPr>
                  <w:sz w:val="24"/>
                  <w:u w:val="single" w:color="0000FF"/>
                </w:rPr>
                <w:t>http://ncw.nic.in/</w:t>
              </w:r>
            </w:hyperlink>
          </w:p>
        </w:tc>
      </w:tr>
      <w:tr w:rsidR="00171038">
        <w:trPr>
          <w:gridAfter w:val="1"/>
          <w:wAfter w:w="8" w:type="dxa"/>
          <w:trHeight w:val="292"/>
        </w:trPr>
        <w:tc>
          <w:tcPr>
            <w:tcW w:w="458" w:type="dxa"/>
          </w:tcPr>
          <w:p w:rsidR="00171038" w:rsidRDefault="000C611A">
            <w:pPr>
              <w:pStyle w:val="TableParagraph"/>
              <w:spacing w:line="268" w:lineRule="exact"/>
              <w:ind w:right="100"/>
              <w:jc w:val="right"/>
              <w:rPr>
                <w:sz w:val="24"/>
              </w:rPr>
            </w:pPr>
            <w:r>
              <w:rPr>
                <w:sz w:val="24"/>
              </w:rPr>
              <w:t>4</w:t>
            </w:r>
          </w:p>
        </w:tc>
        <w:tc>
          <w:tcPr>
            <w:tcW w:w="9286" w:type="dxa"/>
            <w:gridSpan w:val="10"/>
          </w:tcPr>
          <w:p w:rsidR="00171038" w:rsidRDefault="00171038">
            <w:pPr>
              <w:pStyle w:val="TableParagraph"/>
              <w:spacing w:before="2" w:line="271" w:lineRule="exact"/>
              <w:ind w:left="118"/>
              <w:rPr>
                <w:rFonts w:ascii="Calibri"/>
                <w:sz w:val="24"/>
              </w:rPr>
            </w:pPr>
            <w:hyperlink r:id="rId196" w:history="1">
              <w:r w:rsidR="000C611A">
                <w:rPr>
                  <w:rFonts w:ascii="Calibri"/>
                  <w:sz w:val="24"/>
                  <w:u w:val="single" w:color="0000FF"/>
                </w:rPr>
                <w:t>http://wcd.nic.in/</w:t>
              </w:r>
            </w:hyperlink>
          </w:p>
        </w:tc>
      </w:tr>
      <w:tr w:rsidR="00171038">
        <w:trPr>
          <w:gridAfter w:val="1"/>
          <w:wAfter w:w="8" w:type="dxa"/>
          <w:trHeight w:val="277"/>
        </w:trPr>
        <w:tc>
          <w:tcPr>
            <w:tcW w:w="9744" w:type="dxa"/>
            <w:gridSpan w:val="11"/>
          </w:tcPr>
          <w:p w:rsidR="00171038" w:rsidRDefault="000C611A">
            <w:pPr>
              <w:pStyle w:val="TableParagraph"/>
              <w:spacing w:line="258" w:lineRule="exact"/>
              <w:ind w:left="225"/>
              <w:rPr>
                <w:sz w:val="24"/>
              </w:rPr>
            </w:pPr>
            <w:r>
              <w:rPr>
                <w:sz w:val="24"/>
              </w:rPr>
              <w:t>Course Designed By:</w:t>
            </w:r>
            <w:r w:rsidR="00EE6AA3">
              <w:rPr>
                <w:sz w:val="24"/>
              </w:rPr>
              <w:t xml:space="preserve"> </w:t>
            </w:r>
            <w:r>
              <w:rPr>
                <w:sz w:val="24"/>
              </w:rPr>
              <w:t>Dr.C.</w:t>
            </w:r>
            <w:r w:rsidR="00EE6AA3">
              <w:rPr>
                <w:sz w:val="24"/>
              </w:rPr>
              <w:t xml:space="preserve"> </w:t>
            </w:r>
            <w:r>
              <w:rPr>
                <w:sz w:val="24"/>
              </w:rPr>
              <w:t>Ramya</w:t>
            </w:r>
          </w:p>
        </w:tc>
      </w:tr>
    </w:tbl>
    <w:p w:rsidR="00171038" w:rsidRDefault="00171038">
      <w:pPr>
        <w:spacing w:line="22" w:lineRule="atLeast"/>
        <w:rPr>
          <w:rFonts w:ascii="Times New Roman" w:hAnsi="Times New Roman" w:cs="Times New Roman"/>
          <w:sz w:val="24"/>
          <w:szCs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5"/>
        <w:gridCol w:w="821"/>
        <w:gridCol w:w="821"/>
        <w:gridCol w:w="820"/>
        <w:gridCol w:w="825"/>
        <w:gridCol w:w="820"/>
        <w:gridCol w:w="820"/>
        <w:gridCol w:w="821"/>
        <w:gridCol w:w="825"/>
        <w:gridCol w:w="902"/>
      </w:tblGrid>
      <w:tr w:rsidR="00171038">
        <w:trPr>
          <w:trHeight w:val="278"/>
        </w:trPr>
        <w:tc>
          <w:tcPr>
            <w:tcW w:w="9126" w:type="dxa"/>
            <w:gridSpan w:val="11"/>
          </w:tcPr>
          <w:p w:rsidR="00171038" w:rsidRDefault="000C611A">
            <w:pPr>
              <w:pStyle w:val="TableParagraph"/>
              <w:spacing w:line="258" w:lineRule="exact"/>
              <w:ind w:left="110"/>
              <w:rPr>
                <w:b/>
                <w:sz w:val="24"/>
              </w:rPr>
            </w:pPr>
            <w:r>
              <w:rPr>
                <w:b/>
                <w:sz w:val="24"/>
              </w:rPr>
              <w:t>Mapping with Programme Outcomes</w:t>
            </w:r>
          </w:p>
        </w:tc>
      </w:tr>
      <w:tr w:rsidR="00171038">
        <w:trPr>
          <w:trHeight w:val="273"/>
        </w:trPr>
        <w:tc>
          <w:tcPr>
            <w:tcW w:w="826" w:type="dxa"/>
          </w:tcPr>
          <w:p w:rsidR="00171038" w:rsidRDefault="000C611A">
            <w:pPr>
              <w:pStyle w:val="TableParagraph"/>
              <w:spacing w:line="253" w:lineRule="exact"/>
              <w:ind w:left="134"/>
              <w:rPr>
                <w:b/>
                <w:sz w:val="24"/>
              </w:rPr>
            </w:pPr>
            <w:r>
              <w:rPr>
                <w:b/>
                <w:sz w:val="24"/>
              </w:rPr>
              <w:t>COs</w:t>
            </w:r>
          </w:p>
        </w:tc>
        <w:tc>
          <w:tcPr>
            <w:tcW w:w="825" w:type="dxa"/>
          </w:tcPr>
          <w:p w:rsidR="00171038" w:rsidRDefault="000C611A">
            <w:pPr>
              <w:pStyle w:val="TableParagraph"/>
              <w:spacing w:line="253" w:lineRule="exact"/>
              <w:ind w:left="52" w:right="155"/>
              <w:jc w:val="center"/>
              <w:rPr>
                <w:b/>
                <w:sz w:val="24"/>
              </w:rPr>
            </w:pPr>
            <w:r>
              <w:rPr>
                <w:b/>
                <w:sz w:val="24"/>
              </w:rPr>
              <w:t>PO1</w:t>
            </w:r>
          </w:p>
        </w:tc>
        <w:tc>
          <w:tcPr>
            <w:tcW w:w="821" w:type="dxa"/>
          </w:tcPr>
          <w:p w:rsidR="00171038" w:rsidRDefault="000C611A">
            <w:pPr>
              <w:pStyle w:val="TableParagraph"/>
              <w:spacing w:line="253" w:lineRule="exact"/>
              <w:ind w:left="28" w:right="134"/>
              <w:jc w:val="center"/>
              <w:rPr>
                <w:b/>
                <w:sz w:val="24"/>
              </w:rPr>
            </w:pPr>
            <w:r>
              <w:rPr>
                <w:b/>
                <w:sz w:val="24"/>
              </w:rPr>
              <w:t>PO2</w:t>
            </w:r>
          </w:p>
        </w:tc>
        <w:tc>
          <w:tcPr>
            <w:tcW w:w="821" w:type="dxa"/>
          </w:tcPr>
          <w:p w:rsidR="00171038" w:rsidRDefault="000C611A">
            <w:pPr>
              <w:pStyle w:val="TableParagraph"/>
              <w:spacing w:line="253" w:lineRule="exact"/>
              <w:ind w:left="27" w:right="134"/>
              <w:jc w:val="center"/>
              <w:rPr>
                <w:b/>
                <w:sz w:val="24"/>
              </w:rPr>
            </w:pPr>
            <w:r>
              <w:rPr>
                <w:b/>
                <w:sz w:val="24"/>
              </w:rPr>
              <w:t>PO3</w:t>
            </w:r>
          </w:p>
        </w:tc>
        <w:tc>
          <w:tcPr>
            <w:tcW w:w="820" w:type="dxa"/>
          </w:tcPr>
          <w:p w:rsidR="00171038" w:rsidRDefault="000C611A">
            <w:pPr>
              <w:pStyle w:val="TableParagraph"/>
              <w:spacing w:line="253" w:lineRule="exact"/>
              <w:ind w:left="107" w:right="202"/>
              <w:jc w:val="center"/>
              <w:rPr>
                <w:b/>
                <w:sz w:val="24"/>
              </w:rPr>
            </w:pPr>
            <w:r>
              <w:rPr>
                <w:b/>
                <w:sz w:val="24"/>
              </w:rPr>
              <w:t>PO4</w:t>
            </w:r>
          </w:p>
        </w:tc>
        <w:tc>
          <w:tcPr>
            <w:tcW w:w="825" w:type="dxa"/>
          </w:tcPr>
          <w:p w:rsidR="00171038" w:rsidRDefault="000C611A">
            <w:pPr>
              <w:pStyle w:val="TableParagraph"/>
              <w:spacing w:line="253" w:lineRule="exact"/>
              <w:ind w:left="56" w:right="155"/>
              <w:jc w:val="center"/>
              <w:rPr>
                <w:b/>
                <w:sz w:val="24"/>
              </w:rPr>
            </w:pPr>
            <w:r>
              <w:rPr>
                <w:b/>
                <w:sz w:val="24"/>
              </w:rPr>
              <w:t>PO5</w:t>
            </w:r>
          </w:p>
        </w:tc>
        <w:tc>
          <w:tcPr>
            <w:tcW w:w="820" w:type="dxa"/>
          </w:tcPr>
          <w:p w:rsidR="00171038" w:rsidRDefault="000C611A">
            <w:pPr>
              <w:pStyle w:val="TableParagraph"/>
              <w:spacing w:line="253" w:lineRule="exact"/>
              <w:ind w:left="104" w:right="205"/>
              <w:jc w:val="center"/>
              <w:rPr>
                <w:b/>
                <w:sz w:val="24"/>
              </w:rPr>
            </w:pPr>
            <w:r>
              <w:rPr>
                <w:b/>
                <w:sz w:val="24"/>
              </w:rPr>
              <w:t>PO6</w:t>
            </w:r>
          </w:p>
        </w:tc>
        <w:tc>
          <w:tcPr>
            <w:tcW w:w="820" w:type="dxa"/>
          </w:tcPr>
          <w:p w:rsidR="00171038" w:rsidRDefault="000C611A">
            <w:pPr>
              <w:pStyle w:val="TableParagraph"/>
              <w:spacing w:line="253" w:lineRule="exact"/>
              <w:ind w:left="106" w:right="205"/>
              <w:jc w:val="center"/>
              <w:rPr>
                <w:b/>
                <w:sz w:val="24"/>
              </w:rPr>
            </w:pPr>
            <w:r>
              <w:rPr>
                <w:b/>
                <w:sz w:val="24"/>
              </w:rPr>
              <w:t>PO7</w:t>
            </w:r>
          </w:p>
        </w:tc>
        <w:tc>
          <w:tcPr>
            <w:tcW w:w="821" w:type="dxa"/>
          </w:tcPr>
          <w:p w:rsidR="00171038" w:rsidRDefault="000C611A">
            <w:pPr>
              <w:pStyle w:val="TableParagraph"/>
              <w:spacing w:line="253" w:lineRule="exact"/>
              <w:ind w:left="45" w:right="134"/>
              <w:jc w:val="center"/>
              <w:rPr>
                <w:b/>
                <w:sz w:val="24"/>
              </w:rPr>
            </w:pPr>
            <w:r>
              <w:rPr>
                <w:b/>
                <w:sz w:val="24"/>
              </w:rPr>
              <w:t>PO8</w:t>
            </w:r>
          </w:p>
        </w:tc>
        <w:tc>
          <w:tcPr>
            <w:tcW w:w="825" w:type="dxa"/>
            <w:tcBorders>
              <w:right w:val="single" w:sz="6" w:space="0" w:color="000000"/>
            </w:tcBorders>
          </w:tcPr>
          <w:p w:rsidR="00171038" w:rsidRDefault="000C611A">
            <w:pPr>
              <w:pStyle w:val="TableParagraph"/>
              <w:spacing w:line="253" w:lineRule="exact"/>
              <w:ind w:left="63" w:right="152"/>
              <w:jc w:val="center"/>
              <w:rPr>
                <w:b/>
                <w:sz w:val="24"/>
              </w:rPr>
            </w:pPr>
            <w:r>
              <w:rPr>
                <w:b/>
                <w:sz w:val="24"/>
              </w:rPr>
              <w:t>PO9</w:t>
            </w:r>
          </w:p>
        </w:tc>
        <w:tc>
          <w:tcPr>
            <w:tcW w:w="902" w:type="dxa"/>
            <w:tcBorders>
              <w:left w:val="single" w:sz="6" w:space="0" w:color="000000"/>
            </w:tcBorders>
          </w:tcPr>
          <w:p w:rsidR="00171038" w:rsidRDefault="000C611A">
            <w:pPr>
              <w:pStyle w:val="TableParagraph"/>
              <w:spacing w:line="253" w:lineRule="exact"/>
              <w:ind w:left="89" w:right="186"/>
              <w:jc w:val="center"/>
              <w:rPr>
                <w:b/>
                <w:sz w:val="24"/>
              </w:rPr>
            </w:pPr>
            <w:r>
              <w:rPr>
                <w:b/>
                <w:sz w:val="24"/>
              </w:rPr>
              <w:t>PO10</w:t>
            </w:r>
          </w:p>
        </w:tc>
      </w:tr>
      <w:tr w:rsidR="00171038">
        <w:trPr>
          <w:trHeight w:val="277"/>
        </w:trPr>
        <w:tc>
          <w:tcPr>
            <w:tcW w:w="826" w:type="dxa"/>
          </w:tcPr>
          <w:p w:rsidR="00171038" w:rsidRDefault="000C611A">
            <w:pPr>
              <w:pStyle w:val="TableParagraph"/>
              <w:spacing w:line="258" w:lineRule="exact"/>
              <w:ind w:left="110"/>
              <w:rPr>
                <w:b/>
                <w:sz w:val="24"/>
              </w:rPr>
            </w:pPr>
            <w:r>
              <w:rPr>
                <w:b/>
                <w:sz w:val="24"/>
              </w:rPr>
              <w:t>CO1</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0" w:type="dxa"/>
          </w:tcPr>
          <w:p w:rsidR="00171038" w:rsidRDefault="000C611A">
            <w:pPr>
              <w:pStyle w:val="TableParagraph"/>
              <w:spacing w:line="258" w:lineRule="exact"/>
              <w:ind w:right="93"/>
              <w:jc w:val="center"/>
              <w:rPr>
                <w:sz w:val="24"/>
              </w:rPr>
            </w:pPr>
            <w:r>
              <w:rPr>
                <w:w w:val="99"/>
                <w:sz w:val="24"/>
              </w:rPr>
              <w:t>M</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98"/>
              <w:jc w:val="center"/>
              <w:rPr>
                <w:sz w:val="24"/>
              </w:rPr>
            </w:pPr>
            <w:r>
              <w:rPr>
                <w:sz w:val="24"/>
              </w:rPr>
              <w:t>L</w:t>
            </w:r>
          </w:p>
        </w:tc>
        <w:tc>
          <w:tcPr>
            <w:tcW w:w="820" w:type="dxa"/>
          </w:tcPr>
          <w:p w:rsidR="00171038" w:rsidRDefault="000C611A">
            <w:pPr>
              <w:pStyle w:val="TableParagraph"/>
              <w:spacing w:line="258" w:lineRule="exact"/>
              <w:ind w:right="96"/>
              <w:jc w:val="center"/>
              <w:rPr>
                <w:sz w:val="24"/>
              </w:rPr>
            </w:pPr>
            <w:r>
              <w:rPr>
                <w:sz w:val="24"/>
              </w:rPr>
              <w:t>L</w:t>
            </w:r>
          </w:p>
        </w:tc>
        <w:tc>
          <w:tcPr>
            <w:tcW w:w="821" w:type="dxa"/>
          </w:tcPr>
          <w:p w:rsidR="00171038" w:rsidRDefault="000C611A">
            <w:pPr>
              <w:pStyle w:val="TableParagraph"/>
              <w:spacing w:line="258"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8" w:lineRule="exact"/>
              <w:ind w:right="86"/>
              <w:jc w:val="center"/>
              <w:rPr>
                <w:sz w:val="24"/>
              </w:rPr>
            </w:pPr>
            <w:r>
              <w:rPr>
                <w:sz w:val="24"/>
              </w:rPr>
              <w:t>L</w:t>
            </w:r>
          </w:p>
        </w:tc>
        <w:tc>
          <w:tcPr>
            <w:tcW w:w="902"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r w:rsidR="00171038">
        <w:trPr>
          <w:trHeight w:val="273"/>
        </w:trPr>
        <w:tc>
          <w:tcPr>
            <w:tcW w:w="826" w:type="dxa"/>
          </w:tcPr>
          <w:p w:rsidR="00171038" w:rsidRDefault="000C611A">
            <w:pPr>
              <w:pStyle w:val="TableParagraph"/>
              <w:spacing w:line="253" w:lineRule="exact"/>
              <w:ind w:left="110"/>
              <w:rPr>
                <w:b/>
                <w:sz w:val="24"/>
              </w:rPr>
            </w:pPr>
            <w:r>
              <w:rPr>
                <w:b/>
                <w:sz w:val="24"/>
              </w:rPr>
              <w:t>CO2</w:t>
            </w:r>
          </w:p>
        </w:tc>
        <w:tc>
          <w:tcPr>
            <w:tcW w:w="825" w:type="dxa"/>
          </w:tcPr>
          <w:p w:rsidR="00171038" w:rsidRDefault="000C611A">
            <w:pPr>
              <w:pStyle w:val="TableParagraph"/>
              <w:spacing w:line="253" w:lineRule="exact"/>
              <w:ind w:right="103"/>
              <w:jc w:val="center"/>
              <w:rPr>
                <w:sz w:val="24"/>
              </w:rPr>
            </w:pPr>
            <w:r>
              <w:rPr>
                <w:w w:val="99"/>
                <w:sz w:val="24"/>
              </w:rPr>
              <w:t>S</w:t>
            </w:r>
          </w:p>
        </w:tc>
        <w:tc>
          <w:tcPr>
            <w:tcW w:w="821" w:type="dxa"/>
          </w:tcPr>
          <w:p w:rsidR="00171038" w:rsidRDefault="000C611A">
            <w:pPr>
              <w:pStyle w:val="TableParagraph"/>
              <w:spacing w:line="253" w:lineRule="exact"/>
              <w:ind w:right="104"/>
              <w:jc w:val="center"/>
              <w:rPr>
                <w:sz w:val="24"/>
              </w:rPr>
            </w:pPr>
            <w:r>
              <w:rPr>
                <w:w w:val="99"/>
                <w:sz w:val="24"/>
              </w:rPr>
              <w:t>M</w:t>
            </w:r>
          </w:p>
        </w:tc>
        <w:tc>
          <w:tcPr>
            <w:tcW w:w="821" w:type="dxa"/>
          </w:tcPr>
          <w:p w:rsidR="00171038" w:rsidRDefault="000C611A">
            <w:pPr>
              <w:pStyle w:val="TableParagraph"/>
              <w:spacing w:line="253" w:lineRule="exact"/>
              <w:ind w:right="104"/>
              <w:jc w:val="center"/>
              <w:rPr>
                <w:sz w:val="24"/>
              </w:rPr>
            </w:pPr>
            <w:r>
              <w:rPr>
                <w:w w:val="99"/>
                <w:sz w:val="24"/>
              </w:rPr>
              <w:t>M</w:t>
            </w:r>
          </w:p>
        </w:tc>
        <w:tc>
          <w:tcPr>
            <w:tcW w:w="820" w:type="dxa"/>
          </w:tcPr>
          <w:p w:rsidR="00171038" w:rsidRDefault="000C611A">
            <w:pPr>
              <w:pStyle w:val="TableParagraph"/>
              <w:spacing w:line="253" w:lineRule="exact"/>
              <w:ind w:right="93"/>
              <w:jc w:val="center"/>
              <w:rPr>
                <w:sz w:val="24"/>
              </w:rPr>
            </w:pPr>
            <w:r>
              <w:rPr>
                <w:w w:val="99"/>
                <w:sz w:val="24"/>
              </w:rPr>
              <w:t>M</w:t>
            </w:r>
          </w:p>
        </w:tc>
        <w:tc>
          <w:tcPr>
            <w:tcW w:w="825" w:type="dxa"/>
          </w:tcPr>
          <w:p w:rsidR="00171038" w:rsidRDefault="000C611A">
            <w:pPr>
              <w:pStyle w:val="TableParagraph"/>
              <w:spacing w:line="253" w:lineRule="exact"/>
              <w:ind w:right="95"/>
              <w:jc w:val="center"/>
              <w:rPr>
                <w:sz w:val="24"/>
              </w:rPr>
            </w:pPr>
            <w:r>
              <w:rPr>
                <w:w w:val="99"/>
                <w:sz w:val="24"/>
              </w:rPr>
              <w:t>M</w:t>
            </w:r>
          </w:p>
        </w:tc>
        <w:tc>
          <w:tcPr>
            <w:tcW w:w="820" w:type="dxa"/>
          </w:tcPr>
          <w:p w:rsidR="00171038" w:rsidRDefault="000C611A">
            <w:pPr>
              <w:pStyle w:val="TableParagraph"/>
              <w:spacing w:line="253" w:lineRule="exact"/>
              <w:ind w:right="98"/>
              <w:jc w:val="center"/>
              <w:rPr>
                <w:sz w:val="24"/>
              </w:rPr>
            </w:pPr>
            <w:r>
              <w:rPr>
                <w:sz w:val="24"/>
              </w:rPr>
              <w:t>L</w:t>
            </w:r>
          </w:p>
        </w:tc>
        <w:tc>
          <w:tcPr>
            <w:tcW w:w="820" w:type="dxa"/>
          </w:tcPr>
          <w:p w:rsidR="00171038" w:rsidRDefault="000C611A">
            <w:pPr>
              <w:pStyle w:val="TableParagraph"/>
              <w:spacing w:line="253" w:lineRule="exact"/>
              <w:ind w:right="96"/>
              <w:jc w:val="center"/>
              <w:rPr>
                <w:sz w:val="24"/>
              </w:rPr>
            </w:pPr>
            <w:r>
              <w:rPr>
                <w:sz w:val="24"/>
              </w:rPr>
              <w:t>L</w:t>
            </w:r>
          </w:p>
        </w:tc>
        <w:tc>
          <w:tcPr>
            <w:tcW w:w="821" w:type="dxa"/>
          </w:tcPr>
          <w:p w:rsidR="00171038" w:rsidRDefault="000C611A">
            <w:pPr>
              <w:pStyle w:val="TableParagraph"/>
              <w:spacing w:line="253"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3" w:lineRule="exact"/>
              <w:ind w:right="86"/>
              <w:jc w:val="center"/>
              <w:rPr>
                <w:sz w:val="24"/>
              </w:rPr>
            </w:pPr>
            <w:r>
              <w:rPr>
                <w:sz w:val="24"/>
              </w:rPr>
              <w:t>L</w:t>
            </w:r>
          </w:p>
        </w:tc>
        <w:tc>
          <w:tcPr>
            <w:tcW w:w="902" w:type="dxa"/>
            <w:tcBorders>
              <w:left w:val="single" w:sz="6" w:space="0" w:color="000000"/>
            </w:tcBorders>
          </w:tcPr>
          <w:p w:rsidR="00171038" w:rsidRDefault="000C611A">
            <w:pPr>
              <w:pStyle w:val="TableParagraph"/>
              <w:spacing w:line="253" w:lineRule="exact"/>
              <w:ind w:right="99"/>
              <w:jc w:val="center"/>
              <w:rPr>
                <w:sz w:val="24"/>
              </w:rPr>
            </w:pPr>
            <w:r>
              <w:rPr>
                <w:sz w:val="24"/>
              </w:rPr>
              <w:t>L</w:t>
            </w:r>
          </w:p>
        </w:tc>
      </w:tr>
      <w:tr w:rsidR="00171038">
        <w:trPr>
          <w:trHeight w:val="277"/>
        </w:trPr>
        <w:tc>
          <w:tcPr>
            <w:tcW w:w="826" w:type="dxa"/>
          </w:tcPr>
          <w:p w:rsidR="00171038" w:rsidRDefault="000C611A">
            <w:pPr>
              <w:pStyle w:val="TableParagraph"/>
              <w:spacing w:line="258" w:lineRule="exact"/>
              <w:ind w:left="110"/>
              <w:rPr>
                <w:b/>
                <w:sz w:val="24"/>
              </w:rPr>
            </w:pPr>
            <w:r>
              <w:rPr>
                <w:b/>
                <w:sz w:val="24"/>
              </w:rPr>
              <w:t>CO3</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0" w:type="dxa"/>
          </w:tcPr>
          <w:p w:rsidR="00171038" w:rsidRDefault="000C611A">
            <w:pPr>
              <w:pStyle w:val="TableParagraph"/>
              <w:spacing w:line="258" w:lineRule="exact"/>
              <w:ind w:right="93"/>
              <w:jc w:val="center"/>
              <w:rPr>
                <w:sz w:val="24"/>
              </w:rPr>
            </w:pPr>
            <w:r>
              <w:rPr>
                <w:w w:val="99"/>
                <w:sz w:val="24"/>
              </w:rPr>
              <w:t>M</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98"/>
              <w:jc w:val="center"/>
              <w:rPr>
                <w:sz w:val="24"/>
              </w:rPr>
            </w:pPr>
            <w:r>
              <w:rPr>
                <w:sz w:val="24"/>
              </w:rPr>
              <w:t>L</w:t>
            </w:r>
          </w:p>
        </w:tc>
        <w:tc>
          <w:tcPr>
            <w:tcW w:w="820" w:type="dxa"/>
          </w:tcPr>
          <w:p w:rsidR="00171038" w:rsidRDefault="000C611A">
            <w:pPr>
              <w:pStyle w:val="TableParagraph"/>
              <w:spacing w:line="258" w:lineRule="exact"/>
              <w:ind w:right="96"/>
              <w:jc w:val="center"/>
              <w:rPr>
                <w:sz w:val="24"/>
              </w:rPr>
            </w:pPr>
            <w:r>
              <w:rPr>
                <w:sz w:val="24"/>
              </w:rPr>
              <w:t>L</w:t>
            </w:r>
          </w:p>
        </w:tc>
        <w:tc>
          <w:tcPr>
            <w:tcW w:w="821" w:type="dxa"/>
          </w:tcPr>
          <w:p w:rsidR="00171038" w:rsidRDefault="000C611A">
            <w:pPr>
              <w:pStyle w:val="TableParagraph"/>
              <w:spacing w:line="258"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8" w:lineRule="exact"/>
              <w:ind w:right="86"/>
              <w:jc w:val="center"/>
              <w:rPr>
                <w:sz w:val="24"/>
              </w:rPr>
            </w:pPr>
            <w:r>
              <w:rPr>
                <w:sz w:val="24"/>
              </w:rPr>
              <w:t>L</w:t>
            </w:r>
          </w:p>
        </w:tc>
        <w:tc>
          <w:tcPr>
            <w:tcW w:w="902"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r w:rsidR="00171038">
        <w:trPr>
          <w:trHeight w:val="273"/>
        </w:trPr>
        <w:tc>
          <w:tcPr>
            <w:tcW w:w="826" w:type="dxa"/>
          </w:tcPr>
          <w:p w:rsidR="00171038" w:rsidRDefault="000C611A">
            <w:pPr>
              <w:pStyle w:val="TableParagraph"/>
              <w:spacing w:line="254" w:lineRule="exact"/>
              <w:ind w:left="110"/>
              <w:rPr>
                <w:b/>
                <w:sz w:val="24"/>
              </w:rPr>
            </w:pPr>
            <w:r>
              <w:rPr>
                <w:b/>
                <w:sz w:val="24"/>
              </w:rPr>
              <w:t>CO4</w:t>
            </w:r>
          </w:p>
        </w:tc>
        <w:tc>
          <w:tcPr>
            <w:tcW w:w="825" w:type="dxa"/>
          </w:tcPr>
          <w:p w:rsidR="00171038" w:rsidRDefault="000C611A">
            <w:pPr>
              <w:pStyle w:val="TableParagraph"/>
              <w:spacing w:line="254" w:lineRule="exact"/>
              <w:ind w:right="103"/>
              <w:jc w:val="center"/>
              <w:rPr>
                <w:sz w:val="24"/>
              </w:rPr>
            </w:pPr>
            <w:r>
              <w:rPr>
                <w:w w:val="99"/>
                <w:sz w:val="24"/>
              </w:rPr>
              <w:t>S</w:t>
            </w:r>
          </w:p>
        </w:tc>
        <w:tc>
          <w:tcPr>
            <w:tcW w:w="821" w:type="dxa"/>
          </w:tcPr>
          <w:p w:rsidR="00171038" w:rsidRDefault="000C611A">
            <w:pPr>
              <w:pStyle w:val="TableParagraph"/>
              <w:spacing w:line="254" w:lineRule="exact"/>
              <w:ind w:right="104"/>
              <w:jc w:val="center"/>
              <w:rPr>
                <w:sz w:val="24"/>
              </w:rPr>
            </w:pPr>
            <w:r>
              <w:rPr>
                <w:w w:val="99"/>
                <w:sz w:val="24"/>
              </w:rPr>
              <w:t>M</w:t>
            </w:r>
          </w:p>
        </w:tc>
        <w:tc>
          <w:tcPr>
            <w:tcW w:w="821" w:type="dxa"/>
          </w:tcPr>
          <w:p w:rsidR="00171038" w:rsidRDefault="000C611A">
            <w:pPr>
              <w:pStyle w:val="TableParagraph"/>
              <w:spacing w:line="254" w:lineRule="exact"/>
              <w:ind w:right="104"/>
              <w:jc w:val="center"/>
              <w:rPr>
                <w:sz w:val="24"/>
              </w:rPr>
            </w:pPr>
            <w:r>
              <w:rPr>
                <w:w w:val="99"/>
                <w:sz w:val="24"/>
              </w:rPr>
              <w:t>M</w:t>
            </w:r>
          </w:p>
        </w:tc>
        <w:tc>
          <w:tcPr>
            <w:tcW w:w="820" w:type="dxa"/>
          </w:tcPr>
          <w:p w:rsidR="00171038" w:rsidRDefault="000C611A">
            <w:pPr>
              <w:pStyle w:val="TableParagraph"/>
              <w:spacing w:line="254" w:lineRule="exact"/>
              <w:ind w:right="93"/>
              <w:jc w:val="center"/>
              <w:rPr>
                <w:sz w:val="24"/>
              </w:rPr>
            </w:pPr>
            <w:r>
              <w:rPr>
                <w:w w:val="99"/>
                <w:sz w:val="24"/>
              </w:rPr>
              <w:t>M</w:t>
            </w:r>
          </w:p>
        </w:tc>
        <w:tc>
          <w:tcPr>
            <w:tcW w:w="825" w:type="dxa"/>
          </w:tcPr>
          <w:p w:rsidR="00171038" w:rsidRDefault="000C611A">
            <w:pPr>
              <w:pStyle w:val="TableParagraph"/>
              <w:spacing w:line="254" w:lineRule="exact"/>
              <w:ind w:right="95"/>
              <w:jc w:val="center"/>
              <w:rPr>
                <w:sz w:val="24"/>
              </w:rPr>
            </w:pPr>
            <w:r>
              <w:rPr>
                <w:w w:val="99"/>
                <w:sz w:val="24"/>
              </w:rPr>
              <w:t>M</w:t>
            </w:r>
          </w:p>
        </w:tc>
        <w:tc>
          <w:tcPr>
            <w:tcW w:w="820" w:type="dxa"/>
          </w:tcPr>
          <w:p w:rsidR="00171038" w:rsidRDefault="000C611A">
            <w:pPr>
              <w:pStyle w:val="TableParagraph"/>
              <w:spacing w:line="254" w:lineRule="exact"/>
              <w:ind w:right="98"/>
              <w:jc w:val="center"/>
              <w:rPr>
                <w:sz w:val="24"/>
              </w:rPr>
            </w:pPr>
            <w:r>
              <w:rPr>
                <w:sz w:val="24"/>
              </w:rPr>
              <w:t>L</w:t>
            </w:r>
          </w:p>
        </w:tc>
        <w:tc>
          <w:tcPr>
            <w:tcW w:w="820" w:type="dxa"/>
          </w:tcPr>
          <w:p w:rsidR="00171038" w:rsidRDefault="000C611A">
            <w:pPr>
              <w:pStyle w:val="TableParagraph"/>
              <w:spacing w:line="254" w:lineRule="exact"/>
              <w:ind w:right="96"/>
              <w:jc w:val="center"/>
              <w:rPr>
                <w:sz w:val="24"/>
              </w:rPr>
            </w:pPr>
            <w:r>
              <w:rPr>
                <w:sz w:val="24"/>
              </w:rPr>
              <w:t>L</w:t>
            </w:r>
          </w:p>
        </w:tc>
        <w:tc>
          <w:tcPr>
            <w:tcW w:w="821" w:type="dxa"/>
          </w:tcPr>
          <w:p w:rsidR="00171038" w:rsidRDefault="000C611A">
            <w:pPr>
              <w:pStyle w:val="TableParagraph"/>
              <w:spacing w:line="254"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4" w:lineRule="exact"/>
              <w:ind w:right="86"/>
              <w:jc w:val="center"/>
              <w:rPr>
                <w:sz w:val="24"/>
              </w:rPr>
            </w:pPr>
            <w:r>
              <w:rPr>
                <w:sz w:val="24"/>
              </w:rPr>
              <w:t>L</w:t>
            </w:r>
          </w:p>
        </w:tc>
        <w:tc>
          <w:tcPr>
            <w:tcW w:w="902" w:type="dxa"/>
            <w:tcBorders>
              <w:left w:val="single" w:sz="6" w:space="0" w:color="000000"/>
            </w:tcBorders>
          </w:tcPr>
          <w:p w:rsidR="00171038" w:rsidRDefault="000C611A">
            <w:pPr>
              <w:pStyle w:val="TableParagraph"/>
              <w:spacing w:line="254" w:lineRule="exact"/>
              <w:ind w:right="99"/>
              <w:jc w:val="center"/>
              <w:rPr>
                <w:sz w:val="24"/>
              </w:rPr>
            </w:pPr>
            <w:r>
              <w:rPr>
                <w:sz w:val="24"/>
              </w:rPr>
              <w:t>L</w:t>
            </w:r>
          </w:p>
        </w:tc>
      </w:tr>
      <w:tr w:rsidR="00171038">
        <w:trPr>
          <w:trHeight w:val="277"/>
        </w:trPr>
        <w:tc>
          <w:tcPr>
            <w:tcW w:w="826" w:type="dxa"/>
          </w:tcPr>
          <w:p w:rsidR="00171038" w:rsidRDefault="000C611A">
            <w:pPr>
              <w:pStyle w:val="TableParagraph"/>
              <w:spacing w:line="258" w:lineRule="exact"/>
              <w:ind w:left="110"/>
              <w:rPr>
                <w:sz w:val="24"/>
              </w:rPr>
            </w:pPr>
            <w:r>
              <w:rPr>
                <w:sz w:val="24"/>
              </w:rPr>
              <w:t>CO5</w:t>
            </w:r>
          </w:p>
        </w:tc>
        <w:tc>
          <w:tcPr>
            <w:tcW w:w="825" w:type="dxa"/>
          </w:tcPr>
          <w:p w:rsidR="00171038" w:rsidRDefault="000C611A">
            <w:pPr>
              <w:pStyle w:val="TableParagraph"/>
              <w:spacing w:line="258" w:lineRule="exact"/>
              <w:ind w:right="103"/>
              <w:jc w:val="center"/>
              <w:rPr>
                <w:sz w:val="24"/>
              </w:rPr>
            </w:pPr>
            <w:r>
              <w:rPr>
                <w:w w:val="99"/>
                <w:sz w:val="24"/>
              </w:rPr>
              <w:t>S</w:t>
            </w:r>
          </w:p>
        </w:tc>
        <w:tc>
          <w:tcPr>
            <w:tcW w:w="821" w:type="dxa"/>
          </w:tcPr>
          <w:p w:rsidR="00171038" w:rsidRDefault="000C611A">
            <w:pPr>
              <w:pStyle w:val="TableParagraph"/>
              <w:spacing w:line="258" w:lineRule="exact"/>
              <w:ind w:right="104"/>
              <w:jc w:val="center"/>
              <w:rPr>
                <w:sz w:val="24"/>
              </w:rPr>
            </w:pPr>
            <w:r>
              <w:rPr>
                <w:w w:val="99"/>
                <w:sz w:val="24"/>
              </w:rPr>
              <w:t>M</w:t>
            </w:r>
          </w:p>
        </w:tc>
        <w:tc>
          <w:tcPr>
            <w:tcW w:w="821" w:type="dxa"/>
          </w:tcPr>
          <w:p w:rsidR="00171038" w:rsidRDefault="000C611A">
            <w:pPr>
              <w:pStyle w:val="TableParagraph"/>
              <w:spacing w:line="258" w:lineRule="exact"/>
              <w:ind w:right="104"/>
              <w:jc w:val="center"/>
              <w:rPr>
                <w:sz w:val="24"/>
              </w:rPr>
            </w:pPr>
            <w:r>
              <w:rPr>
                <w:w w:val="99"/>
                <w:sz w:val="24"/>
              </w:rPr>
              <w:t>M</w:t>
            </w:r>
          </w:p>
        </w:tc>
        <w:tc>
          <w:tcPr>
            <w:tcW w:w="820" w:type="dxa"/>
          </w:tcPr>
          <w:p w:rsidR="00171038" w:rsidRDefault="000C611A">
            <w:pPr>
              <w:pStyle w:val="TableParagraph"/>
              <w:spacing w:line="258" w:lineRule="exact"/>
              <w:ind w:right="93"/>
              <w:jc w:val="center"/>
              <w:rPr>
                <w:sz w:val="24"/>
              </w:rPr>
            </w:pPr>
            <w:r>
              <w:rPr>
                <w:w w:val="99"/>
                <w:sz w:val="24"/>
              </w:rPr>
              <w:t>M</w:t>
            </w:r>
          </w:p>
        </w:tc>
        <w:tc>
          <w:tcPr>
            <w:tcW w:w="825" w:type="dxa"/>
          </w:tcPr>
          <w:p w:rsidR="00171038" w:rsidRDefault="000C611A">
            <w:pPr>
              <w:pStyle w:val="TableParagraph"/>
              <w:spacing w:line="258" w:lineRule="exact"/>
              <w:ind w:right="95"/>
              <w:jc w:val="center"/>
              <w:rPr>
                <w:sz w:val="24"/>
              </w:rPr>
            </w:pPr>
            <w:r>
              <w:rPr>
                <w:w w:val="99"/>
                <w:sz w:val="24"/>
              </w:rPr>
              <w:t>M</w:t>
            </w:r>
          </w:p>
        </w:tc>
        <w:tc>
          <w:tcPr>
            <w:tcW w:w="820" w:type="dxa"/>
          </w:tcPr>
          <w:p w:rsidR="00171038" w:rsidRDefault="000C611A">
            <w:pPr>
              <w:pStyle w:val="TableParagraph"/>
              <w:spacing w:line="258" w:lineRule="exact"/>
              <w:ind w:right="98"/>
              <w:jc w:val="center"/>
              <w:rPr>
                <w:sz w:val="24"/>
              </w:rPr>
            </w:pPr>
            <w:r>
              <w:rPr>
                <w:sz w:val="24"/>
              </w:rPr>
              <w:t>L</w:t>
            </w:r>
          </w:p>
        </w:tc>
        <w:tc>
          <w:tcPr>
            <w:tcW w:w="820" w:type="dxa"/>
          </w:tcPr>
          <w:p w:rsidR="00171038" w:rsidRDefault="000C611A">
            <w:pPr>
              <w:pStyle w:val="TableParagraph"/>
              <w:spacing w:line="258" w:lineRule="exact"/>
              <w:ind w:right="96"/>
              <w:jc w:val="center"/>
              <w:rPr>
                <w:sz w:val="24"/>
              </w:rPr>
            </w:pPr>
            <w:r>
              <w:rPr>
                <w:sz w:val="24"/>
              </w:rPr>
              <w:t>L</w:t>
            </w:r>
          </w:p>
        </w:tc>
        <w:tc>
          <w:tcPr>
            <w:tcW w:w="821" w:type="dxa"/>
          </w:tcPr>
          <w:p w:rsidR="00171038" w:rsidRDefault="000C611A">
            <w:pPr>
              <w:pStyle w:val="TableParagraph"/>
              <w:spacing w:line="258" w:lineRule="exact"/>
              <w:ind w:right="86"/>
              <w:jc w:val="center"/>
              <w:rPr>
                <w:sz w:val="24"/>
              </w:rPr>
            </w:pPr>
            <w:r>
              <w:rPr>
                <w:w w:val="99"/>
                <w:sz w:val="24"/>
              </w:rPr>
              <w:t>M</w:t>
            </w:r>
          </w:p>
        </w:tc>
        <w:tc>
          <w:tcPr>
            <w:tcW w:w="825" w:type="dxa"/>
            <w:tcBorders>
              <w:right w:val="single" w:sz="6" w:space="0" w:color="000000"/>
            </w:tcBorders>
          </w:tcPr>
          <w:p w:rsidR="00171038" w:rsidRDefault="000C611A">
            <w:pPr>
              <w:pStyle w:val="TableParagraph"/>
              <w:spacing w:line="258" w:lineRule="exact"/>
              <w:ind w:right="86"/>
              <w:jc w:val="center"/>
              <w:rPr>
                <w:sz w:val="24"/>
              </w:rPr>
            </w:pPr>
            <w:r>
              <w:rPr>
                <w:sz w:val="24"/>
              </w:rPr>
              <w:t>L</w:t>
            </w:r>
          </w:p>
        </w:tc>
        <w:tc>
          <w:tcPr>
            <w:tcW w:w="902" w:type="dxa"/>
            <w:tcBorders>
              <w:left w:val="single" w:sz="6" w:space="0" w:color="000000"/>
            </w:tcBorders>
          </w:tcPr>
          <w:p w:rsidR="00171038" w:rsidRDefault="000C611A">
            <w:pPr>
              <w:pStyle w:val="TableParagraph"/>
              <w:spacing w:line="258" w:lineRule="exact"/>
              <w:ind w:right="99"/>
              <w:jc w:val="center"/>
              <w:rPr>
                <w:sz w:val="24"/>
              </w:rPr>
            </w:pPr>
            <w:r>
              <w:rPr>
                <w:sz w:val="24"/>
              </w:rPr>
              <w:t>L</w:t>
            </w:r>
          </w:p>
        </w:tc>
      </w:tr>
      <w:tr w:rsidR="00171038">
        <w:trPr>
          <w:trHeight w:val="277"/>
        </w:trPr>
        <w:tc>
          <w:tcPr>
            <w:tcW w:w="826" w:type="dxa"/>
          </w:tcPr>
          <w:p w:rsidR="00171038" w:rsidRDefault="00171038">
            <w:pPr>
              <w:pStyle w:val="TableParagraph"/>
              <w:rPr>
                <w:sz w:val="20"/>
              </w:rPr>
            </w:pPr>
          </w:p>
        </w:tc>
        <w:tc>
          <w:tcPr>
            <w:tcW w:w="825" w:type="dxa"/>
          </w:tcPr>
          <w:p w:rsidR="00171038" w:rsidRDefault="00171038">
            <w:pPr>
              <w:pStyle w:val="TableParagraph"/>
              <w:rPr>
                <w:sz w:val="20"/>
              </w:rPr>
            </w:pPr>
          </w:p>
        </w:tc>
        <w:tc>
          <w:tcPr>
            <w:tcW w:w="821" w:type="dxa"/>
          </w:tcPr>
          <w:p w:rsidR="00171038" w:rsidRDefault="00171038">
            <w:pPr>
              <w:pStyle w:val="TableParagraph"/>
              <w:rPr>
                <w:sz w:val="20"/>
              </w:rPr>
            </w:pPr>
          </w:p>
        </w:tc>
        <w:tc>
          <w:tcPr>
            <w:tcW w:w="821" w:type="dxa"/>
          </w:tcPr>
          <w:p w:rsidR="00171038" w:rsidRDefault="00171038">
            <w:pPr>
              <w:pStyle w:val="TableParagraph"/>
              <w:rPr>
                <w:sz w:val="20"/>
              </w:rPr>
            </w:pPr>
          </w:p>
        </w:tc>
        <w:tc>
          <w:tcPr>
            <w:tcW w:w="820" w:type="dxa"/>
          </w:tcPr>
          <w:p w:rsidR="00171038" w:rsidRDefault="00171038">
            <w:pPr>
              <w:pStyle w:val="TableParagraph"/>
              <w:rPr>
                <w:sz w:val="20"/>
              </w:rPr>
            </w:pPr>
          </w:p>
        </w:tc>
        <w:tc>
          <w:tcPr>
            <w:tcW w:w="825" w:type="dxa"/>
          </w:tcPr>
          <w:p w:rsidR="00171038" w:rsidRDefault="00171038">
            <w:pPr>
              <w:pStyle w:val="TableParagraph"/>
              <w:rPr>
                <w:sz w:val="20"/>
              </w:rPr>
            </w:pPr>
          </w:p>
        </w:tc>
        <w:tc>
          <w:tcPr>
            <w:tcW w:w="820" w:type="dxa"/>
          </w:tcPr>
          <w:p w:rsidR="00171038" w:rsidRDefault="00171038">
            <w:pPr>
              <w:pStyle w:val="TableParagraph"/>
              <w:rPr>
                <w:sz w:val="20"/>
              </w:rPr>
            </w:pPr>
          </w:p>
        </w:tc>
        <w:tc>
          <w:tcPr>
            <w:tcW w:w="820" w:type="dxa"/>
          </w:tcPr>
          <w:p w:rsidR="00171038" w:rsidRDefault="00171038">
            <w:pPr>
              <w:pStyle w:val="TableParagraph"/>
              <w:rPr>
                <w:sz w:val="20"/>
              </w:rPr>
            </w:pPr>
          </w:p>
        </w:tc>
        <w:tc>
          <w:tcPr>
            <w:tcW w:w="821" w:type="dxa"/>
          </w:tcPr>
          <w:p w:rsidR="00171038" w:rsidRDefault="00171038">
            <w:pPr>
              <w:pStyle w:val="TableParagraph"/>
              <w:rPr>
                <w:sz w:val="20"/>
              </w:rPr>
            </w:pPr>
          </w:p>
        </w:tc>
        <w:tc>
          <w:tcPr>
            <w:tcW w:w="825" w:type="dxa"/>
            <w:tcBorders>
              <w:right w:val="single" w:sz="6" w:space="0" w:color="000000"/>
            </w:tcBorders>
          </w:tcPr>
          <w:p w:rsidR="00171038" w:rsidRDefault="00171038">
            <w:pPr>
              <w:pStyle w:val="TableParagraph"/>
              <w:rPr>
                <w:sz w:val="20"/>
              </w:rPr>
            </w:pPr>
          </w:p>
        </w:tc>
        <w:tc>
          <w:tcPr>
            <w:tcW w:w="902" w:type="dxa"/>
            <w:tcBorders>
              <w:left w:val="single" w:sz="6" w:space="0" w:color="000000"/>
            </w:tcBorders>
          </w:tcPr>
          <w:p w:rsidR="00171038" w:rsidRDefault="00171038">
            <w:pPr>
              <w:pStyle w:val="TableParagraph"/>
              <w:rPr>
                <w:sz w:val="20"/>
              </w:rPr>
            </w:pPr>
          </w:p>
        </w:tc>
      </w:tr>
    </w:tbl>
    <w:p w:rsidR="00171038" w:rsidRDefault="000C611A">
      <w:pPr>
        <w:pStyle w:val="BodyText"/>
        <w:spacing w:line="268" w:lineRule="exact"/>
        <w:ind w:left="335"/>
        <w:sectPr w:rsidR="00171038">
          <w:pgSz w:w="12240" w:h="15840"/>
          <w:pgMar w:top="1440" w:right="320" w:bottom="280" w:left="1220" w:header="720" w:footer="720" w:gutter="0"/>
          <w:cols w:space="720"/>
        </w:sectPr>
      </w:pPr>
      <w:r>
        <w:t>*S-Strong; M-Medium; L-Low</w:t>
      </w:r>
    </w:p>
    <w:tbl>
      <w:tblPr>
        <w:tblpPr w:leftFromText="180" w:rightFromText="180" w:vertAnchor="text" w:horzAnchor="margin" w:tblpY="-284"/>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2"/>
        <w:gridCol w:w="994"/>
        <w:gridCol w:w="1111"/>
        <w:gridCol w:w="4967"/>
        <w:gridCol w:w="297"/>
        <w:gridCol w:w="467"/>
        <w:gridCol w:w="375"/>
        <w:gridCol w:w="529"/>
        <w:gridCol w:w="484"/>
      </w:tblGrid>
      <w:tr w:rsidR="00171038">
        <w:trPr>
          <w:trHeight w:val="465"/>
        </w:trPr>
        <w:tc>
          <w:tcPr>
            <w:tcW w:w="1556" w:type="dxa"/>
            <w:gridSpan w:val="2"/>
          </w:tcPr>
          <w:p w:rsidR="00171038" w:rsidRDefault="000C611A">
            <w:pPr>
              <w:pStyle w:val="TableParagraph"/>
              <w:spacing w:before="92"/>
              <w:ind w:left="110"/>
              <w:rPr>
                <w:b/>
                <w:sz w:val="24"/>
              </w:rPr>
            </w:pPr>
            <w:r>
              <w:rPr>
                <w:b/>
                <w:sz w:val="24"/>
              </w:rPr>
              <w:lastRenderedPageBreak/>
              <w:t>Course code</w:t>
            </w:r>
          </w:p>
        </w:tc>
        <w:tc>
          <w:tcPr>
            <w:tcW w:w="1111" w:type="dxa"/>
          </w:tcPr>
          <w:p w:rsidR="00171038" w:rsidRDefault="000C611A">
            <w:pPr>
              <w:pStyle w:val="TableParagraph"/>
              <w:spacing w:before="106"/>
              <w:ind w:left="234"/>
              <w:rPr>
                <w:b/>
              </w:rPr>
            </w:pPr>
            <w:r>
              <w:rPr>
                <w:b/>
              </w:rPr>
              <w:t>GS118</w:t>
            </w:r>
          </w:p>
        </w:tc>
        <w:tc>
          <w:tcPr>
            <w:tcW w:w="4967" w:type="dxa"/>
          </w:tcPr>
          <w:p w:rsidR="00171038" w:rsidRDefault="000C611A">
            <w:pPr>
              <w:pStyle w:val="TableParagraph"/>
              <w:spacing w:before="92"/>
              <w:ind w:left="420"/>
              <w:rPr>
                <w:b/>
                <w:sz w:val="24"/>
              </w:rPr>
            </w:pPr>
            <w:r>
              <w:rPr>
                <w:b/>
                <w:sz w:val="24"/>
              </w:rPr>
              <w:t>WOMEN WELFARE LAWS IN INDIA</w:t>
            </w:r>
          </w:p>
        </w:tc>
        <w:tc>
          <w:tcPr>
            <w:tcW w:w="764" w:type="dxa"/>
            <w:gridSpan w:val="2"/>
          </w:tcPr>
          <w:p w:rsidR="00171038" w:rsidRDefault="000C611A">
            <w:pPr>
              <w:pStyle w:val="TableParagraph"/>
              <w:spacing w:before="92"/>
              <w:ind w:left="2"/>
              <w:jc w:val="center"/>
              <w:rPr>
                <w:b/>
                <w:sz w:val="24"/>
              </w:rPr>
            </w:pPr>
            <w:r>
              <w:rPr>
                <w:b/>
                <w:sz w:val="24"/>
              </w:rPr>
              <w:t>L</w:t>
            </w:r>
          </w:p>
        </w:tc>
        <w:tc>
          <w:tcPr>
            <w:tcW w:w="375" w:type="dxa"/>
          </w:tcPr>
          <w:p w:rsidR="00171038" w:rsidRDefault="000C611A">
            <w:pPr>
              <w:pStyle w:val="TableParagraph"/>
              <w:spacing w:before="92"/>
              <w:ind w:left="101"/>
              <w:rPr>
                <w:b/>
                <w:sz w:val="24"/>
              </w:rPr>
            </w:pPr>
            <w:r>
              <w:rPr>
                <w:b/>
                <w:sz w:val="24"/>
              </w:rPr>
              <w:t>T</w:t>
            </w:r>
          </w:p>
        </w:tc>
        <w:tc>
          <w:tcPr>
            <w:tcW w:w="529" w:type="dxa"/>
          </w:tcPr>
          <w:p w:rsidR="00171038" w:rsidRDefault="000C611A">
            <w:pPr>
              <w:pStyle w:val="TableParagraph"/>
              <w:spacing w:before="92"/>
              <w:ind w:right="245"/>
              <w:jc w:val="right"/>
              <w:rPr>
                <w:b/>
                <w:sz w:val="24"/>
              </w:rPr>
            </w:pPr>
            <w:r>
              <w:rPr>
                <w:b/>
                <w:sz w:val="24"/>
              </w:rPr>
              <w:t>P</w:t>
            </w:r>
          </w:p>
        </w:tc>
        <w:tc>
          <w:tcPr>
            <w:tcW w:w="484" w:type="dxa"/>
          </w:tcPr>
          <w:p w:rsidR="00171038" w:rsidRDefault="000C611A">
            <w:pPr>
              <w:pStyle w:val="TableParagraph"/>
              <w:spacing w:before="92"/>
              <w:ind w:left="99"/>
              <w:rPr>
                <w:b/>
                <w:sz w:val="24"/>
              </w:rPr>
            </w:pPr>
            <w:r>
              <w:rPr>
                <w:b/>
                <w:w w:val="99"/>
                <w:sz w:val="24"/>
              </w:rPr>
              <w:t>C</w:t>
            </w:r>
          </w:p>
        </w:tc>
      </w:tr>
      <w:tr w:rsidR="00171038">
        <w:trPr>
          <w:trHeight w:val="273"/>
        </w:trPr>
        <w:tc>
          <w:tcPr>
            <w:tcW w:w="2667" w:type="dxa"/>
            <w:gridSpan w:val="3"/>
          </w:tcPr>
          <w:p w:rsidR="00171038" w:rsidRDefault="000C611A">
            <w:pPr>
              <w:pStyle w:val="TableParagraph"/>
              <w:spacing w:line="253" w:lineRule="exact"/>
              <w:ind w:left="110"/>
              <w:rPr>
                <w:b/>
                <w:sz w:val="24"/>
              </w:rPr>
            </w:pPr>
            <w:r>
              <w:rPr>
                <w:b/>
                <w:sz w:val="24"/>
              </w:rPr>
              <w:t>Supportive</w:t>
            </w:r>
          </w:p>
        </w:tc>
        <w:tc>
          <w:tcPr>
            <w:tcW w:w="4967" w:type="dxa"/>
          </w:tcPr>
          <w:p w:rsidR="00171038" w:rsidRDefault="000C611A">
            <w:pPr>
              <w:pStyle w:val="TableParagraph"/>
              <w:spacing w:before="10" w:line="243" w:lineRule="exact"/>
              <w:ind w:left="218"/>
              <w:rPr>
                <w:b/>
              </w:rPr>
            </w:pPr>
            <w:r>
              <w:rPr>
                <w:b/>
              </w:rPr>
              <w:t>Supportive(offered to other departments)</w:t>
            </w:r>
          </w:p>
        </w:tc>
        <w:tc>
          <w:tcPr>
            <w:tcW w:w="764" w:type="dxa"/>
            <w:gridSpan w:val="2"/>
          </w:tcPr>
          <w:p w:rsidR="00171038" w:rsidRDefault="000C611A">
            <w:pPr>
              <w:pStyle w:val="TableParagraph"/>
              <w:spacing w:line="253" w:lineRule="exact"/>
              <w:ind w:left="1"/>
              <w:jc w:val="center"/>
              <w:rPr>
                <w:b/>
                <w:sz w:val="24"/>
              </w:rPr>
            </w:pPr>
            <w:r>
              <w:rPr>
                <w:b/>
                <w:sz w:val="24"/>
              </w:rPr>
              <w:t>1</w:t>
            </w:r>
          </w:p>
        </w:tc>
        <w:tc>
          <w:tcPr>
            <w:tcW w:w="375" w:type="dxa"/>
          </w:tcPr>
          <w:p w:rsidR="00171038" w:rsidRDefault="000C611A">
            <w:pPr>
              <w:pStyle w:val="TableParagraph"/>
              <w:spacing w:line="253" w:lineRule="exact"/>
              <w:ind w:left="101"/>
              <w:rPr>
                <w:b/>
                <w:sz w:val="24"/>
              </w:rPr>
            </w:pPr>
            <w:r>
              <w:rPr>
                <w:b/>
                <w:sz w:val="24"/>
              </w:rPr>
              <w:t>1</w:t>
            </w:r>
          </w:p>
        </w:tc>
        <w:tc>
          <w:tcPr>
            <w:tcW w:w="529" w:type="dxa"/>
          </w:tcPr>
          <w:p w:rsidR="00171038" w:rsidRDefault="000C611A">
            <w:pPr>
              <w:pStyle w:val="TableParagraph"/>
              <w:spacing w:line="253" w:lineRule="exact"/>
              <w:ind w:right="221"/>
              <w:jc w:val="right"/>
              <w:rPr>
                <w:b/>
                <w:sz w:val="24"/>
              </w:rPr>
            </w:pPr>
            <w:r>
              <w:rPr>
                <w:b/>
                <w:w w:val="99"/>
                <w:sz w:val="24"/>
              </w:rPr>
              <w:t>-</w:t>
            </w:r>
          </w:p>
        </w:tc>
        <w:tc>
          <w:tcPr>
            <w:tcW w:w="484" w:type="dxa"/>
          </w:tcPr>
          <w:p w:rsidR="00171038" w:rsidRDefault="000C611A">
            <w:pPr>
              <w:pStyle w:val="TableParagraph"/>
              <w:spacing w:line="253" w:lineRule="exact"/>
              <w:ind w:left="214"/>
              <w:rPr>
                <w:b/>
                <w:sz w:val="24"/>
              </w:rPr>
            </w:pPr>
            <w:r>
              <w:rPr>
                <w:b/>
                <w:sz w:val="24"/>
              </w:rPr>
              <w:t>2</w:t>
            </w:r>
          </w:p>
        </w:tc>
      </w:tr>
      <w:tr w:rsidR="00171038">
        <w:trPr>
          <w:trHeight w:val="830"/>
        </w:trPr>
        <w:tc>
          <w:tcPr>
            <w:tcW w:w="2667" w:type="dxa"/>
            <w:gridSpan w:val="3"/>
          </w:tcPr>
          <w:p w:rsidR="00171038" w:rsidRDefault="00171038">
            <w:pPr>
              <w:pStyle w:val="TableParagraph"/>
              <w:spacing w:before="11"/>
              <w:rPr>
                <w:sz w:val="23"/>
              </w:rPr>
            </w:pPr>
          </w:p>
          <w:p w:rsidR="00171038" w:rsidRDefault="000C611A">
            <w:pPr>
              <w:pStyle w:val="TableParagraph"/>
              <w:ind w:left="225"/>
              <w:rPr>
                <w:b/>
                <w:sz w:val="24"/>
              </w:rPr>
            </w:pPr>
            <w:r>
              <w:rPr>
                <w:b/>
                <w:sz w:val="24"/>
              </w:rPr>
              <w:t>Pre-requisite</w:t>
            </w:r>
          </w:p>
        </w:tc>
        <w:tc>
          <w:tcPr>
            <w:tcW w:w="4967" w:type="dxa"/>
          </w:tcPr>
          <w:p w:rsidR="00171038" w:rsidRDefault="000C611A">
            <w:pPr>
              <w:pStyle w:val="TableParagraph"/>
              <w:spacing w:line="274" w:lineRule="exact"/>
              <w:ind w:left="103" w:right="501"/>
              <w:jc w:val="both"/>
              <w:rPr>
                <w:sz w:val="24"/>
              </w:rPr>
            </w:pPr>
            <w:r>
              <w:rPr>
                <w:sz w:val="24"/>
              </w:rPr>
              <w:t xml:space="preserve">Have an attitude to accept and learn about gender equality for best environment to both the </w:t>
            </w:r>
            <w:r>
              <w:rPr>
                <w:spacing w:val="-2"/>
                <w:sz w:val="24"/>
              </w:rPr>
              <w:t>genders</w:t>
            </w:r>
          </w:p>
        </w:tc>
        <w:tc>
          <w:tcPr>
            <w:tcW w:w="1139" w:type="dxa"/>
            <w:gridSpan w:val="3"/>
          </w:tcPr>
          <w:p w:rsidR="00171038" w:rsidRDefault="000C611A">
            <w:pPr>
              <w:pStyle w:val="TableParagraph"/>
              <w:spacing w:before="136" w:line="242" w:lineRule="auto"/>
              <w:ind w:left="-5" w:right="254"/>
              <w:rPr>
                <w:b/>
                <w:sz w:val="24"/>
              </w:rPr>
            </w:pPr>
            <w:r>
              <w:rPr>
                <w:b/>
                <w:spacing w:val="-1"/>
                <w:sz w:val="24"/>
              </w:rPr>
              <w:t>Syllabus</w:t>
            </w:r>
            <w:r>
              <w:rPr>
                <w:b/>
                <w:sz w:val="24"/>
              </w:rPr>
              <w:t xml:space="preserve"> Version</w:t>
            </w:r>
          </w:p>
        </w:tc>
        <w:tc>
          <w:tcPr>
            <w:tcW w:w="1013" w:type="dxa"/>
            <w:gridSpan w:val="2"/>
          </w:tcPr>
          <w:p w:rsidR="00171038" w:rsidRDefault="000C611A">
            <w:pPr>
              <w:pStyle w:val="TableParagraph"/>
              <w:spacing w:before="136"/>
              <w:ind w:left="134"/>
              <w:rPr>
                <w:b/>
                <w:sz w:val="24"/>
              </w:rPr>
            </w:pPr>
            <w:r>
              <w:rPr>
                <w:b/>
                <w:sz w:val="24"/>
              </w:rPr>
              <w:t>2025</w:t>
            </w:r>
          </w:p>
          <w:p w:rsidR="00171038" w:rsidRDefault="000C611A">
            <w:pPr>
              <w:pStyle w:val="TableParagraph"/>
              <w:spacing w:before="2"/>
              <w:ind w:left="134"/>
              <w:rPr>
                <w:b/>
                <w:sz w:val="24"/>
              </w:rPr>
            </w:pPr>
            <w:r>
              <w:rPr>
                <w:b/>
                <w:sz w:val="24"/>
              </w:rPr>
              <w:t>-2026</w:t>
            </w:r>
          </w:p>
        </w:tc>
      </w:tr>
      <w:tr w:rsidR="00171038">
        <w:trPr>
          <w:trHeight w:val="273"/>
        </w:trPr>
        <w:tc>
          <w:tcPr>
            <w:tcW w:w="9786" w:type="dxa"/>
            <w:gridSpan w:val="9"/>
          </w:tcPr>
          <w:p w:rsidR="00171038" w:rsidRDefault="000C611A">
            <w:pPr>
              <w:pStyle w:val="TableParagraph"/>
              <w:spacing w:line="253" w:lineRule="exact"/>
              <w:ind w:left="110"/>
              <w:rPr>
                <w:b/>
                <w:sz w:val="24"/>
              </w:rPr>
            </w:pPr>
            <w:r>
              <w:rPr>
                <w:b/>
                <w:sz w:val="24"/>
              </w:rPr>
              <w:t>Course Objectives:</w:t>
            </w:r>
          </w:p>
        </w:tc>
      </w:tr>
      <w:tr w:rsidR="00171038">
        <w:trPr>
          <w:trHeight w:val="1518"/>
        </w:trPr>
        <w:tc>
          <w:tcPr>
            <w:tcW w:w="9786" w:type="dxa"/>
            <w:gridSpan w:val="9"/>
          </w:tcPr>
          <w:p w:rsidR="00171038" w:rsidRDefault="000C611A">
            <w:pPr>
              <w:pStyle w:val="TableParagraph"/>
              <w:spacing w:line="270" w:lineRule="exact"/>
              <w:ind w:left="115"/>
              <w:rPr>
                <w:sz w:val="24"/>
              </w:rPr>
            </w:pPr>
            <w:r>
              <w:rPr>
                <w:sz w:val="24"/>
              </w:rPr>
              <w:t xml:space="preserve">The main objectives of this course are </w:t>
            </w:r>
            <w:r>
              <w:rPr>
                <w:spacing w:val="-5"/>
                <w:sz w:val="24"/>
              </w:rPr>
              <w:t>to:</w:t>
            </w:r>
          </w:p>
          <w:p w:rsidR="00171038" w:rsidRDefault="000C611A">
            <w:pPr>
              <w:pStyle w:val="TableParagraph"/>
              <w:numPr>
                <w:ilvl w:val="0"/>
                <w:numId w:val="35"/>
              </w:numPr>
              <w:tabs>
                <w:tab w:val="left" w:pos="926"/>
              </w:tabs>
              <w:ind w:right="57"/>
              <w:jc w:val="both"/>
              <w:rPr>
                <w:sz w:val="24"/>
              </w:rPr>
            </w:pPr>
            <w:r>
              <w:rPr>
                <w:sz w:val="24"/>
              </w:rPr>
              <w:t>TounderstandabouttheinitiativestakenbyInternationalandNationallevel organizations for women welfare</w:t>
            </w:r>
          </w:p>
          <w:p w:rsidR="00171038" w:rsidRDefault="000C611A">
            <w:pPr>
              <w:pStyle w:val="TableParagraph"/>
              <w:numPr>
                <w:ilvl w:val="0"/>
                <w:numId w:val="35"/>
              </w:numPr>
              <w:tabs>
                <w:tab w:val="left" w:pos="925"/>
              </w:tabs>
              <w:ind w:right="57"/>
              <w:jc w:val="both"/>
              <w:rPr>
                <w:sz w:val="24"/>
              </w:rPr>
            </w:pPr>
            <w:r>
              <w:rPr>
                <w:sz w:val="24"/>
              </w:rPr>
              <w:t xml:space="preserve">To learn about status of women before and now with welfare </w:t>
            </w:r>
            <w:r>
              <w:rPr>
                <w:spacing w:val="-4"/>
                <w:sz w:val="24"/>
              </w:rPr>
              <w:t>laws</w:t>
            </w:r>
          </w:p>
          <w:p w:rsidR="00171038" w:rsidRDefault="000C611A">
            <w:pPr>
              <w:pStyle w:val="TableParagraph"/>
              <w:numPr>
                <w:ilvl w:val="0"/>
                <w:numId w:val="35"/>
              </w:numPr>
              <w:tabs>
                <w:tab w:val="left" w:pos="922"/>
              </w:tabs>
              <w:spacing w:before="94"/>
              <w:rPr>
                <w:sz w:val="24"/>
              </w:rPr>
            </w:pPr>
            <w:r>
              <w:rPr>
                <w:sz w:val="24"/>
              </w:rPr>
              <w:t>To have an right view about women rights as human</w:t>
            </w:r>
            <w:r>
              <w:rPr>
                <w:sz w:val="24"/>
              </w:rPr>
              <w:t xml:space="preserve"> </w:t>
            </w:r>
            <w:r>
              <w:rPr>
                <w:spacing w:val="-2"/>
                <w:sz w:val="24"/>
              </w:rPr>
              <w:t>rights</w:t>
            </w:r>
          </w:p>
        </w:tc>
      </w:tr>
      <w:tr w:rsidR="00171038">
        <w:trPr>
          <w:trHeight w:val="277"/>
        </w:trPr>
        <w:tc>
          <w:tcPr>
            <w:tcW w:w="9786" w:type="dxa"/>
            <w:gridSpan w:val="9"/>
          </w:tcPr>
          <w:p w:rsidR="00171038" w:rsidRDefault="000C611A">
            <w:pPr>
              <w:pStyle w:val="TableParagraph"/>
              <w:spacing w:line="258" w:lineRule="exact"/>
              <w:ind w:left="110"/>
              <w:rPr>
                <w:b/>
                <w:sz w:val="24"/>
              </w:rPr>
            </w:pPr>
            <w:r>
              <w:rPr>
                <w:b/>
                <w:sz w:val="24"/>
              </w:rPr>
              <w:t>Expected Course Outcomes:</w:t>
            </w:r>
          </w:p>
        </w:tc>
      </w:tr>
      <w:tr w:rsidR="00171038">
        <w:trPr>
          <w:trHeight w:val="326"/>
        </w:trPr>
        <w:tc>
          <w:tcPr>
            <w:tcW w:w="9786" w:type="dxa"/>
            <w:gridSpan w:val="9"/>
          </w:tcPr>
          <w:p w:rsidR="00171038" w:rsidRDefault="000C611A">
            <w:pPr>
              <w:pStyle w:val="TableParagraph"/>
              <w:spacing w:line="268" w:lineRule="exact"/>
              <w:ind w:left="225"/>
              <w:rPr>
                <w:sz w:val="24"/>
              </w:rPr>
            </w:pPr>
            <w:r>
              <w:rPr>
                <w:sz w:val="24"/>
              </w:rPr>
              <w:t>On the successful completion of the course, student will be able to:</w:t>
            </w:r>
          </w:p>
        </w:tc>
      </w:tr>
      <w:tr w:rsidR="00171038">
        <w:trPr>
          <w:trHeight w:val="321"/>
        </w:trPr>
        <w:tc>
          <w:tcPr>
            <w:tcW w:w="562" w:type="dxa"/>
          </w:tcPr>
          <w:p w:rsidR="00171038" w:rsidRDefault="000C611A">
            <w:pPr>
              <w:pStyle w:val="TableParagraph"/>
              <w:spacing w:line="268" w:lineRule="exact"/>
              <w:ind w:left="225"/>
              <w:rPr>
                <w:sz w:val="24"/>
              </w:rPr>
            </w:pPr>
            <w:r>
              <w:rPr>
                <w:sz w:val="24"/>
              </w:rPr>
              <w:t>1</w:t>
            </w:r>
          </w:p>
        </w:tc>
        <w:tc>
          <w:tcPr>
            <w:tcW w:w="8211" w:type="dxa"/>
            <w:gridSpan w:val="6"/>
          </w:tcPr>
          <w:p w:rsidR="00171038" w:rsidRDefault="000C611A">
            <w:pPr>
              <w:pStyle w:val="TableParagraph"/>
              <w:spacing w:line="268" w:lineRule="exact"/>
              <w:ind w:left="220"/>
              <w:rPr>
                <w:sz w:val="24"/>
              </w:rPr>
            </w:pPr>
            <w:r>
              <w:rPr>
                <w:sz w:val="24"/>
              </w:rPr>
              <w:t>To understand the constitutional safeguards available for women</w:t>
            </w:r>
          </w:p>
        </w:tc>
        <w:tc>
          <w:tcPr>
            <w:tcW w:w="1013" w:type="dxa"/>
            <w:gridSpan w:val="2"/>
          </w:tcPr>
          <w:p w:rsidR="00171038" w:rsidRDefault="000C611A">
            <w:pPr>
              <w:pStyle w:val="TableParagraph"/>
              <w:spacing w:line="268" w:lineRule="exact"/>
              <w:ind w:left="210"/>
              <w:rPr>
                <w:sz w:val="24"/>
              </w:rPr>
            </w:pPr>
            <w:r>
              <w:rPr>
                <w:spacing w:val="-5"/>
                <w:sz w:val="24"/>
              </w:rPr>
              <w:t>K2</w:t>
            </w:r>
          </w:p>
        </w:tc>
      </w:tr>
      <w:tr w:rsidR="00171038">
        <w:trPr>
          <w:trHeight w:val="321"/>
        </w:trPr>
        <w:tc>
          <w:tcPr>
            <w:tcW w:w="562" w:type="dxa"/>
          </w:tcPr>
          <w:p w:rsidR="00171038" w:rsidRDefault="000C611A">
            <w:pPr>
              <w:pStyle w:val="TableParagraph"/>
              <w:spacing w:line="268" w:lineRule="exact"/>
              <w:ind w:left="225"/>
              <w:rPr>
                <w:sz w:val="24"/>
              </w:rPr>
            </w:pPr>
            <w:r>
              <w:rPr>
                <w:sz w:val="24"/>
              </w:rPr>
              <w:t>2</w:t>
            </w:r>
          </w:p>
        </w:tc>
        <w:tc>
          <w:tcPr>
            <w:tcW w:w="8211" w:type="dxa"/>
            <w:gridSpan w:val="6"/>
          </w:tcPr>
          <w:p w:rsidR="00171038" w:rsidRDefault="000C611A">
            <w:pPr>
              <w:pStyle w:val="TableParagraph"/>
              <w:spacing w:line="268" w:lineRule="exact"/>
              <w:ind w:left="220"/>
              <w:rPr>
                <w:sz w:val="24"/>
              </w:rPr>
            </w:pPr>
            <w:r>
              <w:rPr>
                <w:sz w:val="24"/>
              </w:rPr>
              <w:t>To differentiate between gender equality v/s equity and types of inequality</w:t>
            </w:r>
          </w:p>
        </w:tc>
        <w:tc>
          <w:tcPr>
            <w:tcW w:w="1013" w:type="dxa"/>
            <w:gridSpan w:val="2"/>
          </w:tcPr>
          <w:p w:rsidR="00171038" w:rsidRDefault="000C611A">
            <w:pPr>
              <w:pStyle w:val="TableParagraph"/>
              <w:spacing w:line="268" w:lineRule="exact"/>
              <w:ind w:left="210"/>
              <w:rPr>
                <w:sz w:val="24"/>
              </w:rPr>
            </w:pPr>
            <w:r>
              <w:rPr>
                <w:spacing w:val="-5"/>
                <w:sz w:val="24"/>
              </w:rPr>
              <w:t>K5</w:t>
            </w:r>
          </w:p>
        </w:tc>
      </w:tr>
      <w:tr w:rsidR="00171038">
        <w:trPr>
          <w:trHeight w:val="321"/>
        </w:trPr>
        <w:tc>
          <w:tcPr>
            <w:tcW w:w="562" w:type="dxa"/>
          </w:tcPr>
          <w:p w:rsidR="00171038" w:rsidRDefault="000C611A">
            <w:pPr>
              <w:pStyle w:val="TableParagraph"/>
              <w:spacing w:line="268" w:lineRule="exact"/>
              <w:ind w:left="225"/>
              <w:rPr>
                <w:sz w:val="24"/>
              </w:rPr>
            </w:pPr>
            <w:r>
              <w:rPr>
                <w:sz w:val="24"/>
              </w:rPr>
              <w:t>3</w:t>
            </w:r>
          </w:p>
        </w:tc>
        <w:tc>
          <w:tcPr>
            <w:tcW w:w="8211" w:type="dxa"/>
            <w:gridSpan w:val="6"/>
          </w:tcPr>
          <w:p w:rsidR="00171038" w:rsidRDefault="000C611A">
            <w:pPr>
              <w:pStyle w:val="TableParagraph"/>
              <w:spacing w:line="268" w:lineRule="exact"/>
              <w:ind w:left="220"/>
              <w:rPr>
                <w:sz w:val="24"/>
              </w:rPr>
            </w:pPr>
            <w:r>
              <w:rPr>
                <w:sz w:val="24"/>
              </w:rPr>
              <w:t xml:space="preserve">To gain knowledge about initiatives for women welfare by Central </w:t>
            </w:r>
            <w:r>
              <w:rPr>
                <w:spacing w:val="-2"/>
                <w:sz w:val="24"/>
              </w:rPr>
              <w:t>Government</w:t>
            </w:r>
          </w:p>
        </w:tc>
        <w:tc>
          <w:tcPr>
            <w:tcW w:w="1013" w:type="dxa"/>
            <w:gridSpan w:val="2"/>
          </w:tcPr>
          <w:p w:rsidR="00171038" w:rsidRDefault="000C611A">
            <w:pPr>
              <w:pStyle w:val="TableParagraph"/>
              <w:spacing w:line="268" w:lineRule="exact"/>
              <w:ind w:left="210"/>
              <w:rPr>
                <w:sz w:val="24"/>
              </w:rPr>
            </w:pPr>
            <w:r>
              <w:rPr>
                <w:spacing w:val="-5"/>
                <w:sz w:val="24"/>
              </w:rPr>
              <w:t>K3</w:t>
            </w:r>
          </w:p>
        </w:tc>
      </w:tr>
      <w:tr w:rsidR="00171038">
        <w:trPr>
          <w:trHeight w:val="321"/>
        </w:trPr>
        <w:tc>
          <w:tcPr>
            <w:tcW w:w="562" w:type="dxa"/>
          </w:tcPr>
          <w:p w:rsidR="00171038" w:rsidRDefault="000C611A">
            <w:pPr>
              <w:pStyle w:val="TableParagraph"/>
              <w:spacing w:line="268" w:lineRule="exact"/>
              <w:ind w:left="225"/>
              <w:rPr>
                <w:sz w:val="24"/>
              </w:rPr>
            </w:pPr>
            <w:r>
              <w:rPr>
                <w:sz w:val="24"/>
              </w:rPr>
              <w:t>4</w:t>
            </w:r>
          </w:p>
        </w:tc>
        <w:tc>
          <w:tcPr>
            <w:tcW w:w="8211" w:type="dxa"/>
            <w:gridSpan w:val="6"/>
          </w:tcPr>
          <w:p w:rsidR="00171038" w:rsidRDefault="000C611A">
            <w:pPr>
              <w:pStyle w:val="TableParagraph"/>
              <w:spacing w:line="268" w:lineRule="exact"/>
              <w:ind w:left="220"/>
              <w:rPr>
                <w:sz w:val="24"/>
              </w:rPr>
            </w:pPr>
            <w:r>
              <w:rPr>
                <w:sz w:val="24"/>
              </w:rPr>
              <w:t xml:space="preserve">To gain knowledge about initiatives for women welfare by State </w:t>
            </w:r>
            <w:r>
              <w:rPr>
                <w:spacing w:val="-2"/>
                <w:sz w:val="24"/>
              </w:rPr>
              <w:t>Government</w:t>
            </w:r>
          </w:p>
        </w:tc>
        <w:tc>
          <w:tcPr>
            <w:tcW w:w="1013" w:type="dxa"/>
            <w:gridSpan w:val="2"/>
          </w:tcPr>
          <w:p w:rsidR="00171038" w:rsidRDefault="000C611A">
            <w:pPr>
              <w:pStyle w:val="TableParagraph"/>
              <w:spacing w:line="268" w:lineRule="exact"/>
              <w:ind w:left="210"/>
              <w:rPr>
                <w:sz w:val="24"/>
              </w:rPr>
            </w:pPr>
            <w:r>
              <w:rPr>
                <w:spacing w:val="-5"/>
                <w:sz w:val="24"/>
              </w:rPr>
              <w:t>K3</w:t>
            </w:r>
          </w:p>
        </w:tc>
      </w:tr>
      <w:tr w:rsidR="00171038">
        <w:trPr>
          <w:trHeight w:val="321"/>
        </w:trPr>
        <w:tc>
          <w:tcPr>
            <w:tcW w:w="562" w:type="dxa"/>
          </w:tcPr>
          <w:p w:rsidR="00171038" w:rsidRDefault="000C611A">
            <w:pPr>
              <w:pStyle w:val="TableParagraph"/>
              <w:spacing w:line="268" w:lineRule="exact"/>
              <w:ind w:left="225"/>
              <w:rPr>
                <w:sz w:val="24"/>
              </w:rPr>
            </w:pPr>
            <w:r>
              <w:rPr>
                <w:sz w:val="24"/>
              </w:rPr>
              <w:t>5</w:t>
            </w:r>
          </w:p>
        </w:tc>
        <w:tc>
          <w:tcPr>
            <w:tcW w:w="8211" w:type="dxa"/>
            <w:gridSpan w:val="6"/>
          </w:tcPr>
          <w:p w:rsidR="00171038" w:rsidRDefault="000C611A">
            <w:pPr>
              <w:pStyle w:val="TableParagraph"/>
              <w:spacing w:line="268" w:lineRule="exact"/>
              <w:ind w:left="220"/>
              <w:rPr>
                <w:sz w:val="24"/>
              </w:rPr>
            </w:pPr>
            <w:r>
              <w:rPr>
                <w:sz w:val="24"/>
              </w:rPr>
              <w:t xml:space="preserve">To analyse about the various laws to protect women from many form of </w:t>
            </w:r>
            <w:r>
              <w:rPr>
                <w:spacing w:val="-2"/>
                <w:sz w:val="24"/>
              </w:rPr>
              <w:t>violence</w:t>
            </w:r>
          </w:p>
        </w:tc>
        <w:tc>
          <w:tcPr>
            <w:tcW w:w="1013" w:type="dxa"/>
            <w:gridSpan w:val="2"/>
          </w:tcPr>
          <w:p w:rsidR="00171038" w:rsidRDefault="000C611A">
            <w:pPr>
              <w:pStyle w:val="TableParagraph"/>
              <w:spacing w:line="268" w:lineRule="exact"/>
              <w:ind w:left="210"/>
              <w:rPr>
                <w:sz w:val="24"/>
              </w:rPr>
            </w:pPr>
            <w:r>
              <w:rPr>
                <w:spacing w:val="-5"/>
                <w:sz w:val="24"/>
              </w:rPr>
              <w:t>K4</w:t>
            </w:r>
          </w:p>
        </w:tc>
      </w:tr>
      <w:tr w:rsidR="00171038">
        <w:trPr>
          <w:trHeight w:val="325"/>
        </w:trPr>
        <w:tc>
          <w:tcPr>
            <w:tcW w:w="9786" w:type="dxa"/>
            <w:gridSpan w:val="9"/>
          </w:tcPr>
          <w:p w:rsidR="00171038" w:rsidRDefault="000C611A">
            <w:pPr>
              <w:pStyle w:val="TableParagraph"/>
              <w:spacing w:line="268" w:lineRule="exact"/>
              <w:ind w:left="225"/>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71038">
        <w:trPr>
          <w:trHeight w:val="277"/>
        </w:trPr>
        <w:tc>
          <w:tcPr>
            <w:tcW w:w="1556" w:type="dxa"/>
            <w:gridSpan w:val="2"/>
          </w:tcPr>
          <w:p w:rsidR="00171038" w:rsidRDefault="000C611A">
            <w:pPr>
              <w:pStyle w:val="TableParagraph"/>
              <w:spacing w:line="258" w:lineRule="exact"/>
              <w:ind w:left="225"/>
              <w:rPr>
                <w:b/>
                <w:sz w:val="24"/>
              </w:rPr>
            </w:pPr>
            <w:r>
              <w:rPr>
                <w:b/>
                <w:sz w:val="24"/>
              </w:rPr>
              <w:t>Unit:1</w:t>
            </w:r>
          </w:p>
        </w:tc>
        <w:tc>
          <w:tcPr>
            <w:tcW w:w="6375" w:type="dxa"/>
            <w:gridSpan w:val="3"/>
          </w:tcPr>
          <w:p w:rsidR="00171038" w:rsidRDefault="000C611A">
            <w:pPr>
              <w:pStyle w:val="TableParagraph"/>
              <w:spacing w:line="258" w:lineRule="exact"/>
              <w:jc w:val="center"/>
              <w:rPr>
                <w:b/>
                <w:sz w:val="24"/>
              </w:rPr>
            </w:pPr>
            <w:r>
              <w:rPr>
                <w:b/>
                <w:sz w:val="24"/>
              </w:rPr>
              <w:t>INTRODUCTION TO WOMEN RIGHTS</w:t>
            </w:r>
          </w:p>
        </w:tc>
        <w:tc>
          <w:tcPr>
            <w:tcW w:w="1855" w:type="dxa"/>
            <w:gridSpan w:val="4"/>
          </w:tcPr>
          <w:p w:rsidR="00171038" w:rsidRDefault="000C611A">
            <w:pPr>
              <w:pStyle w:val="TableParagraph"/>
              <w:spacing w:line="258" w:lineRule="exact"/>
              <w:ind w:left="548"/>
              <w:rPr>
                <w:b/>
                <w:sz w:val="24"/>
              </w:rPr>
            </w:pPr>
            <w:r>
              <w:rPr>
                <w:b/>
                <w:sz w:val="24"/>
              </w:rPr>
              <w:t>3--hours</w:t>
            </w:r>
          </w:p>
        </w:tc>
      </w:tr>
      <w:tr w:rsidR="00171038">
        <w:trPr>
          <w:trHeight w:val="513"/>
        </w:trPr>
        <w:tc>
          <w:tcPr>
            <w:tcW w:w="9786" w:type="dxa"/>
            <w:gridSpan w:val="9"/>
          </w:tcPr>
          <w:p w:rsidR="00171038" w:rsidRDefault="000C611A">
            <w:pPr>
              <w:pStyle w:val="TableParagraph"/>
              <w:spacing w:line="268" w:lineRule="exact"/>
              <w:ind w:left="225"/>
              <w:rPr>
                <w:sz w:val="24"/>
              </w:rPr>
            </w:pPr>
            <w:r>
              <w:rPr>
                <w:sz w:val="24"/>
              </w:rPr>
              <w:t xml:space="preserve">Indian Constitutional Rights Relating to Women – Fundamental Rights – Directive Principles of State Policy - Special Amendments for </w:t>
            </w:r>
            <w:r>
              <w:rPr>
                <w:sz w:val="24"/>
              </w:rPr>
              <w:t>Empowerment of Women - Uniform Civil Code – Three waves of feminism</w:t>
            </w:r>
          </w:p>
        </w:tc>
      </w:tr>
    </w:tbl>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6"/>
        <w:gridCol w:w="5412"/>
        <w:gridCol w:w="1843"/>
      </w:tblGrid>
      <w:tr w:rsidR="00171038">
        <w:trPr>
          <w:trHeight w:val="277"/>
        </w:trPr>
        <w:tc>
          <w:tcPr>
            <w:tcW w:w="2526" w:type="dxa"/>
          </w:tcPr>
          <w:p w:rsidR="00171038" w:rsidRDefault="000C611A">
            <w:pPr>
              <w:pStyle w:val="TableParagraph"/>
              <w:spacing w:line="258" w:lineRule="exact"/>
              <w:ind w:left="230"/>
              <w:rPr>
                <w:b/>
                <w:sz w:val="24"/>
              </w:rPr>
            </w:pPr>
            <w:r>
              <w:rPr>
                <w:b/>
                <w:spacing w:val="-2"/>
                <w:sz w:val="24"/>
              </w:rPr>
              <w:t>Unit:2</w:t>
            </w:r>
          </w:p>
        </w:tc>
        <w:tc>
          <w:tcPr>
            <w:tcW w:w="5412" w:type="dxa"/>
          </w:tcPr>
          <w:p w:rsidR="00171038" w:rsidRDefault="000C611A">
            <w:pPr>
              <w:pStyle w:val="TableParagraph"/>
              <w:spacing w:line="258" w:lineRule="exact"/>
              <w:jc w:val="center"/>
              <w:rPr>
                <w:b/>
                <w:sz w:val="24"/>
              </w:rPr>
            </w:pPr>
            <w:r>
              <w:rPr>
                <w:b/>
                <w:sz w:val="24"/>
              </w:rPr>
              <w:t>EQUALITY V/S EQUITY</w:t>
            </w:r>
          </w:p>
        </w:tc>
        <w:tc>
          <w:tcPr>
            <w:tcW w:w="1843" w:type="dxa"/>
          </w:tcPr>
          <w:p w:rsidR="00171038" w:rsidRDefault="000C611A">
            <w:pPr>
              <w:pStyle w:val="TableParagraph"/>
              <w:spacing w:line="258" w:lineRule="exact"/>
              <w:ind w:left="550"/>
              <w:rPr>
                <w:b/>
                <w:sz w:val="24"/>
              </w:rPr>
            </w:pPr>
            <w:r>
              <w:rPr>
                <w:b/>
                <w:sz w:val="24"/>
              </w:rPr>
              <w:t>3 --</w:t>
            </w:r>
            <w:r>
              <w:rPr>
                <w:b/>
                <w:spacing w:val="-2"/>
                <w:sz w:val="24"/>
              </w:rPr>
              <w:t>hours</w:t>
            </w:r>
          </w:p>
        </w:tc>
      </w:tr>
      <w:tr w:rsidR="00171038">
        <w:trPr>
          <w:trHeight w:val="549"/>
        </w:trPr>
        <w:tc>
          <w:tcPr>
            <w:tcW w:w="9781" w:type="dxa"/>
            <w:gridSpan w:val="3"/>
          </w:tcPr>
          <w:p w:rsidR="00171038" w:rsidRDefault="000C611A">
            <w:pPr>
              <w:pStyle w:val="TableParagraph"/>
              <w:spacing w:line="230" w:lineRule="auto"/>
              <w:ind w:left="113" w:right="57"/>
              <w:jc w:val="both"/>
              <w:rPr>
                <w:sz w:val="24"/>
              </w:rPr>
            </w:pPr>
            <w:r>
              <w:rPr>
                <w:sz w:val="24"/>
              </w:rPr>
              <w:t xml:space="preserve">Gender Equality v/s Equity – Understanding Gender and Multiple Inequalities in the Society – Caste–Class-Religion-Gender Intersections </w:t>
            </w:r>
          </w:p>
        </w:tc>
      </w:tr>
      <w:tr w:rsidR="00171038">
        <w:trPr>
          <w:trHeight w:val="278"/>
        </w:trPr>
        <w:tc>
          <w:tcPr>
            <w:tcW w:w="9781" w:type="dxa"/>
            <w:gridSpan w:val="3"/>
          </w:tcPr>
          <w:p w:rsidR="00171038" w:rsidRDefault="00171038">
            <w:pPr>
              <w:pStyle w:val="TableParagraph"/>
              <w:rPr>
                <w:sz w:val="20"/>
              </w:rPr>
            </w:pPr>
          </w:p>
        </w:tc>
      </w:tr>
      <w:tr w:rsidR="00171038">
        <w:trPr>
          <w:trHeight w:val="273"/>
        </w:trPr>
        <w:tc>
          <w:tcPr>
            <w:tcW w:w="2526" w:type="dxa"/>
          </w:tcPr>
          <w:p w:rsidR="00171038" w:rsidRDefault="000C611A">
            <w:pPr>
              <w:pStyle w:val="TableParagraph"/>
              <w:spacing w:line="253" w:lineRule="exact"/>
              <w:ind w:left="230"/>
              <w:rPr>
                <w:b/>
                <w:sz w:val="24"/>
              </w:rPr>
            </w:pPr>
            <w:r>
              <w:rPr>
                <w:b/>
                <w:spacing w:val="-2"/>
                <w:sz w:val="24"/>
              </w:rPr>
              <w:t>Unit:3</w:t>
            </w:r>
          </w:p>
        </w:tc>
        <w:tc>
          <w:tcPr>
            <w:tcW w:w="5412" w:type="dxa"/>
          </w:tcPr>
          <w:p w:rsidR="00171038" w:rsidRDefault="000C611A">
            <w:pPr>
              <w:pStyle w:val="TableParagraph"/>
              <w:spacing w:line="253" w:lineRule="exact"/>
              <w:ind w:left="126"/>
              <w:jc w:val="center"/>
              <w:rPr>
                <w:b/>
                <w:sz w:val="24"/>
              </w:rPr>
            </w:pPr>
            <w:r>
              <w:rPr>
                <w:b/>
                <w:sz w:val="24"/>
              </w:rPr>
              <w:t>WOMENWELFARE</w:t>
            </w:r>
            <w:r>
              <w:rPr>
                <w:b/>
                <w:spacing w:val="-2"/>
                <w:sz w:val="24"/>
              </w:rPr>
              <w:t xml:space="preserve"> MECHANISMS </w:t>
            </w:r>
            <w:r>
              <w:rPr>
                <w:b/>
                <w:sz w:val="24"/>
              </w:rPr>
              <w:t>BYCENTRAL</w:t>
            </w:r>
            <w:r>
              <w:rPr>
                <w:b/>
                <w:spacing w:val="-2"/>
                <w:sz w:val="24"/>
              </w:rPr>
              <w:t xml:space="preserve"> GOVERNMENT</w:t>
            </w:r>
          </w:p>
        </w:tc>
        <w:tc>
          <w:tcPr>
            <w:tcW w:w="1843" w:type="dxa"/>
          </w:tcPr>
          <w:p w:rsidR="00171038" w:rsidRDefault="000C611A">
            <w:pPr>
              <w:pStyle w:val="TableParagraph"/>
              <w:spacing w:line="253" w:lineRule="exact"/>
              <w:jc w:val="center"/>
              <w:rPr>
                <w:b/>
                <w:sz w:val="24"/>
              </w:rPr>
            </w:pPr>
            <w:r>
              <w:rPr>
                <w:b/>
                <w:sz w:val="24"/>
              </w:rPr>
              <w:t>4--</w:t>
            </w:r>
            <w:r>
              <w:rPr>
                <w:b/>
                <w:spacing w:val="-2"/>
                <w:sz w:val="24"/>
              </w:rPr>
              <w:t>hours</w:t>
            </w:r>
          </w:p>
        </w:tc>
      </w:tr>
      <w:tr w:rsidR="00171038">
        <w:trPr>
          <w:trHeight w:val="569"/>
        </w:trPr>
        <w:tc>
          <w:tcPr>
            <w:tcW w:w="9781" w:type="dxa"/>
            <w:gridSpan w:val="3"/>
          </w:tcPr>
          <w:p w:rsidR="00171038" w:rsidRDefault="000C611A">
            <w:pPr>
              <w:pStyle w:val="TableParagraph"/>
              <w:spacing w:line="235" w:lineRule="auto"/>
              <w:ind w:left="115"/>
              <w:jc w:val="both"/>
              <w:rPr>
                <w:sz w:val="24"/>
              </w:rPr>
            </w:pPr>
            <w:r>
              <w:rPr>
                <w:sz w:val="24"/>
              </w:rPr>
              <w:t>National Commission for Women(NCW)– Schemes by the Ministry of Women and Child Development–She box– Women Help</w:t>
            </w:r>
            <w:r>
              <w:rPr>
                <w:spacing w:val="-4"/>
                <w:sz w:val="24"/>
              </w:rPr>
              <w:t xml:space="preserve">line - </w:t>
            </w:r>
            <w:r>
              <w:rPr>
                <w:sz w:val="24"/>
              </w:rPr>
              <w:t xml:space="preserve">Family Courts – Legal Aid cells– Role of Counselling Centres – Mahila Police </w:t>
            </w:r>
            <w:r>
              <w:rPr>
                <w:sz w:val="24"/>
              </w:rPr>
              <w:t>Stations</w:t>
            </w:r>
          </w:p>
        </w:tc>
      </w:tr>
      <w:tr w:rsidR="00171038">
        <w:trPr>
          <w:trHeight w:val="273"/>
        </w:trPr>
        <w:tc>
          <w:tcPr>
            <w:tcW w:w="9781" w:type="dxa"/>
            <w:gridSpan w:val="3"/>
          </w:tcPr>
          <w:p w:rsidR="00171038" w:rsidRDefault="00171038">
            <w:pPr>
              <w:pStyle w:val="TableParagraph"/>
              <w:rPr>
                <w:sz w:val="20"/>
              </w:rPr>
            </w:pPr>
          </w:p>
        </w:tc>
      </w:tr>
      <w:tr w:rsidR="00171038">
        <w:trPr>
          <w:trHeight w:val="277"/>
        </w:trPr>
        <w:tc>
          <w:tcPr>
            <w:tcW w:w="2526" w:type="dxa"/>
          </w:tcPr>
          <w:p w:rsidR="00171038" w:rsidRDefault="000C611A">
            <w:pPr>
              <w:pStyle w:val="TableParagraph"/>
              <w:spacing w:line="258" w:lineRule="exact"/>
              <w:ind w:left="230"/>
              <w:rPr>
                <w:b/>
                <w:sz w:val="24"/>
              </w:rPr>
            </w:pPr>
            <w:r>
              <w:rPr>
                <w:b/>
                <w:spacing w:val="-2"/>
                <w:sz w:val="24"/>
              </w:rPr>
              <w:t>Unit:4</w:t>
            </w:r>
          </w:p>
        </w:tc>
        <w:tc>
          <w:tcPr>
            <w:tcW w:w="5412" w:type="dxa"/>
          </w:tcPr>
          <w:p w:rsidR="00171038" w:rsidRDefault="000C611A">
            <w:pPr>
              <w:pStyle w:val="TableParagraph"/>
              <w:spacing w:line="258" w:lineRule="exact"/>
              <w:ind w:left="318"/>
              <w:jc w:val="center"/>
              <w:rPr>
                <w:b/>
                <w:sz w:val="24"/>
              </w:rPr>
            </w:pPr>
            <w:r>
              <w:rPr>
                <w:b/>
                <w:sz w:val="24"/>
              </w:rPr>
              <w:t>WOMENWELFARE</w:t>
            </w:r>
            <w:r>
              <w:rPr>
                <w:b/>
                <w:spacing w:val="-5"/>
                <w:sz w:val="24"/>
              </w:rPr>
              <w:t xml:space="preserve"> M</w:t>
            </w:r>
            <w:r>
              <w:rPr>
                <w:b/>
                <w:spacing w:val="-2"/>
                <w:sz w:val="24"/>
              </w:rPr>
              <w:t>ECHANISMS</w:t>
            </w:r>
            <w:r>
              <w:rPr>
                <w:b/>
                <w:sz w:val="24"/>
              </w:rPr>
              <w:t>BYSTATE</w:t>
            </w:r>
            <w:r>
              <w:rPr>
                <w:b/>
                <w:spacing w:val="-2"/>
                <w:sz w:val="24"/>
              </w:rPr>
              <w:t>GOVERNMENT</w:t>
            </w:r>
          </w:p>
        </w:tc>
        <w:tc>
          <w:tcPr>
            <w:tcW w:w="1843" w:type="dxa"/>
          </w:tcPr>
          <w:p w:rsidR="00171038" w:rsidRDefault="000C611A">
            <w:pPr>
              <w:pStyle w:val="TableParagraph"/>
              <w:spacing w:line="258" w:lineRule="exact"/>
              <w:jc w:val="center"/>
              <w:rPr>
                <w:b/>
                <w:sz w:val="24"/>
              </w:rPr>
            </w:pPr>
            <w:r>
              <w:rPr>
                <w:b/>
                <w:sz w:val="24"/>
              </w:rPr>
              <w:t>4--</w:t>
            </w:r>
            <w:r>
              <w:rPr>
                <w:b/>
                <w:spacing w:val="-2"/>
                <w:sz w:val="24"/>
              </w:rPr>
              <w:t>hours</w:t>
            </w:r>
          </w:p>
        </w:tc>
      </w:tr>
      <w:tr w:rsidR="00171038">
        <w:trPr>
          <w:trHeight w:val="70"/>
        </w:trPr>
        <w:tc>
          <w:tcPr>
            <w:tcW w:w="9781" w:type="dxa"/>
            <w:gridSpan w:val="3"/>
          </w:tcPr>
          <w:p w:rsidR="00171038" w:rsidRDefault="000C611A">
            <w:pPr>
              <w:pStyle w:val="TableParagraph"/>
              <w:spacing w:line="235" w:lineRule="auto"/>
              <w:ind w:left="115"/>
              <w:jc w:val="both"/>
              <w:rPr>
                <w:sz w:val="24"/>
              </w:rPr>
            </w:pPr>
            <w:r>
              <w:rPr>
                <w:sz w:val="24"/>
              </w:rPr>
              <w:t>Tamil Nadu State Commission for Women(TNSCW) –Tamil Nadu Department of Social Welfare Schemes for Women– Women Welfare Schemes by State Government – Kavalan app – Working Women Hostels –</w:t>
            </w:r>
            <w:r>
              <w:rPr>
                <w:sz w:val="24"/>
              </w:rPr>
              <w:t xml:space="preserve"> Family Counselling Centres – One Stop Crisis Centres – Aval Project</w:t>
            </w:r>
          </w:p>
        </w:tc>
      </w:tr>
      <w:tr w:rsidR="00171038">
        <w:trPr>
          <w:trHeight w:val="273"/>
        </w:trPr>
        <w:tc>
          <w:tcPr>
            <w:tcW w:w="9781" w:type="dxa"/>
            <w:gridSpan w:val="3"/>
          </w:tcPr>
          <w:p w:rsidR="00171038" w:rsidRDefault="00171038">
            <w:pPr>
              <w:pStyle w:val="TableParagraph"/>
              <w:rPr>
                <w:sz w:val="20"/>
              </w:rPr>
            </w:pPr>
          </w:p>
        </w:tc>
      </w:tr>
      <w:tr w:rsidR="00171038">
        <w:trPr>
          <w:trHeight w:val="332"/>
        </w:trPr>
        <w:tc>
          <w:tcPr>
            <w:tcW w:w="2526" w:type="dxa"/>
          </w:tcPr>
          <w:p w:rsidR="00171038" w:rsidRDefault="000C611A">
            <w:pPr>
              <w:pStyle w:val="TableParagraph"/>
              <w:spacing w:line="270" w:lineRule="exact"/>
              <w:ind w:left="230"/>
              <w:rPr>
                <w:b/>
                <w:sz w:val="24"/>
              </w:rPr>
            </w:pPr>
            <w:r>
              <w:rPr>
                <w:b/>
                <w:spacing w:val="-2"/>
                <w:sz w:val="24"/>
              </w:rPr>
              <w:t>Unit:5</w:t>
            </w:r>
          </w:p>
        </w:tc>
        <w:tc>
          <w:tcPr>
            <w:tcW w:w="5412" w:type="dxa"/>
          </w:tcPr>
          <w:p w:rsidR="00171038" w:rsidRDefault="000C611A">
            <w:pPr>
              <w:pStyle w:val="TableParagraph"/>
              <w:spacing w:line="273" w:lineRule="exact"/>
              <w:jc w:val="center"/>
              <w:rPr>
                <w:b/>
                <w:sz w:val="24"/>
              </w:rPr>
            </w:pPr>
            <w:r>
              <w:rPr>
                <w:b/>
                <w:sz w:val="24"/>
              </w:rPr>
              <w:t>WOMENWELFARE</w:t>
            </w:r>
            <w:r>
              <w:rPr>
                <w:b/>
                <w:spacing w:val="-4"/>
                <w:sz w:val="24"/>
              </w:rPr>
              <w:t>LAWS IN INDIA</w:t>
            </w:r>
          </w:p>
        </w:tc>
        <w:tc>
          <w:tcPr>
            <w:tcW w:w="1843" w:type="dxa"/>
          </w:tcPr>
          <w:p w:rsidR="00171038" w:rsidRDefault="000C611A">
            <w:pPr>
              <w:pStyle w:val="TableParagraph"/>
              <w:spacing w:line="270" w:lineRule="exact"/>
              <w:jc w:val="center"/>
              <w:rPr>
                <w:b/>
                <w:sz w:val="24"/>
              </w:rPr>
            </w:pPr>
            <w:r>
              <w:rPr>
                <w:b/>
                <w:sz w:val="24"/>
              </w:rPr>
              <w:t>4--</w:t>
            </w:r>
            <w:r>
              <w:rPr>
                <w:b/>
                <w:spacing w:val="-2"/>
                <w:sz w:val="24"/>
              </w:rPr>
              <w:t>hours</w:t>
            </w:r>
          </w:p>
        </w:tc>
      </w:tr>
      <w:tr w:rsidR="00171038">
        <w:trPr>
          <w:trHeight w:val="556"/>
        </w:trPr>
        <w:tc>
          <w:tcPr>
            <w:tcW w:w="9781" w:type="dxa"/>
            <w:gridSpan w:val="3"/>
          </w:tcPr>
          <w:p w:rsidR="00171038" w:rsidRDefault="000C611A">
            <w:pPr>
              <w:pStyle w:val="TableParagraph"/>
              <w:spacing w:line="233" w:lineRule="auto"/>
              <w:ind w:left="113" w:right="57"/>
              <w:jc w:val="both"/>
              <w:rPr>
                <w:sz w:val="24"/>
              </w:rPr>
            </w:pPr>
            <w:r>
              <w:rPr>
                <w:sz w:val="24"/>
              </w:rPr>
              <w:t xml:space="preserve">DowryProhibitionAct,1961 – Pre-Conception and Pre-Natal Diagnostic Techniques (Regulation and Prevention) Act, 1994 - </w:t>
            </w:r>
            <w:r>
              <w:rPr>
                <w:spacing w:val="-4"/>
                <w:sz w:val="24"/>
              </w:rPr>
              <w:t>Domestic</w:t>
            </w:r>
            <w:r>
              <w:rPr>
                <w:sz w:val="24"/>
              </w:rPr>
              <w:t xml:space="preserve"> Violence (Prohibition) Act, 2005 - Prohibition of Child Marriage Act, 2006 - </w:t>
            </w:r>
            <w:hyperlink r:id="rId197">
              <w:r>
                <w:rPr>
                  <w:sz w:val="24"/>
                </w:rPr>
                <w:t>ProtectionofChildrenfromSexualOffences</w:t>
              </w:r>
            </w:hyperlink>
            <w:hyperlink r:id="rId198">
              <w:r>
                <w:rPr>
                  <w:sz w:val="24"/>
                </w:rPr>
                <w:t>Act,2012</w:t>
              </w:r>
            </w:hyperlink>
            <w:r>
              <w:rPr>
                <w:sz w:val="24"/>
              </w:rPr>
              <w:t>-SexualHarassmentofWomenatWorkplace(Prevention,Prohibition,Redressal)</w:t>
            </w:r>
            <w:r>
              <w:rPr>
                <w:spacing w:val="-4"/>
                <w:sz w:val="24"/>
              </w:rPr>
              <w:t>Act, 2013</w:t>
            </w:r>
          </w:p>
        </w:tc>
      </w:tr>
    </w:tbl>
    <w:tbl>
      <w:tblPr>
        <w:tblpPr w:leftFromText="180" w:rightFromText="180" w:vertAnchor="text" w:horzAnchor="margin" w:tblpY="-749"/>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8"/>
        <w:gridCol w:w="1099"/>
        <w:gridCol w:w="6056"/>
        <w:gridCol w:w="2133"/>
      </w:tblGrid>
      <w:tr w:rsidR="00171038">
        <w:trPr>
          <w:trHeight w:val="282"/>
        </w:trPr>
        <w:tc>
          <w:tcPr>
            <w:tcW w:w="1557" w:type="dxa"/>
            <w:gridSpan w:val="2"/>
          </w:tcPr>
          <w:p w:rsidR="00171038" w:rsidRDefault="000C611A">
            <w:pPr>
              <w:pStyle w:val="TableParagraph"/>
              <w:spacing w:line="263" w:lineRule="exact"/>
              <w:ind w:left="225"/>
              <w:rPr>
                <w:b/>
                <w:sz w:val="24"/>
              </w:rPr>
            </w:pPr>
            <w:r>
              <w:rPr>
                <w:b/>
                <w:sz w:val="24"/>
              </w:rPr>
              <w:lastRenderedPageBreak/>
              <w:t>Unit:6</w:t>
            </w:r>
          </w:p>
        </w:tc>
        <w:tc>
          <w:tcPr>
            <w:tcW w:w="6056" w:type="dxa"/>
          </w:tcPr>
          <w:p w:rsidR="00171038" w:rsidRDefault="000C611A">
            <w:pPr>
              <w:pStyle w:val="TableParagraph"/>
              <w:spacing w:line="263" w:lineRule="exact"/>
              <w:ind w:left="1462"/>
              <w:rPr>
                <w:b/>
                <w:sz w:val="24"/>
              </w:rPr>
            </w:pPr>
            <w:r>
              <w:rPr>
                <w:b/>
                <w:sz w:val="24"/>
              </w:rPr>
              <w:t>CONTEMPORARYISSUES</w:t>
            </w:r>
          </w:p>
        </w:tc>
        <w:tc>
          <w:tcPr>
            <w:tcW w:w="2133" w:type="dxa"/>
          </w:tcPr>
          <w:p w:rsidR="00171038" w:rsidRDefault="000C611A">
            <w:pPr>
              <w:pStyle w:val="TableParagraph"/>
              <w:spacing w:line="263" w:lineRule="exact"/>
              <w:ind w:right="206"/>
              <w:jc w:val="right"/>
              <w:rPr>
                <w:b/>
                <w:sz w:val="24"/>
              </w:rPr>
            </w:pPr>
            <w:r>
              <w:rPr>
                <w:b/>
                <w:sz w:val="24"/>
              </w:rPr>
              <w:t>2-hours</w:t>
            </w:r>
          </w:p>
        </w:tc>
      </w:tr>
      <w:tr w:rsidR="00171038">
        <w:trPr>
          <w:trHeight w:val="1103"/>
        </w:trPr>
        <w:tc>
          <w:tcPr>
            <w:tcW w:w="9746" w:type="dxa"/>
            <w:gridSpan w:val="4"/>
          </w:tcPr>
          <w:p w:rsidR="00171038" w:rsidRDefault="000C611A">
            <w:pPr>
              <w:pStyle w:val="TableParagraph"/>
              <w:spacing w:line="268" w:lineRule="exact"/>
              <w:ind w:left="225"/>
              <w:rPr>
                <w:sz w:val="24"/>
              </w:rPr>
            </w:pPr>
            <w:r>
              <w:rPr>
                <w:sz w:val="24"/>
              </w:rPr>
              <w:t>Expert lectures, Online seminars, Webinars</w:t>
            </w:r>
          </w:p>
          <w:p w:rsidR="00171038" w:rsidRDefault="000C611A">
            <w:pPr>
              <w:pStyle w:val="TableParagraph"/>
              <w:numPr>
                <w:ilvl w:val="0"/>
                <w:numId w:val="36"/>
              </w:numPr>
              <w:tabs>
                <w:tab w:val="left" w:pos="586"/>
              </w:tabs>
              <w:spacing w:before="2" w:line="275" w:lineRule="exact"/>
              <w:rPr>
                <w:sz w:val="24"/>
              </w:rPr>
            </w:pPr>
            <w:r>
              <w:rPr>
                <w:sz w:val="24"/>
              </w:rPr>
              <w:t>UnderstandingaboutthewomenwelfareinitiativestakenbyCentralandstategovernment</w:t>
            </w:r>
          </w:p>
          <w:p w:rsidR="00171038" w:rsidRDefault="000C611A">
            <w:pPr>
              <w:pStyle w:val="TableParagraph"/>
              <w:numPr>
                <w:ilvl w:val="0"/>
                <w:numId w:val="36"/>
              </w:numPr>
              <w:tabs>
                <w:tab w:val="left" w:pos="586"/>
              </w:tabs>
              <w:spacing w:line="275" w:lineRule="exact"/>
              <w:rPr>
                <w:sz w:val="24"/>
              </w:rPr>
            </w:pPr>
            <w:r>
              <w:rPr>
                <w:sz w:val="24"/>
              </w:rPr>
              <w:t>To have right perception about women welfare laws</w:t>
            </w:r>
          </w:p>
        </w:tc>
      </w:tr>
      <w:tr w:rsidR="00171038">
        <w:trPr>
          <w:trHeight w:val="287"/>
        </w:trPr>
        <w:tc>
          <w:tcPr>
            <w:tcW w:w="1557" w:type="dxa"/>
            <w:gridSpan w:val="2"/>
          </w:tcPr>
          <w:p w:rsidR="00171038" w:rsidRDefault="00171038">
            <w:pPr>
              <w:pStyle w:val="TableParagraph"/>
              <w:rPr>
                <w:sz w:val="20"/>
              </w:rPr>
            </w:pPr>
          </w:p>
        </w:tc>
        <w:tc>
          <w:tcPr>
            <w:tcW w:w="6056" w:type="dxa"/>
          </w:tcPr>
          <w:p w:rsidR="00171038" w:rsidRDefault="000C611A">
            <w:pPr>
              <w:pStyle w:val="TableParagraph"/>
              <w:spacing w:before="1" w:line="266" w:lineRule="exact"/>
              <w:ind w:left="3777"/>
              <w:rPr>
                <w:b/>
                <w:sz w:val="24"/>
              </w:rPr>
            </w:pPr>
            <w:r>
              <w:rPr>
                <w:b/>
                <w:sz w:val="24"/>
              </w:rPr>
              <w:t>Total Lecture hours</w:t>
            </w:r>
          </w:p>
        </w:tc>
        <w:tc>
          <w:tcPr>
            <w:tcW w:w="2133" w:type="dxa"/>
          </w:tcPr>
          <w:p w:rsidR="00171038" w:rsidRDefault="000C611A">
            <w:pPr>
              <w:pStyle w:val="TableParagraph"/>
              <w:spacing w:before="1" w:line="266" w:lineRule="exact"/>
              <w:ind w:right="210"/>
              <w:jc w:val="right"/>
              <w:rPr>
                <w:b/>
                <w:sz w:val="24"/>
              </w:rPr>
            </w:pPr>
            <w:r>
              <w:rPr>
                <w:b/>
                <w:sz w:val="24"/>
              </w:rPr>
              <w:t>20-hours</w:t>
            </w:r>
          </w:p>
        </w:tc>
      </w:tr>
      <w:tr w:rsidR="00171038">
        <w:trPr>
          <w:trHeight w:val="273"/>
        </w:trPr>
        <w:tc>
          <w:tcPr>
            <w:tcW w:w="9746" w:type="dxa"/>
            <w:gridSpan w:val="4"/>
          </w:tcPr>
          <w:p w:rsidR="00171038" w:rsidRDefault="000C611A">
            <w:pPr>
              <w:pStyle w:val="TableParagraph"/>
              <w:spacing w:line="253" w:lineRule="exact"/>
              <w:ind w:left="225"/>
              <w:rPr>
                <w:b/>
                <w:sz w:val="24"/>
              </w:rPr>
            </w:pPr>
            <w:r>
              <w:rPr>
                <w:b/>
                <w:sz w:val="24"/>
              </w:rPr>
              <w:t>Text Book(s)</w:t>
            </w:r>
          </w:p>
        </w:tc>
      </w:tr>
      <w:tr w:rsidR="00171038">
        <w:trPr>
          <w:trHeight w:val="278"/>
        </w:trPr>
        <w:tc>
          <w:tcPr>
            <w:tcW w:w="458" w:type="dxa"/>
          </w:tcPr>
          <w:p w:rsidR="00171038" w:rsidRDefault="000C611A">
            <w:pPr>
              <w:pStyle w:val="TableParagraph"/>
              <w:spacing w:line="258" w:lineRule="exact"/>
              <w:ind w:right="100"/>
              <w:jc w:val="right"/>
              <w:rPr>
                <w:sz w:val="24"/>
              </w:rPr>
            </w:pPr>
            <w:r>
              <w:rPr>
                <w:sz w:val="24"/>
              </w:rPr>
              <w:t>1</w:t>
            </w:r>
          </w:p>
        </w:tc>
        <w:tc>
          <w:tcPr>
            <w:tcW w:w="9288" w:type="dxa"/>
            <w:gridSpan w:val="3"/>
          </w:tcPr>
          <w:p w:rsidR="00171038" w:rsidRDefault="00171038">
            <w:pPr>
              <w:pStyle w:val="TableParagraph"/>
              <w:spacing w:line="258" w:lineRule="exact"/>
              <w:ind w:left="103"/>
              <w:jc w:val="both"/>
              <w:rPr>
                <w:sz w:val="24"/>
              </w:rPr>
            </w:pPr>
            <w:hyperlink r:id="rId199" w:history="1">
              <w:r w:rsidR="000C611A">
                <w:rPr>
                  <w:rStyle w:val="Hyperlink"/>
                  <w:color w:val="auto"/>
                  <w:sz w:val="24"/>
                </w:rPr>
                <w:t xml:space="preserve">A. N. </w:t>
              </w:r>
            </w:hyperlink>
            <w:r w:rsidR="000C611A">
              <w:rPr>
                <w:sz w:val="24"/>
              </w:rPr>
              <w:t xml:space="preserve">Karia, 2025, Laws Relating to the Welfare &amp; Protection of Women &amp; Children, 7th Edition, </w:t>
            </w:r>
            <w:hyperlink r:id="rId200" w:history="1">
              <w:r w:rsidR="000C611A">
                <w:rPr>
                  <w:rStyle w:val="Hyperlink"/>
                  <w:color w:val="auto"/>
                  <w:sz w:val="24"/>
                </w:rPr>
                <w:t>C. Jamnadas&amp; Co.</w:t>
              </w:r>
            </w:hyperlink>
            <w:r w:rsidR="000C611A">
              <w:rPr>
                <w:sz w:val="24"/>
              </w:rPr>
              <w:t xml:space="preserve"> Publishers, New Delhi</w:t>
            </w:r>
          </w:p>
        </w:tc>
      </w:tr>
      <w:tr w:rsidR="00171038">
        <w:trPr>
          <w:trHeight w:val="315"/>
        </w:trPr>
        <w:tc>
          <w:tcPr>
            <w:tcW w:w="458" w:type="dxa"/>
          </w:tcPr>
          <w:p w:rsidR="00171038" w:rsidRDefault="000C611A">
            <w:pPr>
              <w:pStyle w:val="TableParagraph"/>
              <w:spacing w:line="268" w:lineRule="exact"/>
              <w:ind w:right="100"/>
              <w:jc w:val="right"/>
              <w:rPr>
                <w:sz w:val="24"/>
              </w:rPr>
            </w:pPr>
            <w:r>
              <w:rPr>
                <w:sz w:val="24"/>
              </w:rPr>
              <w:t>2</w:t>
            </w:r>
          </w:p>
        </w:tc>
        <w:tc>
          <w:tcPr>
            <w:tcW w:w="9288" w:type="dxa"/>
            <w:gridSpan w:val="3"/>
          </w:tcPr>
          <w:p w:rsidR="00171038" w:rsidRDefault="000C611A">
            <w:pPr>
              <w:pStyle w:val="TableParagraph"/>
              <w:spacing w:before="17" w:line="274" w:lineRule="exact"/>
              <w:ind w:left="103" w:right="280"/>
              <w:jc w:val="both"/>
              <w:rPr>
                <w:sz w:val="24"/>
              </w:rPr>
            </w:pPr>
            <w:r>
              <w:rPr>
                <w:sz w:val="24"/>
              </w:rPr>
              <w:t>Dr NuzhatParveen Khan, 2021, Textbook on Women &amp; Child Laws, Lexis Knowledge</w:t>
            </w:r>
          </w:p>
        </w:tc>
      </w:tr>
      <w:tr w:rsidR="00171038">
        <w:trPr>
          <w:trHeight w:val="263"/>
        </w:trPr>
        <w:tc>
          <w:tcPr>
            <w:tcW w:w="458" w:type="dxa"/>
          </w:tcPr>
          <w:p w:rsidR="00171038" w:rsidRDefault="000C611A">
            <w:pPr>
              <w:pStyle w:val="TableParagraph"/>
              <w:spacing w:line="268" w:lineRule="exact"/>
              <w:ind w:right="100"/>
              <w:jc w:val="right"/>
              <w:rPr>
                <w:sz w:val="24"/>
              </w:rPr>
            </w:pPr>
            <w:r>
              <w:rPr>
                <w:sz w:val="24"/>
              </w:rPr>
              <w:t>3</w:t>
            </w:r>
          </w:p>
        </w:tc>
        <w:tc>
          <w:tcPr>
            <w:tcW w:w="9288" w:type="dxa"/>
            <w:gridSpan w:val="3"/>
          </w:tcPr>
          <w:p w:rsidR="00171038" w:rsidRDefault="000C611A">
            <w:pPr>
              <w:pStyle w:val="TableParagraph"/>
              <w:spacing w:before="3" w:line="261" w:lineRule="exact"/>
              <w:ind w:left="103"/>
              <w:jc w:val="both"/>
              <w:rPr>
                <w:sz w:val="24"/>
              </w:rPr>
            </w:pPr>
            <w:r>
              <w:rPr>
                <w:sz w:val="24"/>
              </w:rPr>
              <w:t>BasuDD, 2015, IntroductiontotheConstitutionofIndia,</w:t>
            </w:r>
            <w:r>
              <w:rPr>
                <w:spacing w:val="-2"/>
                <w:sz w:val="24"/>
              </w:rPr>
              <w:t xml:space="preserve">Paperback </w:t>
            </w:r>
            <w:r>
              <w:rPr>
                <w:spacing w:val="-2"/>
                <w:sz w:val="24"/>
              </w:rPr>
              <w:t>edition.</w:t>
            </w:r>
          </w:p>
        </w:tc>
      </w:tr>
      <w:tr w:rsidR="00171038">
        <w:trPr>
          <w:trHeight w:val="281"/>
        </w:trPr>
        <w:tc>
          <w:tcPr>
            <w:tcW w:w="458" w:type="dxa"/>
          </w:tcPr>
          <w:p w:rsidR="00171038" w:rsidRDefault="000C611A">
            <w:pPr>
              <w:pStyle w:val="TableParagraph"/>
              <w:spacing w:line="268" w:lineRule="exact"/>
              <w:ind w:right="100"/>
              <w:jc w:val="right"/>
              <w:rPr>
                <w:sz w:val="24"/>
              </w:rPr>
            </w:pPr>
            <w:r>
              <w:rPr>
                <w:sz w:val="24"/>
              </w:rPr>
              <w:t>4</w:t>
            </w:r>
          </w:p>
        </w:tc>
        <w:tc>
          <w:tcPr>
            <w:tcW w:w="9288" w:type="dxa"/>
            <w:gridSpan w:val="3"/>
          </w:tcPr>
          <w:p w:rsidR="00171038" w:rsidRDefault="000C611A">
            <w:pPr>
              <w:pStyle w:val="TableParagraph"/>
              <w:spacing w:line="268" w:lineRule="exact"/>
              <w:ind w:left="103"/>
              <w:jc w:val="both"/>
            </w:pPr>
            <w:r>
              <w:rPr>
                <w:sz w:val="24"/>
              </w:rPr>
              <w:t>Singh.A,2013,ConstitutionandWomen’sRights,AxisBooksPvt.</w:t>
            </w:r>
            <w:r>
              <w:rPr>
                <w:spacing w:val="-5"/>
                <w:sz w:val="24"/>
              </w:rPr>
              <w:t>Ltd</w:t>
            </w:r>
          </w:p>
        </w:tc>
      </w:tr>
      <w:tr w:rsidR="00171038">
        <w:trPr>
          <w:trHeight w:val="271"/>
        </w:trPr>
        <w:tc>
          <w:tcPr>
            <w:tcW w:w="458" w:type="dxa"/>
          </w:tcPr>
          <w:p w:rsidR="00171038" w:rsidRDefault="000C611A">
            <w:pPr>
              <w:pStyle w:val="TableParagraph"/>
              <w:spacing w:line="268" w:lineRule="exact"/>
              <w:ind w:right="100"/>
              <w:jc w:val="right"/>
              <w:rPr>
                <w:sz w:val="24"/>
              </w:rPr>
            </w:pPr>
            <w:r>
              <w:rPr>
                <w:sz w:val="24"/>
              </w:rPr>
              <w:t>5</w:t>
            </w:r>
          </w:p>
        </w:tc>
        <w:tc>
          <w:tcPr>
            <w:tcW w:w="9288" w:type="dxa"/>
            <w:gridSpan w:val="3"/>
          </w:tcPr>
          <w:p w:rsidR="00171038" w:rsidRDefault="000C611A">
            <w:pPr>
              <w:pStyle w:val="TableParagraph"/>
              <w:spacing w:line="268" w:lineRule="exact"/>
              <w:ind w:left="103"/>
              <w:jc w:val="both"/>
            </w:pPr>
            <w:r>
              <w:rPr>
                <w:sz w:val="24"/>
              </w:rPr>
              <w:t>AnjaniKant, 2008,WomenandtheLaw,A.P.HPublishingCorporation, New</w:t>
            </w:r>
            <w:r>
              <w:rPr>
                <w:spacing w:val="-2"/>
                <w:sz w:val="24"/>
              </w:rPr>
              <w:t>Delhi.</w:t>
            </w:r>
          </w:p>
        </w:tc>
      </w:tr>
      <w:tr w:rsidR="00171038">
        <w:trPr>
          <w:trHeight w:val="552"/>
        </w:trPr>
        <w:tc>
          <w:tcPr>
            <w:tcW w:w="458" w:type="dxa"/>
          </w:tcPr>
          <w:p w:rsidR="00171038" w:rsidRDefault="000C611A">
            <w:pPr>
              <w:pStyle w:val="TableParagraph"/>
              <w:spacing w:line="268" w:lineRule="exact"/>
              <w:ind w:right="100"/>
              <w:jc w:val="right"/>
              <w:rPr>
                <w:sz w:val="24"/>
              </w:rPr>
            </w:pPr>
            <w:r>
              <w:rPr>
                <w:sz w:val="24"/>
              </w:rPr>
              <w:t>6</w:t>
            </w:r>
          </w:p>
        </w:tc>
        <w:tc>
          <w:tcPr>
            <w:tcW w:w="9288" w:type="dxa"/>
            <w:gridSpan w:val="3"/>
          </w:tcPr>
          <w:p w:rsidR="00171038" w:rsidRDefault="000C611A">
            <w:pPr>
              <w:pStyle w:val="TableParagraph"/>
              <w:spacing w:line="268" w:lineRule="exact"/>
              <w:ind w:left="103"/>
              <w:jc w:val="both"/>
            </w:pPr>
            <w:r>
              <w:rPr>
                <w:sz w:val="24"/>
              </w:rPr>
              <w:t>SC Tripathi and VibhaArora, 2006, Laws relating to Women and Children, Central Law Publication</w:t>
            </w:r>
          </w:p>
        </w:tc>
      </w:tr>
      <w:tr w:rsidR="00171038">
        <w:trPr>
          <w:trHeight w:val="369"/>
        </w:trPr>
        <w:tc>
          <w:tcPr>
            <w:tcW w:w="9746" w:type="dxa"/>
            <w:gridSpan w:val="4"/>
          </w:tcPr>
          <w:p w:rsidR="00171038" w:rsidRDefault="000C611A">
            <w:pPr>
              <w:pStyle w:val="TableParagraph"/>
              <w:spacing w:line="273" w:lineRule="exact"/>
              <w:ind w:left="225"/>
              <w:rPr>
                <w:b/>
                <w:sz w:val="24"/>
              </w:rPr>
            </w:pPr>
            <w:r>
              <w:rPr>
                <w:b/>
                <w:sz w:val="24"/>
              </w:rPr>
              <w:t xml:space="preserve">Reference </w:t>
            </w:r>
            <w:r>
              <w:rPr>
                <w:b/>
                <w:sz w:val="24"/>
              </w:rPr>
              <w:t>Books/Reports</w:t>
            </w:r>
          </w:p>
        </w:tc>
      </w:tr>
      <w:tr w:rsidR="00171038">
        <w:trPr>
          <w:trHeight w:val="273"/>
        </w:trPr>
        <w:tc>
          <w:tcPr>
            <w:tcW w:w="458" w:type="dxa"/>
          </w:tcPr>
          <w:p w:rsidR="00171038" w:rsidRDefault="000C611A">
            <w:pPr>
              <w:pStyle w:val="TableParagraph"/>
              <w:spacing w:line="253" w:lineRule="exact"/>
              <w:ind w:right="100"/>
              <w:jc w:val="right"/>
              <w:rPr>
                <w:sz w:val="24"/>
              </w:rPr>
            </w:pPr>
            <w:r>
              <w:rPr>
                <w:sz w:val="24"/>
              </w:rPr>
              <w:t>1</w:t>
            </w:r>
          </w:p>
        </w:tc>
        <w:tc>
          <w:tcPr>
            <w:tcW w:w="9288" w:type="dxa"/>
            <w:gridSpan w:val="3"/>
          </w:tcPr>
          <w:p w:rsidR="00171038" w:rsidRDefault="000C611A">
            <w:pPr>
              <w:pStyle w:val="TableParagraph"/>
              <w:spacing w:line="253" w:lineRule="exact"/>
              <w:ind w:left="103"/>
              <w:rPr>
                <w:sz w:val="24"/>
              </w:rPr>
            </w:pPr>
            <w:r>
              <w:rPr>
                <w:sz w:val="24"/>
              </w:rPr>
              <w:t>Fadia, B.L and Fadia. K. 2021. Indian Government and Politics. SahityaBhavan Publications.</w:t>
            </w:r>
          </w:p>
        </w:tc>
      </w:tr>
      <w:tr w:rsidR="00171038">
        <w:trPr>
          <w:trHeight w:val="273"/>
        </w:trPr>
        <w:tc>
          <w:tcPr>
            <w:tcW w:w="458" w:type="dxa"/>
          </w:tcPr>
          <w:p w:rsidR="00171038" w:rsidRDefault="000C611A">
            <w:pPr>
              <w:pStyle w:val="TableParagraph"/>
              <w:spacing w:line="253" w:lineRule="exact"/>
              <w:ind w:right="100"/>
              <w:jc w:val="right"/>
              <w:rPr>
                <w:sz w:val="24"/>
              </w:rPr>
            </w:pPr>
            <w:r>
              <w:rPr>
                <w:sz w:val="24"/>
              </w:rPr>
              <w:t>2</w:t>
            </w:r>
          </w:p>
        </w:tc>
        <w:tc>
          <w:tcPr>
            <w:tcW w:w="9288" w:type="dxa"/>
            <w:gridSpan w:val="3"/>
          </w:tcPr>
          <w:p w:rsidR="00171038" w:rsidRDefault="000C611A">
            <w:pPr>
              <w:pStyle w:val="TableParagraph"/>
              <w:spacing w:line="253" w:lineRule="exact"/>
              <w:ind w:left="103"/>
              <w:rPr>
                <w:sz w:val="24"/>
              </w:rPr>
            </w:pPr>
            <w:r>
              <w:rPr>
                <w:sz w:val="24"/>
              </w:rPr>
              <w:t>Dr.DalbirBharathi, 2008,Womenandthelaw,A.P.HPublishingCorporation, New</w:t>
            </w:r>
            <w:r>
              <w:rPr>
                <w:spacing w:val="-2"/>
                <w:sz w:val="24"/>
              </w:rPr>
              <w:t>Delhi</w:t>
            </w:r>
          </w:p>
        </w:tc>
      </w:tr>
      <w:tr w:rsidR="00171038">
        <w:trPr>
          <w:trHeight w:val="273"/>
        </w:trPr>
        <w:tc>
          <w:tcPr>
            <w:tcW w:w="458" w:type="dxa"/>
          </w:tcPr>
          <w:p w:rsidR="00171038" w:rsidRDefault="000C611A">
            <w:pPr>
              <w:pStyle w:val="TableParagraph"/>
              <w:spacing w:line="253" w:lineRule="exact"/>
              <w:ind w:right="100"/>
              <w:jc w:val="right"/>
              <w:rPr>
                <w:sz w:val="24"/>
              </w:rPr>
            </w:pPr>
            <w:r>
              <w:rPr>
                <w:sz w:val="24"/>
              </w:rPr>
              <w:t>3</w:t>
            </w:r>
          </w:p>
        </w:tc>
        <w:tc>
          <w:tcPr>
            <w:tcW w:w="9288" w:type="dxa"/>
            <w:gridSpan w:val="3"/>
          </w:tcPr>
          <w:p w:rsidR="00171038" w:rsidRDefault="000C611A">
            <w:pPr>
              <w:pStyle w:val="TableParagraph"/>
              <w:spacing w:line="253" w:lineRule="exact"/>
              <w:ind w:left="103"/>
              <w:rPr>
                <w:sz w:val="24"/>
              </w:rPr>
            </w:pPr>
            <w:r>
              <w:rPr>
                <w:sz w:val="24"/>
              </w:rPr>
              <w:t>P.D.Kaushik,2007,WomenRights-AccesstoJustice,Bookwell,</w:t>
            </w:r>
            <w:r>
              <w:rPr>
                <w:spacing w:val="-2"/>
                <w:sz w:val="24"/>
              </w:rPr>
              <w:t>New Delhi.</w:t>
            </w:r>
          </w:p>
        </w:tc>
      </w:tr>
      <w:tr w:rsidR="00171038">
        <w:trPr>
          <w:trHeight w:val="277"/>
        </w:trPr>
        <w:tc>
          <w:tcPr>
            <w:tcW w:w="9746" w:type="dxa"/>
            <w:gridSpan w:val="4"/>
          </w:tcPr>
          <w:p w:rsidR="00171038" w:rsidRDefault="000C611A">
            <w:pPr>
              <w:pStyle w:val="TableParagraph"/>
              <w:spacing w:line="258" w:lineRule="exact"/>
              <w:ind w:right="1291"/>
              <w:jc w:val="center"/>
              <w:rPr>
                <w:b/>
                <w:sz w:val="24"/>
              </w:rPr>
            </w:pPr>
            <w:r>
              <w:rPr>
                <w:b/>
                <w:sz w:val="24"/>
              </w:rPr>
              <w:t>Related Online Contents [MOOC, SWAYAM, NPTEL, Websites, etc.]</w:t>
            </w:r>
          </w:p>
        </w:tc>
      </w:tr>
      <w:tr w:rsidR="00171038">
        <w:trPr>
          <w:trHeight w:val="364"/>
        </w:trPr>
        <w:tc>
          <w:tcPr>
            <w:tcW w:w="458" w:type="dxa"/>
          </w:tcPr>
          <w:p w:rsidR="00171038" w:rsidRDefault="000C611A">
            <w:pPr>
              <w:pStyle w:val="TableParagraph"/>
              <w:spacing w:line="268" w:lineRule="exact"/>
              <w:ind w:right="100"/>
              <w:jc w:val="right"/>
              <w:rPr>
                <w:sz w:val="24"/>
              </w:rPr>
            </w:pPr>
            <w:r>
              <w:rPr>
                <w:sz w:val="24"/>
              </w:rPr>
              <w:t>1</w:t>
            </w:r>
          </w:p>
        </w:tc>
        <w:tc>
          <w:tcPr>
            <w:tcW w:w="9288" w:type="dxa"/>
            <w:gridSpan w:val="3"/>
          </w:tcPr>
          <w:p w:rsidR="00171038" w:rsidRDefault="00171038">
            <w:pPr>
              <w:pStyle w:val="TableParagraph"/>
              <w:spacing w:before="87" w:line="257" w:lineRule="exact"/>
              <w:ind w:left="118"/>
              <w:rPr>
                <w:sz w:val="24"/>
              </w:rPr>
            </w:pPr>
            <w:hyperlink r:id="rId201" w:history="1">
              <w:r w:rsidR="000C611A">
                <w:rPr>
                  <w:sz w:val="24"/>
                  <w:u w:val="single" w:color="0000FF"/>
                </w:rPr>
                <w:t>https://onlinecourses.nptel.ac.in/noc19_hs57/preview</w:t>
              </w:r>
            </w:hyperlink>
          </w:p>
        </w:tc>
      </w:tr>
      <w:tr w:rsidR="00171038">
        <w:trPr>
          <w:trHeight w:val="278"/>
        </w:trPr>
        <w:tc>
          <w:tcPr>
            <w:tcW w:w="458" w:type="dxa"/>
          </w:tcPr>
          <w:p w:rsidR="00171038" w:rsidRDefault="000C611A">
            <w:pPr>
              <w:pStyle w:val="TableParagraph"/>
              <w:spacing w:line="258" w:lineRule="exact"/>
              <w:ind w:right="100"/>
              <w:jc w:val="right"/>
              <w:rPr>
                <w:sz w:val="24"/>
              </w:rPr>
            </w:pPr>
            <w:r>
              <w:rPr>
                <w:sz w:val="24"/>
              </w:rPr>
              <w:t>2</w:t>
            </w:r>
          </w:p>
        </w:tc>
        <w:tc>
          <w:tcPr>
            <w:tcW w:w="9288" w:type="dxa"/>
            <w:gridSpan w:val="3"/>
          </w:tcPr>
          <w:p w:rsidR="00171038" w:rsidRDefault="00171038">
            <w:pPr>
              <w:pStyle w:val="TableParagraph"/>
              <w:spacing w:line="258" w:lineRule="exact"/>
              <w:ind w:left="118"/>
              <w:rPr>
                <w:sz w:val="24"/>
              </w:rPr>
            </w:pPr>
            <w:hyperlink r:id="rId202" w:history="1">
              <w:r w:rsidR="000C611A">
                <w:rPr>
                  <w:sz w:val="24"/>
                  <w:u w:val="single" w:color="0000FF"/>
                </w:rPr>
                <w:t>https://onlinecourses.swayam2.ac.in/cec20_hs24/preview</w:t>
              </w:r>
            </w:hyperlink>
          </w:p>
        </w:tc>
      </w:tr>
      <w:tr w:rsidR="00171038">
        <w:trPr>
          <w:trHeight w:val="278"/>
        </w:trPr>
        <w:tc>
          <w:tcPr>
            <w:tcW w:w="458" w:type="dxa"/>
          </w:tcPr>
          <w:p w:rsidR="00171038" w:rsidRDefault="000C611A">
            <w:pPr>
              <w:pStyle w:val="TableParagraph"/>
              <w:spacing w:line="258" w:lineRule="exact"/>
              <w:ind w:right="100"/>
              <w:jc w:val="right"/>
              <w:rPr>
                <w:sz w:val="24"/>
              </w:rPr>
            </w:pPr>
            <w:r>
              <w:rPr>
                <w:sz w:val="24"/>
              </w:rPr>
              <w:t>3</w:t>
            </w:r>
          </w:p>
        </w:tc>
        <w:tc>
          <w:tcPr>
            <w:tcW w:w="9288" w:type="dxa"/>
            <w:gridSpan w:val="3"/>
          </w:tcPr>
          <w:p w:rsidR="00171038" w:rsidRDefault="00171038">
            <w:pPr>
              <w:pStyle w:val="TableParagraph"/>
              <w:spacing w:line="258" w:lineRule="exact"/>
              <w:ind w:left="118"/>
              <w:rPr>
                <w:sz w:val="24"/>
              </w:rPr>
            </w:pPr>
            <w:hyperlink r:id="rId203" w:history="1">
              <w:r w:rsidR="000C611A">
                <w:rPr>
                  <w:sz w:val="24"/>
                  <w:u w:val="single" w:color="0000FF"/>
                </w:rPr>
                <w:t>https://onlinecourses.swayam2.ac.in/arp19_ap54/preview</w:t>
              </w:r>
            </w:hyperlink>
          </w:p>
        </w:tc>
      </w:tr>
      <w:tr w:rsidR="00171038">
        <w:trPr>
          <w:trHeight w:val="273"/>
        </w:trPr>
        <w:tc>
          <w:tcPr>
            <w:tcW w:w="458" w:type="dxa"/>
          </w:tcPr>
          <w:p w:rsidR="00171038" w:rsidRDefault="000C611A">
            <w:pPr>
              <w:pStyle w:val="TableParagraph"/>
              <w:spacing w:line="253" w:lineRule="exact"/>
              <w:ind w:right="100"/>
              <w:jc w:val="right"/>
              <w:rPr>
                <w:sz w:val="24"/>
              </w:rPr>
            </w:pPr>
            <w:r>
              <w:rPr>
                <w:sz w:val="24"/>
              </w:rPr>
              <w:t>4</w:t>
            </w:r>
          </w:p>
        </w:tc>
        <w:tc>
          <w:tcPr>
            <w:tcW w:w="9288" w:type="dxa"/>
            <w:gridSpan w:val="3"/>
          </w:tcPr>
          <w:p w:rsidR="00171038" w:rsidRDefault="00171038">
            <w:pPr>
              <w:pStyle w:val="TableParagraph"/>
              <w:spacing w:line="253" w:lineRule="exact"/>
              <w:ind w:left="118"/>
              <w:rPr>
                <w:sz w:val="24"/>
              </w:rPr>
            </w:pPr>
            <w:hyperlink r:id="rId204" w:history="1">
              <w:r w:rsidR="000C611A">
                <w:rPr>
                  <w:sz w:val="24"/>
                  <w:u w:val="single" w:color="0000FF"/>
                </w:rPr>
                <w:t>https://www.womensweb.in/articles/free-online-courses-in-india/</w:t>
              </w:r>
            </w:hyperlink>
          </w:p>
        </w:tc>
      </w:tr>
      <w:tr w:rsidR="00171038">
        <w:trPr>
          <w:trHeight w:val="278"/>
        </w:trPr>
        <w:tc>
          <w:tcPr>
            <w:tcW w:w="9746" w:type="dxa"/>
            <w:gridSpan w:val="4"/>
          </w:tcPr>
          <w:p w:rsidR="00171038" w:rsidRDefault="00171038">
            <w:pPr>
              <w:pStyle w:val="TableParagraph"/>
              <w:rPr>
                <w:sz w:val="20"/>
              </w:rPr>
            </w:pPr>
          </w:p>
        </w:tc>
      </w:tr>
      <w:tr w:rsidR="00171038">
        <w:trPr>
          <w:trHeight w:val="273"/>
        </w:trPr>
        <w:tc>
          <w:tcPr>
            <w:tcW w:w="9746" w:type="dxa"/>
            <w:gridSpan w:val="4"/>
          </w:tcPr>
          <w:p w:rsidR="00171038" w:rsidRDefault="000C611A">
            <w:pPr>
              <w:pStyle w:val="TableParagraph"/>
              <w:spacing w:line="253" w:lineRule="exact"/>
              <w:ind w:left="225"/>
              <w:rPr>
                <w:sz w:val="24"/>
              </w:rPr>
            </w:pPr>
            <w:r>
              <w:rPr>
                <w:sz w:val="24"/>
              </w:rPr>
              <w:t>Course Designed By: Dr. K. Mangayarkarasi</w:t>
            </w:r>
          </w:p>
        </w:tc>
      </w:tr>
    </w:tbl>
    <w:p w:rsidR="00171038" w:rsidRDefault="00171038">
      <w:pPr>
        <w:spacing w:line="22" w:lineRule="atLeast"/>
        <w:rPr>
          <w:rFonts w:ascii="Times New Roman" w:hAnsi="Times New Roman" w:cs="Times New Roman"/>
          <w:sz w:val="24"/>
          <w:szCs w:val="24"/>
        </w:rPr>
      </w:pPr>
    </w:p>
    <w:tbl>
      <w:tblPr>
        <w:tblW w:w="91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6"/>
        <w:gridCol w:w="826"/>
        <w:gridCol w:w="822"/>
        <w:gridCol w:w="821"/>
        <w:gridCol w:w="821"/>
        <w:gridCol w:w="824"/>
        <w:gridCol w:w="821"/>
        <w:gridCol w:w="821"/>
        <w:gridCol w:w="822"/>
        <w:gridCol w:w="824"/>
        <w:gridCol w:w="903"/>
      </w:tblGrid>
      <w:tr w:rsidR="00171038">
        <w:trPr>
          <w:trHeight w:val="278"/>
        </w:trPr>
        <w:tc>
          <w:tcPr>
            <w:tcW w:w="9131" w:type="dxa"/>
            <w:gridSpan w:val="11"/>
          </w:tcPr>
          <w:p w:rsidR="00171038" w:rsidRDefault="000C611A">
            <w:pPr>
              <w:pStyle w:val="TableParagraph"/>
              <w:spacing w:line="258" w:lineRule="exact"/>
              <w:ind w:left="115"/>
              <w:rPr>
                <w:b/>
                <w:sz w:val="24"/>
              </w:rPr>
            </w:pPr>
            <w:r>
              <w:rPr>
                <w:b/>
                <w:sz w:val="24"/>
              </w:rPr>
              <w:t>MappingwithProgramme</w:t>
            </w:r>
            <w:r>
              <w:rPr>
                <w:b/>
                <w:spacing w:val="-2"/>
                <w:sz w:val="24"/>
              </w:rPr>
              <w:t>Outcomes</w:t>
            </w:r>
          </w:p>
        </w:tc>
      </w:tr>
      <w:tr w:rsidR="00171038">
        <w:trPr>
          <w:trHeight w:val="273"/>
        </w:trPr>
        <w:tc>
          <w:tcPr>
            <w:tcW w:w="826" w:type="dxa"/>
          </w:tcPr>
          <w:p w:rsidR="00171038" w:rsidRDefault="000C611A">
            <w:pPr>
              <w:pStyle w:val="TableParagraph"/>
              <w:spacing w:line="254" w:lineRule="exact"/>
              <w:ind w:left="48" w:right="130"/>
              <w:jc w:val="center"/>
              <w:rPr>
                <w:b/>
                <w:sz w:val="24"/>
              </w:rPr>
            </w:pPr>
            <w:r>
              <w:rPr>
                <w:b/>
                <w:spacing w:val="-5"/>
                <w:sz w:val="24"/>
              </w:rPr>
              <w:t>COs</w:t>
            </w:r>
          </w:p>
        </w:tc>
        <w:tc>
          <w:tcPr>
            <w:tcW w:w="826" w:type="dxa"/>
          </w:tcPr>
          <w:p w:rsidR="00171038" w:rsidRDefault="000C611A">
            <w:pPr>
              <w:pStyle w:val="TableParagraph"/>
              <w:spacing w:line="254" w:lineRule="exact"/>
              <w:ind w:left="37" w:right="130"/>
              <w:jc w:val="center"/>
              <w:rPr>
                <w:b/>
                <w:sz w:val="24"/>
              </w:rPr>
            </w:pPr>
            <w:r>
              <w:rPr>
                <w:b/>
                <w:spacing w:val="-5"/>
                <w:sz w:val="24"/>
              </w:rPr>
              <w:t>PO1</w:t>
            </w:r>
          </w:p>
        </w:tc>
        <w:tc>
          <w:tcPr>
            <w:tcW w:w="822" w:type="dxa"/>
          </w:tcPr>
          <w:p w:rsidR="00171038" w:rsidRDefault="000C611A">
            <w:pPr>
              <w:pStyle w:val="TableParagraph"/>
              <w:spacing w:line="254" w:lineRule="exact"/>
              <w:ind w:left="33" w:right="132"/>
              <w:jc w:val="center"/>
              <w:rPr>
                <w:b/>
                <w:sz w:val="24"/>
              </w:rPr>
            </w:pPr>
            <w:r>
              <w:rPr>
                <w:b/>
                <w:spacing w:val="-5"/>
                <w:sz w:val="24"/>
              </w:rPr>
              <w:t>PO2</w:t>
            </w:r>
          </w:p>
        </w:tc>
        <w:tc>
          <w:tcPr>
            <w:tcW w:w="821" w:type="dxa"/>
          </w:tcPr>
          <w:p w:rsidR="00171038" w:rsidRDefault="000C611A">
            <w:pPr>
              <w:pStyle w:val="TableParagraph"/>
              <w:spacing w:line="254" w:lineRule="exact"/>
              <w:ind w:left="41" w:right="140"/>
              <w:jc w:val="center"/>
              <w:rPr>
                <w:b/>
                <w:sz w:val="24"/>
              </w:rPr>
            </w:pPr>
            <w:r>
              <w:rPr>
                <w:b/>
                <w:spacing w:val="-5"/>
                <w:sz w:val="24"/>
              </w:rPr>
              <w:t>PO3</w:t>
            </w:r>
          </w:p>
        </w:tc>
        <w:tc>
          <w:tcPr>
            <w:tcW w:w="821" w:type="dxa"/>
          </w:tcPr>
          <w:p w:rsidR="00171038" w:rsidRDefault="000C611A">
            <w:pPr>
              <w:pStyle w:val="TableParagraph"/>
              <w:spacing w:line="254" w:lineRule="exact"/>
              <w:ind w:left="50" w:right="140"/>
              <w:jc w:val="center"/>
              <w:rPr>
                <w:b/>
                <w:sz w:val="24"/>
              </w:rPr>
            </w:pPr>
            <w:r>
              <w:rPr>
                <w:b/>
                <w:spacing w:val="-5"/>
                <w:sz w:val="24"/>
              </w:rPr>
              <w:t>PO4</w:t>
            </w:r>
          </w:p>
        </w:tc>
        <w:tc>
          <w:tcPr>
            <w:tcW w:w="824" w:type="dxa"/>
          </w:tcPr>
          <w:p w:rsidR="00171038" w:rsidRDefault="000C611A">
            <w:pPr>
              <w:pStyle w:val="TableParagraph"/>
              <w:spacing w:line="254" w:lineRule="exact"/>
              <w:ind w:left="9" w:right="103"/>
              <w:jc w:val="center"/>
              <w:rPr>
                <w:b/>
                <w:sz w:val="24"/>
              </w:rPr>
            </w:pPr>
            <w:r>
              <w:rPr>
                <w:b/>
                <w:spacing w:val="-5"/>
                <w:sz w:val="24"/>
              </w:rPr>
              <w:t>PO5</w:t>
            </w:r>
          </w:p>
        </w:tc>
        <w:tc>
          <w:tcPr>
            <w:tcW w:w="821" w:type="dxa"/>
          </w:tcPr>
          <w:p w:rsidR="00171038" w:rsidRDefault="000C611A">
            <w:pPr>
              <w:pStyle w:val="TableParagraph"/>
              <w:spacing w:line="254" w:lineRule="exact"/>
              <w:ind w:left="49" w:right="140"/>
              <w:jc w:val="center"/>
              <w:rPr>
                <w:b/>
                <w:sz w:val="24"/>
              </w:rPr>
            </w:pPr>
            <w:r>
              <w:rPr>
                <w:b/>
                <w:spacing w:val="-5"/>
                <w:sz w:val="24"/>
              </w:rPr>
              <w:t>PO6</w:t>
            </w:r>
          </w:p>
        </w:tc>
        <w:tc>
          <w:tcPr>
            <w:tcW w:w="821" w:type="dxa"/>
          </w:tcPr>
          <w:p w:rsidR="00171038" w:rsidRDefault="000C611A">
            <w:pPr>
              <w:pStyle w:val="TableParagraph"/>
              <w:spacing w:line="254" w:lineRule="exact"/>
              <w:ind w:left="43" w:right="140"/>
              <w:jc w:val="center"/>
              <w:rPr>
                <w:b/>
                <w:sz w:val="24"/>
              </w:rPr>
            </w:pPr>
            <w:r>
              <w:rPr>
                <w:b/>
                <w:spacing w:val="-5"/>
                <w:sz w:val="24"/>
              </w:rPr>
              <w:t>PO7</w:t>
            </w:r>
          </w:p>
        </w:tc>
        <w:tc>
          <w:tcPr>
            <w:tcW w:w="822" w:type="dxa"/>
          </w:tcPr>
          <w:p w:rsidR="00171038" w:rsidRDefault="000C611A">
            <w:pPr>
              <w:pStyle w:val="TableParagraph"/>
              <w:spacing w:line="254" w:lineRule="exact"/>
              <w:ind w:left="48" w:right="132"/>
              <w:jc w:val="center"/>
              <w:rPr>
                <w:b/>
                <w:sz w:val="24"/>
              </w:rPr>
            </w:pPr>
            <w:r>
              <w:rPr>
                <w:b/>
                <w:spacing w:val="-5"/>
                <w:sz w:val="24"/>
              </w:rPr>
              <w:t>PO8</w:t>
            </w:r>
          </w:p>
        </w:tc>
        <w:tc>
          <w:tcPr>
            <w:tcW w:w="824" w:type="dxa"/>
            <w:tcBorders>
              <w:right w:val="single" w:sz="6" w:space="0" w:color="000000"/>
            </w:tcBorders>
          </w:tcPr>
          <w:p w:rsidR="00171038" w:rsidRDefault="000C611A">
            <w:pPr>
              <w:pStyle w:val="TableParagraph"/>
              <w:spacing w:line="254" w:lineRule="exact"/>
              <w:ind w:left="49" w:right="133"/>
              <w:jc w:val="center"/>
              <w:rPr>
                <w:b/>
                <w:sz w:val="24"/>
              </w:rPr>
            </w:pPr>
            <w:r>
              <w:rPr>
                <w:b/>
                <w:spacing w:val="-5"/>
                <w:sz w:val="24"/>
              </w:rPr>
              <w:t>PO9</w:t>
            </w:r>
          </w:p>
        </w:tc>
        <w:tc>
          <w:tcPr>
            <w:tcW w:w="903" w:type="dxa"/>
            <w:tcBorders>
              <w:left w:val="single" w:sz="6" w:space="0" w:color="000000"/>
            </w:tcBorders>
          </w:tcPr>
          <w:p w:rsidR="00171038" w:rsidRDefault="000C611A">
            <w:pPr>
              <w:pStyle w:val="TableParagraph"/>
              <w:spacing w:line="254" w:lineRule="exact"/>
              <w:ind w:right="93"/>
              <w:jc w:val="center"/>
              <w:rPr>
                <w:b/>
                <w:sz w:val="24"/>
              </w:rPr>
            </w:pPr>
            <w:r>
              <w:rPr>
                <w:b/>
                <w:spacing w:val="-4"/>
                <w:sz w:val="24"/>
              </w:rPr>
              <w:t>PO10</w:t>
            </w:r>
          </w:p>
        </w:tc>
      </w:tr>
      <w:tr w:rsidR="00171038">
        <w:trPr>
          <w:trHeight w:val="275"/>
        </w:trPr>
        <w:tc>
          <w:tcPr>
            <w:tcW w:w="826" w:type="dxa"/>
          </w:tcPr>
          <w:p w:rsidR="00171038" w:rsidRDefault="000C611A">
            <w:pPr>
              <w:pStyle w:val="TableParagraph"/>
              <w:spacing w:line="256" w:lineRule="exact"/>
              <w:ind w:left="25" w:right="130"/>
              <w:jc w:val="center"/>
              <w:rPr>
                <w:b/>
                <w:sz w:val="24"/>
              </w:rPr>
            </w:pPr>
            <w:r>
              <w:rPr>
                <w:b/>
                <w:spacing w:val="-5"/>
                <w:sz w:val="24"/>
              </w:rPr>
              <w:t>CO1</w:t>
            </w:r>
          </w:p>
        </w:tc>
        <w:tc>
          <w:tcPr>
            <w:tcW w:w="826" w:type="dxa"/>
          </w:tcPr>
          <w:p w:rsidR="00171038" w:rsidRDefault="000C611A">
            <w:pPr>
              <w:pStyle w:val="TableParagraph"/>
              <w:spacing w:line="256" w:lineRule="exact"/>
              <w:ind w:left="36" w:right="130"/>
              <w:jc w:val="center"/>
              <w:rPr>
                <w:sz w:val="24"/>
              </w:rPr>
            </w:pPr>
            <w:r>
              <w:rPr>
                <w:spacing w:val="-10"/>
                <w:sz w:val="24"/>
              </w:rPr>
              <w:t>S</w:t>
            </w:r>
          </w:p>
        </w:tc>
        <w:tc>
          <w:tcPr>
            <w:tcW w:w="822" w:type="dxa"/>
          </w:tcPr>
          <w:p w:rsidR="00171038" w:rsidRDefault="000C611A">
            <w:pPr>
              <w:pStyle w:val="TableParagraph"/>
              <w:spacing w:line="256" w:lineRule="exact"/>
              <w:ind w:left="31" w:right="132"/>
              <w:jc w:val="center"/>
              <w:rPr>
                <w:sz w:val="24"/>
              </w:rPr>
            </w:pPr>
            <w:r>
              <w:rPr>
                <w:spacing w:val="-10"/>
                <w:sz w:val="24"/>
              </w:rPr>
              <w:t>S</w:t>
            </w:r>
          </w:p>
        </w:tc>
        <w:tc>
          <w:tcPr>
            <w:tcW w:w="821" w:type="dxa"/>
          </w:tcPr>
          <w:p w:rsidR="00171038" w:rsidRDefault="000C611A">
            <w:pPr>
              <w:pStyle w:val="TableParagraph"/>
              <w:spacing w:line="256" w:lineRule="exact"/>
              <w:ind w:left="39" w:right="140"/>
              <w:jc w:val="center"/>
              <w:rPr>
                <w:sz w:val="24"/>
              </w:rPr>
            </w:pPr>
            <w:r>
              <w:rPr>
                <w:spacing w:val="-10"/>
                <w:sz w:val="24"/>
              </w:rPr>
              <w:t>S</w:t>
            </w:r>
          </w:p>
        </w:tc>
        <w:tc>
          <w:tcPr>
            <w:tcW w:w="821" w:type="dxa"/>
          </w:tcPr>
          <w:p w:rsidR="00171038" w:rsidRDefault="000C611A">
            <w:pPr>
              <w:pStyle w:val="TableParagraph"/>
              <w:spacing w:line="256" w:lineRule="exact"/>
              <w:ind w:left="48" w:right="140"/>
              <w:jc w:val="center"/>
              <w:rPr>
                <w:sz w:val="24"/>
              </w:rPr>
            </w:pPr>
            <w:r>
              <w:rPr>
                <w:spacing w:val="-10"/>
                <w:sz w:val="24"/>
              </w:rPr>
              <w:t>S</w:t>
            </w:r>
          </w:p>
        </w:tc>
        <w:tc>
          <w:tcPr>
            <w:tcW w:w="824" w:type="dxa"/>
          </w:tcPr>
          <w:p w:rsidR="00171038" w:rsidRDefault="000C611A">
            <w:pPr>
              <w:pStyle w:val="TableParagraph"/>
              <w:spacing w:line="256" w:lineRule="exact"/>
              <w:ind w:left="9" w:right="98"/>
              <w:jc w:val="center"/>
              <w:rPr>
                <w:sz w:val="24"/>
              </w:rPr>
            </w:pPr>
            <w:r>
              <w:rPr>
                <w:spacing w:val="-10"/>
                <w:sz w:val="24"/>
              </w:rPr>
              <w:t>M</w:t>
            </w:r>
          </w:p>
        </w:tc>
        <w:tc>
          <w:tcPr>
            <w:tcW w:w="821" w:type="dxa"/>
          </w:tcPr>
          <w:p w:rsidR="00171038" w:rsidRDefault="000C611A">
            <w:pPr>
              <w:pStyle w:val="TableParagraph"/>
              <w:spacing w:line="256" w:lineRule="exact"/>
              <w:ind w:left="47" w:right="140"/>
              <w:jc w:val="center"/>
              <w:rPr>
                <w:sz w:val="24"/>
              </w:rPr>
            </w:pPr>
            <w:r>
              <w:rPr>
                <w:spacing w:val="-10"/>
                <w:sz w:val="24"/>
              </w:rPr>
              <w:t>S</w:t>
            </w:r>
          </w:p>
        </w:tc>
        <w:tc>
          <w:tcPr>
            <w:tcW w:w="821" w:type="dxa"/>
          </w:tcPr>
          <w:p w:rsidR="00171038" w:rsidRDefault="000C611A">
            <w:pPr>
              <w:pStyle w:val="TableParagraph"/>
              <w:spacing w:line="256" w:lineRule="exact"/>
              <w:ind w:left="42" w:right="140"/>
              <w:jc w:val="center"/>
              <w:rPr>
                <w:sz w:val="24"/>
              </w:rPr>
            </w:pPr>
            <w:r>
              <w:rPr>
                <w:spacing w:val="-10"/>
                <w:sz w:val="24"/>
              </w:rPr>
              <w:t>S</w:t>
            </w:r>
          </w:p>
        </w:tc>
        <w:tc>
          <w:tcPr>
            <w:tcW w:w="822" w:type="dxa"/>
          </w:tcPr>
          <w:p w:rsidR="00171038" w:rsidRDefault="000C611A">
            <w:pPr>
              <w:pStyle w:val="TableParagraph"/>
              <w:spacing w:line="256"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6"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6" w:lineRule="exact"/>
              <w:ind w:left="3" w:right="93"/>
              <w:jc w:val="center"/>
              <w:rPr>
                <w:sz w:val="24"/>
              </w:rPr>
            </w:pPr>
            <w:r>
              <w:rPr>
                <w:spacing w:val="-10"/>
                <w:sz w:val="24"/>
              </w:rPr>
              <w:t>S</w:t>
            </w:r>
          </w:p>
        </w:tc>
      </w:tr>
      <w:tr w:rsidR="00171038">
        <w:trPr>
          <w:trHeight w:val="278"/>
        </w:trPr>
        <w:tc>
          <w:tcPr>
            <w:tcW w:w="826" w:type="dxa"/>
          </w:tcPr>
          <w:p w:rsidR="00171038" w:rsidRDefault="000C611A">
            <w:pPr>
              <w:pStyle w:val="TableParagraph"/>
              <w:spacing w:line="258" w:lineRule="exact"/>
              <w:ind w:left="25" w:right="130"/>
              <w:jc w:val="center"/>
              <w:rPr>
                <w:b/>
                <w:sz w:val="24"/>
              </w:rPr>
            </w:pPr>
            <w:r>
              <w:rPr>
                <w:b/>
                <w:spacing w:val="-5"/>
                <w:sz w:val="24"/>
              </w:rPr>
              <w:t>CO3</w:t>
            </w:r>
          </w:p>
        </w:tc>
        <w:tc>
          <w:tcPr>
            <w:tcW w:w="826" w:type="dxa"/>
          </w:tcPr>
          <w:p w:rsidR="00171038" w:rsidRDefault="000C611A">
            <w:pPr>
              <w:pStyle w:val="TableParagraph"/>
              <w:spacing w:line="258" w:lineRule="exact"/>
              <w:ind w:left="36" w:right="130"/>
              <w:jc w:val="center"/>
              <w:rPr>
                <w:sz w:val="24"/>
              </w:rPr>
            </w:pPr>
            <w:r>
              <w:rPr>
                <w:spacing w:val="-10"/>
                <w:sz w:val="24"/>
              </w:rPr>
              <w:t>S</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39" w:right="140"/>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9"/>
              <w:jc w:val="center"/>
              <w:rPr>
                <w:sz w:val="24"/>
              </w:rPr>
            </w:pPr>
            <w:r>
              <w:rPr>
                <w:spacing w:val="-10"/>
                <w:sz w:val="24"/>
              </w:rPr>
              <w:t>S</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r w:rsidR="00171038">
        <w:trPr>
          <w:trHeight w:val="273"/>
        </w:trPr>
        <w:tc>
          <w:tcPr>
            <w:tcW w:w="826" w:type="dxa"/>
          </w:tcPr>
          <w:p w:rsidR="00171038" w:rsidRDefault="000C611A">
            <w:pPr>
              <w:pStyle w:val="TableParagraph"/>
              <w:spacing w:line="253" w:lineRule="exact"/>
              <w:ind w:left="25" w:right="130"/>
              <w:jc w:val="center"/>
              <w:rPr>
                <w:b/>
                <w:sz w:val="24"/>
              </w:rPr>
            </w:pPr>
            <w:r>
              <w:rPr>
                <w:b/>
                <w:spacing w:val="-5"/>
                <w:sz w:val="24"/>
              </w:rPr>
              <w:t>CO3</w:t>
            </w:r>
          </w:p>
        </w:tc>
        <w:tc>
          <w:tcPr>
            <w:tcW w:w="826" w:type="dxa"/>
          </w:tcPr>
          <w:p w:rsidR="00171038" w:rsidRDefault="000C611A">
            <w:pPr>
              <w:pStyle w:val="TableParagraph"/>
              <w:spacing w:line="253" w:lineRule="exact"/>
              <w:ind w:left="36" w:right="130"/>
              <w:jc w:val="center"/>
              <w:rPr>
                <w:sz w:val="24"/>
              </w:rPr>
            </w:pPr>
            <w:r>
              <w:rPr>
                <w:spacing w:val="-10"/>
                <w:sz w:val="24"/>
              </w:rPr>
              <w:t>S</w:t>
            </w:r>
          </w:p>
        </w:tc>
        <w:tc>
          <w:tcPr>
            <w:tcW w:w="822" w:type="dxa"/>
          </w:tcPr>
          <w:p w:rsidR="00171038" w:rsidRDefault="000C611A">
            <w:pPr>
              <w:pStyle w:val="TableParagraph"/>
              <w:spacing w:line="253" w:lineRule="exact"/>
              <w:ind w:left="31" w:right="132"/>
              <w:jc w:val="center"/>
              <w:rPr>
                <w:sz w:val="24"/>
              </w:rPr>
            </w:pPr>
            <w:r>
              <w:rPr>
                <w:spacing w:val="-10"/>
                <w:sz w:val="24"/>
              </w:rPr>
              <w:t>S</w:t>
            </w:r>
          </w:p>
        </w:tc>
        <w:tc>
          <w:tcPr>
            <w:tcW w:w="821" w:type="dxa"/>
          </w:tcPr>
          <w:p w:rsidR="00171038" w:rsidRDefault="000C611A">
            <w:pPr>
              <w:pStyle w:val="TableParagraph"/>
              <w:spacing w:line="253" w:lineRule="exact"/>
              <w:ind w:left="39" w:right="140"/>
              <w:jc w:val="center"/>
              <w:rPr>
                <w:sz w:val="24"/>
              </w:rPr>
            </w:pPr>
            <w:r>
              <w:rPr>
                <w:spacing w:val="-10"/>
                <w:sz w:val="24"/>
              </w:rPr>
              <w:t>S</w:t>
            </w:r>
          </w:p>
        </w:tc>
        <w:tc>
          <w:tcPr>
            <w:tcW w:w="821" w:type="dxa"/>
          </w:tcPr>
          <w:p w:rsidR="00171038" w:rsidRDefault="000C611A">
            <w:pPr>
              <w:pStyle w:val="TableParagraph"/>
              <w:spacing w:line="253" w:lineRule="exact"/>
              <w:ind w:left="48" w:right="140"/>
              <w:jc w:val="center"/>
              <w:rPr>
                <w:sz w:val="24"/>
              </w:rPr>
            </w:pPr>
            <w:r>
              <w:rPr>
                <w:spacing w:val="-10"/>
                <w:sz w:val="24"/>
              </w:rPr>
              <w:t>S</w:t>
            </w:r>
          </w:p>
        </w:tc>
        <w:tc>
          <w:tcPr>
            <w:tcW w:w="824" w:type="dxa"/>
          </w:tcPr>
          <w:p w:rsidR="00171038" w:rsidRDefault="000C611A">
            <w:pPr>
              <w:pStyle w:val="TableParagraph"/>
              <w:spacing w:line="253" w:lineRule="exact"/>
              <w:ind w:left="9" w:right="99"/>
              <w:jc w:val="center"/>
              <w:rPr>
                <w:sz w:val="24"/>
              </w:rPr>
            </w:pPr>
            <w:r>
              <w:rPr>
                <w:spacing w:val="-10"/>
                <w:sz w:val="24"/>
              </w:rPr>
              <w:t>S</w:t>
            </w:r>
          </w:p>
        </w:tc>
        <w:tc>
          <w:tcPr>
            <w:tcW w:w="821" w:type="dxa"/>
          </w:tcPr>
          <w:p w:rsidR="00171038" w:rsidRDefault="000C611A">
            <w:pPr>
              <w:pStyle w:val="TableParagraph"/>
              <w:spacing w:line="253" w:lineRule="exact"/>
              <w:ind w:left="47" w:right="140"/>
              <w:jc w:val="center"/>
              <w:rPr>
                <w:sz w:val="24"/>
              </w:rPr>
            </w:pPr>
            <w:r>
              <w:rPr>
                <w:spacing w:val="-10"/>
                <w:sz w:val="24"/>
              </w:rPr>
              <w:t>S</w:t>
            </w:r>
          </w:p>
        </w:tc>
        <w:tc>
          <w:tcPr>
            <w:tcW w:w="821" w:type="dxa"/>
          </w:tcPr>
          <w:p w:rsidR="00171038" w:rsidRDefault="000C611A">
            <w:pPr>
              <w:pStyle w:val="TableParagraph"/>
              <w:spacing w:line="253" w:lineRule="exact"/>
              <w:ind w:left="42" w:right="140"/>
              <w:jc w:val="center"/>
              <w:rPr>
                <w:sz w:val="24"/>
              </w:rPr>
            </w:pPr>
            <w:r>
              <w:rPr>
                <w:spacing w:val="-10"/>
                <w:sz w:val="24"/>
              </w:rPr>
              <w:t>S</w:t>
            </w:r>
          </w:p>
        </w:tc>
        <w:tc>
          <w:tcPr>
            <w:tcW w:w="822" w:type="dxa"/>
          </w:tcPr>
          <w:p w:rsidR="00171038" w:rsidRDefault="000C611A">
            <w:pPr>
              <w:pStyle w:val="TableParagraph"/>
              <w:spacing w:line="253"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3"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3" w:lineRule="exact"/>
              <w:ind w:left="3" w:right="93"/>
              <w:jc w:val="center"/>
              <w:rPr>
                <w:sz w:val="24"/>
              </w:rPr>
            </w:pPr>
            <w:r>
              <w:rPr>
                <w:spacing w:val="-10"/>
                <w:sz w:val="24"/>
              </w:rPr>
              <w:t>S</w:t>
            </w:r>
          </w:p>
        </w:tc>
      </w:tr>
      <w:tr w:rsidR="00171038">
        <w:trPr>
          <w:trHeight w:val="278"/>
        </w:trPr>
        <w:tc>
          <w:tcPr>
            <w:tcW w:w="826" w:type="dxa"/>
          </w:tcPr>
          <w:p w:rsidR="00171038" w:rsidRDefault="000C611A">
            <w:pPr>
              <w:pStyle w:val="TableParagraph"/>
              <w:spacing w:line="258" w:lineRule="exact"/>
              <w:ind w:left="25" w:right="130"/>
              <w:jc w:val="center"/>
              <w:rPr>
                <w:b/>
                <w:sz w:val="24"/>
              </w:rPr>
            </w:pPr>
            <w:r>
              <w:rPr>
                <w:b/>
                <w:spacing w:val="-5"/>
                <w:sz w:val="24"/>
              </w:rPr>
              <w:t>CO4</w:t>
            </w:r>
          </w:p>
        </w:tc>
        <w:tc>
          <w:tcPr>
            <w:tcW w:w="826" w:type="dxa"/>
          </w:tcPr>
          <w:p w:rsidR="00171038" w:rsidRDefault="000C611A">
            <w:pPr>
              <w:pStyle w:val="TableParagraph"/>
              <w:spacing w:line="258" w:lineRule="exact"/>
              <w:ind w:left="36" w:right="130"/>
              <w:jc w:val="center"/>
              <w:rPr>
                <w:sz w:val="24"/>
              </w:rPr>
            </w:pPr>
            <w:r>
              <w:rPr>
                <w:spacing w:val="-10"/>
                <w:sz w:val="24"/>
              </w:rPr>
              <w:t>S</w:t>
            </w:r>
          </w:p>
        </w:tc>
        <w:tc>
          <w:tcPr>
            <w:tcW w:w="822" w:type="dxa"/>
          </w:tcPr>
          <w:p w:rsidR="00171038" w:rsidRDefault="000C611A">
            <w:pPr>
              <w:pStyle w:val="TableParagraph"/>
              <w:spacing w:line="258" w:lineRule="exact"/>
              <w:ind w:left="31" w:right="132"/>
              <w:jc w:val="center"/>
              <w:rPr>
                <w:sz w:val="24"/>
              </w:rPr>
            </w:pPr>
            <w:r>
              <w:rPr>
                <w:spacing w:val="-10"/>
                <w:sz w:val="24"/>
              </w:rPr>
              <w:t>S</w:t>
            </w:r>
          </w:p>
        </w:tc>
        <w:tc>
          <w:tcPr>
            <w:tcW w:w="821" w:type="dxa"/>
          </w:tcPr>
          <w:p w:rsidR="00171038" w:rsidRDefault="000C611A">
            <w:pPr>
              <w:pStyle w:val="TableParagraph"/>
              <w:spacing w:line="258" w:lineRule="exact"/>
              <w:ind w:left="39" w:right="140"/>
              <w:jc w:val="center"/>
              <w:rPr>
                <w:sz w:val="24"/>
              </w:rPr>
            </w:pPr>
            <w:r>
              <w:rPr>
                <w:spacing w:val="-10"/>
                <w:sz w:val="24"/>
              </w:rPr>
              <w:t>S</w:t>
            </w:r>
          </w:p>
        </w:tc>
        <w:tc>
          <w:tcPr>
            <w:tcW w:w="821" w:type="dxa"/>
          </w:tcPr>
          <w:p w:rsidR="00171038" w:rsidRDefault="000C611A">
            <w:pPr>
              <w:pStyle w:val="TableParagraph"/>
              <w:spacing w:line="258" w:lineRule="exact"/>
              <w:ind w:left="48" w:right="140"/>
              <w:jc w:val="center"/>
              <w:rPr>
                <w:sz w:val="24"/>
              </w:rPr>
            </w:pPr>
            <w:r>
              <w:rPr>
                <w:spacing w:val="-10"/>
                <w:sz w:val="24"/>
              </w:rPr>
              <w:t>S</w:t>
            </w:r>
          </w:p>
        </w:tc>
        <w:tc>
          <w:tcPr>
            <w:tcW w:w="824" w:type="dxa"/>
          </w:tcPr>
          <w:p w:rsidR="00171038" w:rsidRDefault="000C611A">
            <w:pPr>
              <w:pStyle w:val="TableParagraph"/>
              <w:spacing w:line="258" w:lineRule="exact"/>
              <w:ind w:left="9" w:right="99"/>
              <w:jc w:val="center"/>
              <w:rPr>
                <w:sz w:val="24"/>
              </w:rPr>
            </w:pPr>
            <w:r>
              <w:rPr>
                <w:spacing w:val="-10"/>
                <w:sz w:val="24"/>
              </w:rPr>
              <w:t>S</w:t>
            </w:r>
          </w:p>
        </w:tc>
        <w:tc>
          <w:tcPr>
            <w:tcW w:w="821" w:type="dxa"/>
          </w:tcPr>
          <w:p w:rsidR="00171038" w:rsidRDefault="000C611A">
            <w:pPr>
              <w:pStyle w:val="TableParagraph"/>
              <w:spacing w:line="258" w:lineRule="exact"/>
              <w:ind w:left="47" w:right="140"/>
              <w:jc w:val="center"/>
              <w:rPr>
                <w:sz w:val="24"/>
              </w:rPr>
            </w:pPr>
            <w:r>
              <w:rPr>
                <w:spacing w:val="-10"/>
                <w:sz w:val="24"/>
              </w:rPr>
              <w:t>S</w:t>
            </w:r>
          </w:p>
        </w:tc>
        <w:tc>
          <w:tcPr>
            <w:tcW w:w="821" w:type="dxa"/>
          </w:tcPr>
          <w:p w:rsidR="00171038" w:rsidRDefault="000C611A">
            <w:pPr>
              <w:pStyle w:val="TableParagraph"/>
              <w:spacing w:line="258" w:lineRule="exact"/>
              <w:ind w:left="42" w:right="140"/>
              <w:jc w:val="center"/>
              <w:rPr>
                <w:sz w:val="24"/>
              </w:rPr>
            </w:pPr>
            <w:r>
              <w:rPr>
                <w:spacing w:val="-10"/>
                <w:sz w:val="24"/>
              </w:rPr>
              <w:t>S</w:t>
            </w:r>
          </w:p>
        </w:tc>
        <w:tc>
          <w:tcPr>
            <w:tcW w:w="822" w:type="dxa"/>
          </w:tcPr>
          <w:p w:rsidR="00171038" w:rsidRDefault="000C611A">
            <w:pPr>
              <w:pStyle w:val="TableParagraph"/>
              <w:spacing w:line="258"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8"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8" w:lineRule="exact"/>
              <w:ind w:left="3" w:right="93"/>
              <w:jc w:val="center"/>
              <w:rPr>
                <w:sz w:val="24"/>
              </w:rPr>
            </w:pPr>
            <w:r>
              <w:rPr>
                <w:spacing w:val="-10"/>
                <w:sz w:val="24"/>
              </w:rPr>
              <w:t>S</w:t>
            </w:r>
          </w:p>
        </w:tc>
      </w:tr>
      <w:tr w:rsidR="00171038">
        <w:trPr>
          <w:trHeight w:val="273"/>
        </w:trPr>
        <w:tc>
          <w:tcPr>
            <w:tcW w:w="826" w:type="dxa"/>
          </w:tcPr>
          <w:p w:rsidR="00171038" w:rsidRDefault="000C611A">
            <w:pPr>
              <w:pStyle w:val="TableParagraph"/>
              <w:spacing w:line="253" w:lineRule="exact"/>
              <w:ind w:right="130"/>
              <w:jc w:val="center"/>
              <w:rPr>
                <w:sz w:val="24"/>
              </w:rPr>
            </w:pPr>
            <w:r>
              <w:rPr>
                <w:spacing w:val="-5"/>
                <w:sz w:val="24"/>
              </w:rPr>
              <w:t>CO5</w:t>
            </w:r>
          </w:p>
        </w:tc>
        <w:tc>
          <w:tcPr>
            <w:tcW w:w="826" w:type="dxa"/>
          </w:tcPr>
          <w:p w:rsidR="00171038" w:rsidRDefault="000C611A">
            <w:pPr>
              <w:pStyle w:val="TableParagraph"/>
              <w:spacing w:line="253" w:lineRule="exact"/>
              <w:ind w:left="36" w:right="130"/>
              <w:jc w:val="center"/>
              <w:rPr>
                <w:sz w:val="24"/>
              </w:rPr>
            </w:pPr>
            <w:r>
              <w:rPr>
                <w:spacing w:val="-10"/>
                <w:sz w:val="24"/>
              </w:rPr>
              <w:t>S</w:t>
            </w:r>
          </w:p>
        </w:tc>
        <w:tc>
          <w:tcPr>
            <w:tcW w:w="822" w:type="dxa"/>
          </w:tcPr>
          <w:p w:rsidR="00171038" w:rsidRDefault="000C611A">
            <w:pPr>
              <w:pStyle w:val="TableParagraph"/>
              <w:spacing w:line="253" w:lineRule="exact"/>
              <w:ind w:left="31" w:right="132"/>
              <w:jc w:val="center"/>
              <w:rPr>
                <w:sz w:val="24"/>
              </w:rPr>
            </w:pPr>
            <w:r>
              <w:rPr>
                <w:spacing w:val="-10"/>
                <w:sz w:val="24"/>
              </w:rPr>
              <w:t>S</w:t>
            </w:r>
          </w:p>
        </w:tc>
        <w:tc>
          <w:tcPr>
            <w:tcW w:w="821" w:type="dxa"/>
          </w:tcPr>
          <w:p w:rsidR="00171038" w:rsidRDefault="000C611A">
            <w:pPr>
              <w:pStyle w:val="TableParagraph"/>
              <w:spacing w:line="253" w:lineRule="exact"/>
              <w:ind w:left="39" w:right="140"/>
              <w:jc w:val="center"/>
              <w:rPr>
                <w:sz w:val="24"/>
              </w:rPr>
            </w:pPr>
            <w:r>
              <w:rPr>
                <w:spacing w:val="-10"/>
                <w:sz w:val="24"/>
              </w:rPr>
              <w:t>S</w:t>
            </w:r>
          </w:p>
        </w:tc>
        <w:tc>
          <w:tcPr>
            <w:tcW w:w="821" w:type="dxa"/>
          </w:tcPr>
          <w:p w:rsidR="00171038" w:rsidRDefault="000C611A">
            <w:pPr>
              <w:pStyle w:val="TableParagraph"/>
              <w:spacing w:line="253" w:lineRule="exact"/>
              <w:ind w:left="48" w:right="140"/>
              <w:jc w:val="center"/>
              <w:rPr>
                <w:sz w:val="24"/>
              </w:rPr>
            </w:pPr>
            <w:r>
              <w:rPr>
                <w:spacing w:val="-10"/>
                <w:sz w:val="24"/>
              </w:rPr>
              <w:t>S</w:t>
            </w:r>
          </w:p>
        </w:tc>
        <w:tc>
          <w:tcPr>
            <w:tcW w:w="824" w:type="dxa"/>
          </w:tcPr>
          <w:p w:rsidR="00171038" w:rsidRDefault="000C611A">
            <w:pPr>
              <w:pStyle w:val="TableParagraph"/>
              <w:spacing w:line="253" w:lineRule="exact"/>
              <w:ind w:left="9" w:right="99"/>
              <w:jc w:val="center"/>
              <w:rPr>
                <w:sz w:val="24"/>
              </w:rPr>
            </w:pPr>
            <w:r>
              <w:rPr>
                <w:spacing w:val="-10"/>
                <w:sz w:val="24"/>
              </w:rPr>
              <w:t>S</w:t>
            </w:r>
          </w:p>
        </w:tc>
        <w:tc>
          <w:tcPr>
            <w:tcW w:w="821" w:type="dxa"/>
          </w:tcPr>
          <w:p w:rsidR="00171038" w:rsidRDefault="000C611A">
            <w:pPr>
              <w:pStyle w:val="TableParagraph"/>
              <w:spacing w:line="253" w:lineRule="exact"/>
              <w:ind w:left="48" w:right="140"/>
              <w:jc w:val="center"/>
              <w:rPr>
                <w:sz w:val="24"/>
              </w:rPr>
            </w:pPr>
            <w:r>
              <w:rPr>
                <w:spacing w:val="-10"/>
                <w:sz w:val="24"/>
              </w:rPr>
              <w:t>M</w:t>
            </w:r>
          </w:p>
        </w:tc>
        <w:tc>
          <w:tcPr>
            <w:tcW w:w="821" w:type="dxa"/>
          </w:tcPr>
          <w:p w:rsidR="00171038" w:rsidRDefault="000C611A">
            <w:pPr>
              <w:pStyle w:val="TableParagraph"/>
              <w:spacing w:line="253" w:lineRule="exact"/>
              <w:ind w:left="42" w:right="140"/>
              <w:jc w:val="center"/>
              <w:rPr>
                <w:sz w:val="24"/>
              </w:rPr>
            </w:pPr>
            <w:r>
              <w:rPr>
                <w:spacing w:val="-10"/>
                <w:sz w:val="24"/>
              </w:rPr>
              <w:t>S</w:t>
            </w:r>
          </w:p>
        </w:tc>
        <w:tc>
          <w:tcPr>
            <w:tcW w:w="822" w:type="dxa"/>
          </w:tcPr>
          <w:p w:rsidR="00171038" w:rsidRDefault="000C611A">
            <w:pPr>
              <w:pStyle w:val="TableParagraph"/>
              <w:spacing w:line="253" w:lineRule="exact"/>
              <w:ind w:left="47" w:right="132"/>
              <w:jc w:val="center"/>
              <w:rPr>
                <w:sz w:val="24"/>
              </w:rPr>
            </w:pPr>
            <w:r>
              <w:rPr>
                <w:spacing w:val="-10"/>
                <w:sz w:val="24"/>
              </w:rPr>
              <w:t>S</w:t>
            </w:r>
          </w:p>
        </w:tc>
        <w:tc>
          <w:tcPr>
            <w:tcW w:w="824" w:type="dxa"/>
            <w:tcBorders>
              <w:right w:val="single" w:sz="6" w:space="0" w:color="000000"/>
            </w:tcBorders>
          </w:tcPr>
          <w:p w:rsidR="00171038" w:rsidRDefault="000C611A">
            <w:pPr>
              <w:pStyle w:val="TableParagraph"/>
              <w:spacing w:line="253" w:lineRule="exact"/>
              <w:ind w:left="47" w:right="133"/>
              <w:jc w:val="center"/>
              <w:rPr>
                <w:sz w:val="24"/>
              </w:rPr>
            </w:pPr>
            <w:r>
              <w:rPr>
                <w:spacing w:val="-10"/>
                <w:sz w:val="24"/>
              </w:rPr>
              <w:t>S</w:t>
            </w:r>
          </w:p>
        </w:tc>
        <w:tc>
          <w:tcPr>
            <w:tcW w:w="903" w:type="dxa"/>
            <w:tcBorders>
              <w:left w:val="single" w:sz="6" w:space="0" w:color="000000"/>
            </w:tcBorders>
          </w:tcPr>
          <w:p w:rsidR="00171038" w:rsidRDefault="000C611A">
            <w:pPr>
              <w:pStyle w:val="TableParagraph"/>
              <w:spacing w:line="253" w:lineRule="exact"/>
              <w:ind w:left="3" w:right="93"/>
              <w:jc w:val="center"/>
              <w:rPr>
                <w:sz w:val="24"/>
              </w:rPr>
            </w:pPr>
            <w:r>
              <w:rPr>
                <w:spacing w:val="-10"/>
                <w:sz w:val="24"/>
              </w:rPr>
              <w:t>S</w:t>
            </w:r>
          </w:p>
        </w:tc>
      </w:tr>
    </w:tbl>
    <w:p w:rsidR="00171038" w:rsidRDefault="000C611A">
      <w:pPr>
        <w:pStyle w:val="BodyText"/>
        <w:rPr>
          <w:sz w:val="20"/>
        </w:rPr>
      </w:pPr>
      <w:r>
        <w:t>*S-Strong;M-Medium;L-</w:t>
      </w:r>
      <w:r>
        <w:rPr>
          <w:spacing w:val="-5"/>
        </w:rPr>
        <w:t>Low</w:t>
      </w: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spacing w:line="22" w:lineRule="atLeast"/>
        <w:rPr>
          <w:rFonts w:ascii="Times New Roman" w:hAnsi="Times New Roman" w:cs="Times New Roman"/>
          <w:sz w:val="24"/>
          <w:szCs w:val="24"/>
        </w:rPr>
      </w:pPr>
    </w:p>
    <w:p w:rsidR="00171038" w:rsidRDefault="00171038">
      <w:pPr>
        <w:pStyle w:val="BodyText"/>
        <w:spacing w:line="268" w:lineRule="exact"/>
        <w:ind w:left="335"/>
      </w:pPr>
    </w:p>
    <w:p w:rsidR="00171038" w:rsidRDefault="00171038">
      <w:pPr>
        <w:pStyle w:val="BodyText"/>
        <w:spacing w:line="268" w:lineRule="exact"/>
        <w:ind w:left="335"/>
      </w:pPr>
    </w:p>
    <w:p w:rsidR="00171038" w:rsidRDefault="00171038">
      <w:pPr>
        <w:pStyle w:val="BodyText"/>
        <w:spacing w:line="268" w:lineRule="exact"/>
      </w:pPr>
    </w:p>
    <w:sectPr w:rsidR="00171038" w:rsidSect="001710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11A" w:rsidRDefault="000C611A">
      <w:pPr>
        <w:spacing w:line="240" w:lineRule="auto"/>
      </w:pPr>
      <w:r>
        <w:separator/>
      </w:r>
    </w:p>
  </w:endnote>
  <w:endnote w:type="continuationSeparator" w:id="1">
    <w:p w:rsidR="000C611A" w:rsidRDefault="000C611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_HKSCS">
    <w:panose1 w:val="02020500000000000000"/>
    <w:charset w:val="88"/>
    <w:family w:val="roman"/>
    <w:pitch w:val="default"/>
    <w:sig w:usb0="A00002FF" w:usb1="38CFFCFA" w:usb2="00000016" w:usb3="00000000" w:csb0="001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038" w:rsidRDefault="00171038">
    <w:pPr>
      <w:pStyle w:val="BodyText"/>
      <w:spacing w:line="14" w:lineRule="auto"/>
      <w:rPr>
        <w:sz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038" w:rsidRDefault="00171038">
    <w:pPr>
      <w:pStyle w:val="BodyText"/>
      <w:spacing w:line="14" w:lineRule="auto"/>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11A" w:rsidRDefault="000C611A">
      <w:pPr>
        <w:spacing w:after="0"/>
      </w:pPr>
      <w:r>
        <w:separator/>
      </w:r>
    </w:p>
  </w:footnote>
  <w:footnote w:type="continuationSeparator" w:id="1">
    <w:p w:rsidR="000C611A" w:rsidRDefault="000C611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038" w:rsidRDefault="00171038">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038" w:rsidRDefault="00171038">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decimal"/>
      <w:lvlText w:val="%1."/>
      <w:lvlJc w:val="left"/>
      <w:pPr>
        <w:ind w:left="542" w:hanging="360"/>
      </w:pPr>
      <w:rPr>
        <w:rFonts w:hint="default"/>
        <w:spacing w:val="-2"/>
        <w:w w:val="100"/>
        <w:lang w:val="en-US" w:eastAsia="en-US" w:bidi="ar-SA"/>
      </w:rPr>
    </w:lvl>
    <w:lvl w:ilvl="1">
      <w:start w:val="1"/>
      <w:numFmt w:val="bullet"/>
      <w:lvlText w:val="•"/>
      <w:lvlJc w:val="left"/>
      <w:pPr>
        <w:ind w:left="1460" w:hanging="360"/>
      </w:pPr>
      <w:rPr>
        <w:rFonts w:hint="default"/>
        <w:lang w:val="en-US" w:eastAsia="en-US" w:bidi="ar-SA"/>
      </w:rPr>
    </w:lvl>
    <w:lvl w:ilvl="2">
      <w:start w:val="1"/>
      <w:numFmt w:val="bullet"/>
      <w:lvlText w:val="•"/>
      <w:lvlJc w:val="left"/>
      <w:pPr>
        <w:ind w:left="2380" w:hanging="360"/>
      </w:pPr>
      <w:rPr>
        <w:rFonts w:hint="default"/>
        <w:lang w:val="en-US" w:eastAsia="en-US" w:bidi="ar-SA"/>
      </w:rPr>
    </w:lvl>
    <w:lvl w:ilvl="3">
      <w:start w:val="1"/>
      <w:numFmt w:val="bullet"/>
      <w:lvlText w:val="•"/>
      <w:lvlJc w:val="left"/>
      <w:pPr>
        <w:ind w:left="3300" w:hanging="360"/>
      </w:pPr>
      <w:rPr>
        <w:rFonts w:hint="default"/>
        <w:lang w:val="en-US" w:eastAsia="en-US" w:bidi="ar-SA"/>
      </w:rPr>
    </w:lvl>
    <w:lvl w:ilvl="4">
      <w:start w:val="1"/>
      <w:numFmt w:val="bullet"/>
      <w:lvlText w:val="•"/>
      <w:lvlJc w:val="left"/>
      <w:pPr>
        <w:ind w:left="4221" w:hanging="360"/>
      </w:pPr>
      <w:rPr>
        <w:rFonts w:hint="default"/>
        <w:lang w:val="en-US" w:eastAsia="en-US" w:bidi="ar-SA"/>
      </w:rPr>
    </w:lvl>
    <w:lvl w:ilvl="5">
      <w:start w:val="1"/>
      <w:numFmt w:val="bullet"/>
      <w:lvlText w:val="•"/>
      <w:lvlJc w:val="left"/>
      <w:pPr>
        <w:ind w:left="5141" w:hanging="360"/>
      </w:pPr>
      <w:rPr>
        <w:rFonts w:hint="default"/>
        <w:lang w:val="en-US" w:eastAsia="en-US" w:bidi="ar-SA"/>
      </w:rPr>
    </w:lvl>
    <w:lvl w:ilvl="6">
      <w:start w:val="1"/>
      <w:numFmt w:val="bullet"/>
      <w:lvlText w:val="•"/>
      <w:lvlJc w:val="left"/>
      <w:pPr>
        <w:ind w:left="6061" w:hanging="360"/>
      </w:pPr>
      <w:rPr>
        <w:rFonts w:hint="default"/>
        <w:lang w:val="en-US" w:eastAsia="en-US" w:bidi="ar-SA"/>
      </w:rPr>
    </w:lvl>
    <w:lvl w:ilvl="7">
      <w:start w:val="1"/>
      <w:numFmt w:val="bullet"/>
      <w:lvlText w:val="•"/>
      <w:lvlJc w:val="left"/>
      <w:pPr>
        <w:ind w:left="6982" w:hanging="360"/>
      </w:pPr>
      <w:rPr>
        <w:rFonts w:hint="default"/>
        <w:lang w:val="en-US" w:eastAsia="en-US" w:bidi="ar-SA"/>
      </w:rPr>
    </w:lvl>
    <w:lvl w:ilvl="8">
      <w:start w:val="1"/>
      <w:numFmt w:val="bullet"/>
      <w:lvlText w:val="•"/>
      <w:lvlJc w:val="left"/>
      <w:pPr>
        <w:ind w:left="7902" w:hanging="360"/>
      </w:pPr>
      <w:rPr>
        <w:rFonts w:hint="default"/>
        <w:lang w:val="en-US" w:eastAsia="en-US" w:bidi="ar-SA"/>
      </w:rPr>
    </w:lvl>
  </w:abstractNum>
  <w:abstractNum w:abstractNumId="1">
    <w:nsid w:val="00000004"/>
    <w:multiLevelType w:val="multilevel"/>
    <w:tmpl w:val="00000004"/>
    <w:lvl w:ilvl="0">
      <w:start w:val="1"/>
      <w:numFmt w:val="decimal"/>
      <w:lvlText w:val="%1."/>
      <w:lvlJc w:val="left"/>
      <w:pPr>
        <w:ind w:left="830"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730" w:hanging="361"/>
      </w:pPr>
      <w:rPr>
        <w:rFonts w:hint="default"/>
        <w:lang w:val="en-US" w:eastAsia="en-US" w:bidi="ar-SA"/>
      </w:rPr>
    </w:lvl>
    <w:lvl w:ilvl="2">
      <w:start w:val="1"/>
      <w:numFmt w:val="bullet"/>
      <w:lvlText w:val="•"/>
      <w:lvlJc w:val="left"/>
      <w:pPr>
        <w:ind w:left="2620" w:hanging="361"/>
      </w:pPr>
      <w:rPr>
        <w:rFonts w:hint="default"/>
        <w:lang w:val="en-US" w:eastAsia="en-US" w:bidi="ar-SA"/>
      </w:rPr>
    </w:lvl>
    <w:lvl w:ilvl="3">
      <w:start w:val="1"/>
      <w:numFmt w:val="bullet"/>
      <w:lvlText w:val="•"/>
      <w:lvlJc w:val="left"/>
      <w:pPr>
        <w:ind w:left="3510" w:hanging="361"/>
      </w:pPr>
      <w:rPr>
        <w:rFonts w:hint="default"/>
        <w:lang w:val="en-US" w:eastAsia="en-US" w:bidi="ar-SA"/>
      </w:rPr>
    </w:lvl>
    <w:lvl w:ilvl="4">
      <w:start w:val="1"/>
      <w:numFmt w:val="bullet"/>
      <w:lvlText w:val="•"/>
      <w:lvlJc w:val="left"/>
      <w:pPr>
        <w:ind w:left="4400" w:hanging="361"/>
      </w:pPr>
      <w:rPr>
        <w:rFonts w:hint="default"/>
        <w:lang w:val="en-US" w:eastAsia="en-US" w:bidi="ar-SA"/>
      </w:rPr>
    </w:lvl>
    <w:lvl w:ilvl="5">
      <w:start w:val="1"/>
      <w:numFmt w:val="bullet"/>
      <w:lvlText w:val="•"/>
      <w:lvlJc w:val="left"/>
      <w:pPr>
        <w:ind w:left="5291" w:hanging="361"/>
      </w:pPr>
      <w:rPr>
        <w:rFonts w:hint="default"/>
        <w:lang w:val="en-US" w:eastAsia="en-US" w:bidi="ar-SA"/>
      </w:rPr>
    </w:lvl>
    <w:lvl w:ilvl="6">
      <w:start w:val="1"/>
      <w:numFmt w:val="bullet"/>
      <w:lvlText w:val="•"/>
      <w:lvlJc w:val="left"/>
      <w:pPr>
        <w:ind w:left="6181" w:hanging="361"/>
      </w:pPr>
      <w:rPr>
        <w:rFonts w:hint="default"/>
        <w:lang w:val="en-US" w:eastAsia="en-US" w:bidi="ar-SA"/>
      </w:rPr>
    </w:lvl>
    <w:lvl w:ilvl="7">
      <w:start w:val="1"/>
      <w:numFmt w:val="bullet"/>
      <w:lvlText w:val="•"/>
      <w:lvlJc w:val="left"/>
      <w:pPr>
        <w:ind w:left="7071" w:hanging="361"/>
      </w:pPr>
      <w:rPr>
        <w:rFonts w:hint="default"/>
        <w:lang w:val="en-US" w:eastAsia="en-US" w:bidi="ar-SA"/>
      </w:rPr>
    </w:lvl>
    <w:lvl w:ilvl="8">
      <w:start w:val="1"/>
      <w:numFmt w:val="bullet"/>
      <w:lvlText w:val="•"/>
      <w:lvlJc w:val="left"/>
      <w:pPr>
        <w:ind w:left="7961" w:hanging="361"/>
      </w:pPr>
      <w:rPr>
        <w:rFonts w:hint="default"/>
        <w:lang w:val="en-US" w:eastAsia="en-US" w:bidi="ar-SA"/>
      </w:rPr>
    </w:lvl>
  </w:abstractNum>
  <w:abstractNum w:abstractNumId="2">
    <w:nsid w:val="00000005"/>
    <w:multiLevelType w:val="multilevel"/>
    <w:tmpl w:val="00000005"/>
    <w:lvl w:ilvl="0">
      <w:start w:val="1"/>
      <w:numFmt w:val="decimal"/>
      <w:lvlText w:val="%1."/>
      <w:lvlJc w:val="left"/>
      <w:pPr>
        <w:ind w:left="830" w:hanging="361"/>
      </w:pPr>
      <w:rPr>
        <w:rFonts w:hint="default"/>
        <w:w w:val="100"/>
        <w:sz w:val="24"/>
        <w:szCs w:val="24"/>
        <w:lang w:val="en-US" w:eastAsia="en-US" w:bidi="ar-SA"/>
      </w:rPr>
    </w:lvl>
    <w:lvl w:ilvl="1">
      <w:start w:val="1"/>
      <w:numFmt w:val="bullet"/>
      <w:lvlText w:val="•"/>
      <w:lvlJc w:val="left"/>
      <w:pPr>
        <w:ind w:left="1730" w:hanging="361"/>
      </w:pPr>
      <w:rPr>
        <w:rFonts w:hint="default"/>
        <w:lang w:val="en-US" w:eastAsia="en-US" w:bidi="ar-SA"/>
      </w:rPr>
    </w:lvl>
    <w:lvl w:ilvl="2">
      <w:start w:val="1"/>
      <w:numFmt w:val="bullet"/>
      <w:lvlText w:val="•"/>
      <w:lvlJc w:val="left"/>
      <w:pPr>
        <w:ind w:left="2620" w:hanging="361"/>
      </w:pPr>
      <w:rPr>
        <w:rFonts w:hint="default"/>
        <w:lang w:val="en-US" w:eastAsia="en-US" w:bidi="ar-SA"/>
      </w:rPr>
    </w:lvl>
    <w:lvl w:ilvl="3">
      <w:start w:val="1"/>
      <w:numFmt w:val="bullet"/>
      <w:lvlText w:val="•"/>
      <w:lvlJc w:val="left"/>
      <w:pPr>
        <w:ind w:left="3510" w:hanging="361"/>
      </w:pPr>
      <w:rPr>
        <w:rFonts w:hint="default"/>
        <w:lang w:val="en-US" w:eastAsia="en-US" w:bidi="ar-SA"/>
      </w:rPr>
    </w:lvl>
    <w:lvl w:ilvl="4">
      <w:start w:val="1"/>
      <w:numFmt w:val="bullet"/>
      <w:lvlText w:val="•"/>
      <w:lvlJc w:val="left"/>
      <w:pPr>
        <w:ind w:left="4401" w:hanging="361"/>
      </w:pPr>
      <w:rPr>
        <w:rFonts w:hint="default"/>
        <w:lang w:val="en-US" w:eastAsia="en-US" w:bidi="ar-SA"/>
      </w:rPr>
    </w:lvl>
    <w:lvl w:ilvl="5">
      <w:start w:val="1"/>
      <w:numFmt w:val="bullet"/>
      <w:lvlText w:val="•"/>
      <w:lvlJc w:val="left"/>
      <w:pPr>
        <w:ind w:left="5291" w:hanging="361"/>
      </w:pPr>
      <w:rPr>
        <w:rFonts w:hint="default"/>
        <w:lang w:val="en-US" w:eastAsia="en-US" w:bidi="ar-SA"/>
      </w:rPr>
    </w:lvl>
    <w:lvl w:ilvl="6">
      <w:start w:val="1"/>
      <w:numFmt w:val="bullet"/>
      <w:lvlText w:val="•"/>
      <w:lvlJc w:val="left"/>
      <w:pPr>
        <w:ind w:left="6181" w:hanging="361"/>
      </w:pPr>
      <w:rPr>
        <w:rFonts w:hint="default"/>
        <w:lang w:val="en-US" w:eastAsia="en-US" w:bidi="ar-SA"/>
      </w:rPr>
    </w:lvl>
    <w:lvl w:ilvl="7">
      <w:start w:val="1"/>
      <w:numFmt w:val="bullet"/>
      <w:lvlText w:val="•"/>
      <w:lvlJc w:val="left"/>
      <w:pPr>
        <w:ind w:left="7072" w:hanging="361"/>
      </w:pPr>
      <w:rPr>
        <w:rFonts w:hint="default"/>
        <w:lang w:val="en-US" w:eastAsia="en-US" w:bidi="ar-SA"/>
      </w:rPr>
    </w:lvl>
    <w:lvl w:ilvl="8">
      <w:start w:val="1"/>
      <w:numFmt w:val="bullet"/>
      <w:lvlText w:val="•"/>
      <w:lvlJc w:val="left"/>
      <w:pPr>
        <w:ind w:left="7962" w:hanging="361"/>
      </w:pPr>
      <w:rPr>
        <w:rFonts w:hint="default"/>
        <w:lang w:val="en-US" w:eastAsia="en-US" w:bidi="ar-SA"/>
      </w:rPr>
    </w:lvl>
  </w:abstractNum>
  <w:abstractNum w:abstractNumId="3">
    <w:nsid w:val="00000007"/>
    <w:multiLevelType w:val="multilevel"/>
    <w:tmpl w:val="00000007"/>
    <w:lvl w:ilvl="0">
      <w:start w:val="1"/>
      <w:numFmt w:val="decimal"/>
      <w:lvlText w:val="%1."/>
      <w:lvlJc w:val="left"/>
      <w:pPr>
        <w:ind w:left="1411" w:hanging="221"/>
      </w:pPr>
      <w:rPr>
        <w:rFonts w:ascii="Calibri" w:eastAsia="Calibri" w:hAnsi="Calibri" w:cs="Calibri" w:hint="default"/>
        <w:spacing w:val="-2"/>
        <w:w w:val="100"/>
        <w:sz w:val="24"/>
        <w:szCs w:val="24"/>
        <w:lang w:val="en-US" w:eastAsia="en-US" w:bidi="ar-SA"/>
      </w:rPr>
    </w:lvl>
    <w:lvl w:ilvl="1">
      <w:start w:val="1"/>
      <w:numFmt w:val="bullet"/>
      <w:lvlText w:val="•"/>
      <w:lvlJc w:val="left"/>
      <w:pPr>
        <w:ind w:left="2281" w:hanging="221"/>
      </w:pPr>
      <w:rPr>
        <w:rFonts w:hint="default"/>
        <w:lang w:val="en-US" w:eastAsia="en-US" w:bidi="ar-SA"/>
      </w:rPr>
    </w:lvl>
    <w:lvl w:ilvl="2">
      <w:start w:val="1"/>
      <w:numFmt w:val="bullet"/>
      <w:lvlText w:val="•"/>
      <w:lvlJc w:val="left"/>
      <w:pPr>
        <w:ind w:left="3143" w:hanging="221"/>
      </w:pPr>
      <w:rPr>
        <w:rFonts w:hint="default"/>
        <w:lang w:val="en-US" w:eastAsia="en-US" w:bidi="ar-SA"/>
      </w:rPr>
    </w:lvl>
    <w:lvl w:ilvl="3">
      <w:start w:val="1"/>
      <w:numFmt w:val="bullet"/>
      <w:lvlText w:val="•"/>
      <w:lvlJc w:val="left"/>
      <w:pPr>
        <w:ind w:left="4004" w:hanging="221"/>
      </w:pPr>
      <w:rPr>
        <w:rFonts w:hint="default"/>
        <w:lang w:val="en-US" w:eastAsia="en-US" w:bidi="ar-SA"/>
      </w:rPr>
    </w:lvl>
    <w:lvl w:ilvl="4">
      <w:start w:val="1"/>
      <w:numFmt w:val="bullet"/>
      <w:lvlText w:val="•"/>
      <w:lvlJc w:val="left"/>
      <w:pPr>
        <w:ind w:left="4866" w:hanging="221"/>
      </w:pPr>
      <w:rPr>
        <w:rFonts w:hint="default"/>
        <w:lang w:val="en-US" w:eastAsia="en-US" w:bidi="ar-SA"/>
      </w:rPr>
    </w:lvl>
    <w:lvl w:ilvl="5">
      <w:start w:val="1"/>
      <w:numFmt w:val="bullet"/>
      <w:lvlText w:val="•"/>
      <w:lvlJc w:val="left"/>
      <w:pPr>
        <w:ind w:left="5727" w:hanging="221"/>
      </w:pPr>
      <w:rPr>
        <w:rFonts w:hint="default"/>
        <w:lang w:val="en-US" w:eastAsia="en-US" w:bidi="ar-SA"/>
      </w:rPr>
    </w:lvl>
    <w:lvl w:ilvl="6">
      <w:start w:val="1"/>
      <w:numFmt w:val="bullet"/>
      <w:lvlText w:val="•"/>
      <w:lvlJc w:val="left"/>
      <w:pPr>
        <w:ind w:left="6589" w:hanging="221"/>
      </w:pPr>
      <w:rPr>
        <w:rFonts w:hint="default"/>
        <w:lang w:val="en-US" w:eastAsia="en-US" w:bidi="ar-SA"/>
      </w:rPr>
    </w:lvl>
    <w:lvl w:ilvl="7">
      <w:start w:val="1"/>
      <w:numFmt w:val="bullet"/>
      <w:lvlText w:val="•"/>
      <w:lvlJc w:val="left"/>
      <w:pPr>
        <w:ind w:left="7450" w:hanging="221"/>
      </w:pPr>
      <w:rPr>
        <w:rFonts w:hint="default"/>
        <w:lang w:val="en-US" w:eastAsia="en-US" w:bidi="ar-SA"/>
      </w:rPr>
    </w:lvl>
    <w:lvl w:ilvl="8">
      <w:start w:val="1"/>
      <w:numFmt w:val="bullet"/>
      <w:lvlText w:val="•"/>
      <w:lvlJc w:val="left"/>
      <w:pPr>
        <w:ind w:left="8312" w:hanging="221"/>
      </w:pPr>
      <w:rPr>
        <w:rFonts w:hint="default"/>
        <w:lang w:val="en-US" w:eastAsia="en-US" w:bidi="ar-SA"/>
      </w:rPr>
    </w:lvl>
  </w:abstractNum>
  <w:abstractNum w:abstractNumId="4">
    <w:nsid w:val="00000009"/>
    <w:multiLevelType w:val="multilevel"/>
    <w:tmpl w:val="0000000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000000C"/>
    <w:multiLevelType w:val="multilevel"/>
    <w:tmpl w:val="0000000C"/>
    <w:lvl w:ilvl="0">
      <w:start w:val="1"/>
      <w:numFmt w:val="decimal"/>
      <w:lvlText w:val="%1."/>
      <w:lvlJc w:val="left"/>
      <w:pPr>
        <w:ind w:left="585"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495" w:hanging="361"/>
      </w:pPr>
      <w:rPr>
        <w:rFonts w:hint="default"/>
        <w:lang w:val="en-US" w:eastAsia="en-US" w:bidi="ar-SA"/>
      </w:rPr>
    </w:lvl>
    <w:lvl w:ilvl="2">
      <w:start w:val="1"/>
      <w:numFmt w:val="bullet"/>
      <w:lvlText w:val="•"/>
      <w:lvlJc w:val="left"/>
      <w:pPr>
        <w:ind w:left="2411" w:hanging="361"/>
      </w:pPr>
      <w:rPr>
        <w:rFonts w:hint="default"/>
        <w:lang w:val="en-US" w:eastAsia="en-US" w:bidi="ar-SA"/>
      </w:rPr>
    </w:lvl>
    <w:lvl w:ilvl="3">
      <w:start w:val="1"/>
      <w:numFmt w:val="bullet"/>
      <w:lvlText w:val="•"/>
      <w:lvlJc w:val="left"/>
      <w:pPr>
        <w:ind w:left="3327" w:hanging="361"/>
      </w:pPr>
      <w:rPr>
        <w:rFonts w:hint="default"/>
        <w:lang w:val="en-US" w:eastAsia="en-US" w:bidi="ar-SA"/>
      </w:rPr>
    </w:lvl>
    <w:lvl w:ilvl="4">
      <w:start w:val="1"/>
      <w:numFmt w:val="bullet"/>
      <w:lvlText w:val="•"/>
      <w:lvlJc w:val="left"/>
      <w:pPr>
        <w:ind w:left="4242" w:hanging="361"/>
      </w:pPr>
      <w:rPr>
        <w:rFonts w:hint="default"/>
        <w:lang w:val="en-US" w:eastAsia="en-US" w:bidi="ar-SA"/>
      </w:rPr>
    </w:lvl>
    <w:lvl w:ilvl="5">
      <w:start w:val="1"/>
      <w:numFmt w:val="bullet"/>
      <w:lvlText w:val="•"/>
      <w:lvlJc w:val="left"/>
      <w:pPr>
        <w:ind w:left="5158" w:hanging="361"/>
      </w:pPr>
      <w:rPr>
        <w:rFonts w:hint="default"/>
        <w:lang w:val="en-US" w:eastAsia="en-US" w:bidi="ar-SA"/>
      </w:rPr>
    </w:lvl>
    <w:lvl w:ilvl="6">
      <w:start w:val="1"/>
      <w:numFmt w:val="bullet"/>
      <w:lvlText w:val="•"/>
      <w:lvlJc w:val="left"/>
      <w:pPr>
        <w:ind w:left="6074" w:hanging="361"/>
      </w:pPr>
      <w:rPr>
        <w:rFonts w:hint="default"/>
        <w:lang w:val="en-US" w:eastAsia="en-US" w:bidi="ar-SA"/>
      </w:rPr>
    </w:lvl>
    <w:lvl w:ilvl="7">
      <w:start w:val="1"/>
      <w:numFmt w:val="bullet"/>
      <w:lvlText w:val="•"/>
      <w:lvlJc w:val="left"/>
      <w:pPr>
        <w:ind w:left="6989" w:hanging="361"/>
      </w:pPr>
      <w:rPr>
        <w:rFonts w:hint="default"/>
        <w:lang w:val="en-US" w:eastAsia="en-US" w:bidi="ar-SA"/>
      </w:rPr>
    </w:lvl>
    <w:lvl w:ilvl="8">
      <w:start w:val="1"/>
      <w:numFmt w:val="bullet"/>
      <w:lvlText w:val="•"/>
      <w:lvlJc w:val="left"/>
      <w:pPr>
        <w:ind w:left="7905" w:hanging="361"/>
      </w:pPr>
      <w:rPr>
        <w:rFonts w:hint="default"/>
        <w:lang w:val="en-US" w:eastAsia="en-US" w:bidi="ar-SA"/>
      </w:rPr>
    </w:lvl>
  </w:abstractNum>
  <w:abstractNum w:abstractNumId="6">
    <w:nsid w:val="0000000E"/>
    <w:multiLevelType w:val="multilevel"/>
    <w:tmpl w:val="0000000E"/>
    <w:lvl w:ilvl="0">
      <w:start w:val="1"/>
      <w:numFmt w:val="decimal"/>
      <w:lvlText w:val="%1."/>
      <w:lvlJc w:val="left"/>
      <w:pPr>
        <w:ind w:left="585"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495" w:hanging="361"/>
      </w:pPr>
      <w:rPr>
        <w:rFonts w:hint="default"/>
        <w:lang w:val="en-US" w:eastAsia="en-US" w:bidi="ar-SA"/>
      </w:rPr>
    </w:lvl>
    <w:lvl w:ilvl="2">
      <w:start w:val="1"/>
      <w:numFmt w:val="bullet"/>
      <w:lvlText w:val="•"/>
      <w:lvlJc w:val="left"/>
      <w:pPr>
        <w:ind w:left="2411" w:hanging="361"/>
      </w:pPr>
      <w:rPr>
        <w:rFonts w:hint="default"/>
        <w:lang w:val="en-US" w:eastAsia="en-US" w:bidi="ar-SA"/>
      </w:rPr>
    </w:lvl>
    <w:lvl w:ilvl="3">
      <w:start w:val="1"/>
      <w:numFmt w:val="bullet"/>
      <w:lvlText w:val="•"/>
      <w:lvlJc w:val="left"/>
      <w:pPr>
        <w:ind w:left="3326" w:hanging="361"/>
      </w:pPr>
      <w:rPr>
        <w:rFonts w:hint="default"/>
        <w:lang w:val="en-US" w:eastAsia="en-US" w:bidi="ar-SA"/>
      </w:rPr>
    </w:lvl>
    <w:lvl w:ilvl="4">
      <w:start w:val="1"/>
      <w:numFmt w:val="bullet"/>
      <w:lvlText w:val="•"/>
      <w:lvlJc w:val="left"/>
      <w:pPr>
        <w:ind w:left="4242" w:hanging="361"/>
      </w:pPr>
      <w:rPr>
        <w:rFonts w:hint="default"/>
        <w:lang w:val="en-US" w:eastAsia="en-US" w:bidi="ar-SA"/>
      </w:rPr>
    </w:lvl>
    <w:lvl w:ilvl="5">
      <w:start w:val="1"/>
      <w:numFmt w:val="bullet"/>
      <w:lvlText w:val="•"/>
      <w:lvlJc w:val="left"/>
      <w:pPr>
        <w:ind w:left="5158" w:hanging="361"/>
      </w:pPr>
      <w:rPr>
        <w:rFonts w:hint="default"/>
        <w:lang w:val="en-US" w:eastAsia="en-US" w:bidi="ar-SA"/>
      </w:rPr>
    </w:lvl>
    <w:lvl w:ilvl="6">
      <w:start w:val="1"/>
      <w:numFmt w:val="bullet"/>
      <w:lvlText w:val="•"/>
      <w:lvlJc w:val="left"/>
      <w:pPr>
        <w:ind w:left="6073" w:hanging="361"/>
      </w:pPr>
      <w:rPr>
        <w:rFonts w:hint="default"/>
        <w:lang w:val="en-US" w:eastAsia="en-US" w:bidi="ar-SA"/>
      </w:rPr>
    </w:lvl>
    <w:lvl w:ilvl="7">
      <w:start w:val="1"/>
      <w:numFmt w:val="bullet"/>
      <w:lvlText w:val="•"/>
      <w:lvlJc w:val="left"/>
      <w:pPr>
        <w:ind w:left="6989" w:hanging="361"/>
      </w:pPr>
      <w:rPr>
        <w:rFonts w:hint="default"/>
        <w:lang w:val="en-US" w:eastAsia="en-US" w:bidi="ar-SA"/>
      </w:rPr>
    </w:lvl>
    <w:lvl w:ilvl="8">
      <w:start w:val="1"/>
      <w:numFmt w:val="bullet"/>
      <w:lvlText w:val="•"/>
      <w:lvlJc w:val="left"/>
      <w:pPr>
        <w:ind w:left="7904" w:hanging="361"/>
      </w:pPr>
      <w:rPr>
        <w:rFonts w:hint="default"/>
        <w:lang w:val="en-US" w:eastAsia="en-US" w:bidi="ar-SA"/>
      </w:rPr>
    </w:lvl>
  </w:abstractNum>
  <w:abstractNum w:abstractNumId="7">
    <w:nsid w:val="0000000F"/>
    <w:multiLevelType w:val="multilevel"/>
    <w:tmpl w:val="0000000F"/>
    <w:lvl w:ilvl="0">
      <w:start w:val="1"/>
      <w:numFmt w:val="decimal"/>
      <w:lvlText w:val="%1."/>
      <w:lvlJc w:val="left"/>
      <w:pPr>
        <w:ind w:left="830"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729" w:hanging="361"/>
      </w:pPr>
      <w:rPr>
        <w:rFonts w:hint="default"/>
        <w:lang w:val="en-US" w:eastAsia="en-US" w:bidi="ar-SA"/>
      </w:rPr>
    </w:lvl>
    <w:lvl w:ilvl="2">
      <w:start w:val="1"/>
      <w:numFmt w:val="bullet"/>
      <w:lvlText w:val="•"/>
      <w:lvlJc w:val="left"/>
      <w:pPr>
        <w:ind w:left="2618" w:hanging="361"/>
      </w:pPr>
      <w:rPr>
        <w:rFonts w:hint="default"/>
        <w:lang w:val="en-US" w:eastAsia="en-US" w:bidi="ar-SA"/>
      </w:rPr>
    </w:lvl>
    <w:lvl w:ilvl="3">
      <w:start w:val="1"/>
      <w:numFmt w:val="bullet"/>
      <w:lvlText w:val="•"/>
      <w:lvlJc w:val="left"/>
      <w:pPr>
        <w:ind w:left="3507" w:hanging="361"/>
      </w:pPr>
      <w:rPr>
        <w:rFonts w:hint="default"/>
        <w:lang w:val="en-US" w:eastAsia="en-US" w:bidi="ar-SA"/>
      </w:rPr>
    </w:lvl>
    <w:lvl w:ilvl="4">
      <w:start w:val="1"/>
      <w:numFmt w:val="bullet"/>
      <w:lvlText w:val="•"/>
      <w:lvlJc w:val="left"/>
      <w:pPr>
        <w:ind w:left="4396" w:hanging="361"/>
      </w:pPr>
      <w:rPr>
        <w:rFonts w:hint="default"/>
        <w:lang w:val="en-US" w:eastAsia="en-US" w:bidi="ar-SA"/>
      </w:rPr>
    </w:lvl>
    <w:lvl w:ilvl="5">
      <w:start w:val="1"/>
      <w:numFmt w:val="bullet"/>
      <w:lvlText w:val="•"/>
      <w:lvlJc w:val="left"/>
      <w:pPr>
        <w:ind w:left="5285" w:hanging="361"/>
      </w:pPr>
      <w:rPr>
        <w:rFonts w:hint="default"/>
        <w:lang w:val="en-US" w:eastAsia="en-US" w:bidi="ar-SA"/>
      </w:rPr>
    </w:lvl>
    <w:lvl w:ilvl="6">
      <w:start w:val="1"/>
      <w:numFmt w:val="bullet"/>
      <w:lvlText w:val="•"/>
      <w:lvlJc w:val="left"/>
      <w:pPr>
        <w:ind w:left="6174" w:hanging="361"/>
      </w:pPr>
      <w:rPr>
        <w:rFonts w:hint="default"/>
        <w:lang w:val="en-US" w:eastAsia="en-US" w:bidi="ar-SA"/>
      </w:rPr>
    </w:lvl>
    <w:lvl w:ilvl="7">
      <w:start w:val="1"/>
      <w:numFmt w:val="bullet"/>
      <w:lvlText w:val="•"/>
      <w:lvlJc w:val="left"/>
      <w:pPr>
        <w:ind w:left="7063" w:hanging="361"/>
      </w:pPr>
      <w:rPr>
        <w:rFonts w:hint="default"/>
        <w:lang w:val="en-US" w:eastAsia="en-US" w:bidi="ar-SA"/>
      </w:rPr>
    </w:lvl>
    <w:lvl w:ilvl="8">
      <w:start w:val="1"/>
      <w:numFmt w:val="bullet"/>
      <w:lvlText w:val="•"/>
      <w:lvlJc w:val="left"/>
      <w:pPr>
        <w:ind w:left="7952" w:hanging="361"/>
      </w:pPr>
      <w:rPr>
        <w:rFonts w:hint="default"/>
        <w:lang w:val="en-US" w:eastAsia="en-US" w:bidi="ar-SA"/>
      </w:rPr>
    </w:lvl>
  </w:abstractNum>
  <w:abstractNum w:abstractNumId="8">
    <w:nsid w:val="00000010"/>
    <w:multiLevelType w:val="multilevel"/>
    <w:tmpl w:val="00000010"/>
    <w:lvl w:ilvl="0">
      <w:start w:val="1"/>
      <w:numFmt w:val="decimal"/>
      <w:lvlText w:val="%1."/>
      <w:lvlJc w:val="left"/>
      <w:pPr>
        <w:ind w:left="1411" w:hanging="360"/>
      </w:pPr>
      <w:rPr>
        <w:rFonts w:ascii="Times New Roman" w:eastAsia="Times New Roman" w:hAnsi="Times New Roman" w:cs="Times New Roman"/>
        <w:w w:val="100"/>
        <w:sz w:val="24"/>
        <w:szCs w:val="24"/>
        <w:lang w:val="en-US" w:eastAsia="en-US" w:bidi="ar-SA"/>
      </w:rPr>
    </w:lvl>
    <w:lvl w:ilvl="1">
      <w:start w:val="1"/>
      <w:numFmt w:val="bullet"/>
      <w:lvlText w:val="•"/>
      <w:lvlJc w:val="left"/>
      <w:pPr>
        <w:ind w:left="2251" w:hanging="360"/>
      </w:pPr>
      <w:rPr>
        <w:rFonts w:hint="default"/>
        <w:lang w:val="en-US" w:eastAsia="en-US" w:bidi="ar-SA"/>
      </w:rPr>
    </w:lvl>
    <w:lvl w:ilvl="2">
      <w:start w:val="1"/>
      <w:numFmt w:val="bullet"/>
      <w:lvlText w:val="•"/>
      <w:lvlJc w:val="left"/>
      <w:pPr>
        <w:ind w:left="3082" w:hanging="360"/>
      </w:pPr>
      <w:rPr>
        <w:rFonts w:hint="default"/>
        <w:lang w:val="en-US" w:eastAsia="en-US" w:bidi="ar-SA"/>
      </w:rPr>
    </w:lvl>
    <w:lvl w:ilvl="3">
      <w:start w:val="1"/>
      <w:numFmt w:val="bullet"/>
      <w:lvlText w:val="•"/>
      <w:lvlJc w:val="left"/>
      <w:pPr>
        <w:ind w:left="3913" w:hanging="360"/>
      </w:pPr>
      <w:rPr>
        <w:rFonts w:hint="default"/>
        <w:lang w:val="en-US" w:eastAsia="en-US" w:bidi="ar-SA"/>
      </w:rPr>
    </w:lvl>
    <w:lvl w:ilvl="4">
      <w:start w:val="1"/>
      <w:numFmt w:val="bullet"/>
      <w:lvlText w:val="•"/>
      <w:lvlJc w:val="left"/>
      <w:pPr>
        <w:ind w:left="4744" w:hanging="360"/>
      </w:pPr>
      <w:rPr>
        <w:rFonts w:hint="default"/>
        <w:lang w:val="en-US" w:eastAsia="en-US" w:bidi="ar-SA"/>
      </w:rPr>
    </w:lvl>
    <w:lvl w:ilvl="5">
      <w:start w:val="1"/>
      <w:numFmt w:val="bullet"/>
      <w:lvlText w:val="•"/>
      <w:lvlJc w:val="left"/>
      <w:pPr>
        <w:ind w:left="5576" w:hanging="360"/>
      </w:pPr>
      <w:rPr>
        <w:rFonts w:hint="default"/>
        <w:lang w:val="en-US" w:eastAsia="en-US" w:bidi="ar-SA"/>
      </w:rPr>
    </w:lvl>
    <w:lvl w:ilvl="6">
      <w:start w:val="1"/>
      <w:numFmt w:val="bullet"/>
      <w:lvlText w:val="•"/>
      <w:lvlJc w:val="left"/>
      <w:pPr>
        <w:ind w:left="6407" w:hanging="360"/>
      </w:pPr>
      <w:rPr>
        <w:rFonts w:hint="default"/>
        <w:lang w:val="en-US" w:eastAsia="en-US" w:bidi="ar-SA"/>
      </w:rPr>
    </w:lvl>
    <w:lvl w:ilvl="7">
      <w:start w:val="1"/>
      <w:numFmt w:val="bullet"/>
      <w:lvlText w:val="•"/>
      <w:lvlJc w:val="left"/>
      <w:pPr>
        <w:ind w:left="7238" w:hanging="360"/>
      </w:pPr>
      <w:rPr>
        <w:rFonts w:hint="default"/>
        <w:lang w:val="en-US" w:eastAsia="en-US" w:bidi="ar-SA"/>
      </w:rPr>
    </w:lvl>
    <w:lvl w:ilvl="8">
      <w:start w:val="1"/>
      <w:numFmt w:val="bullet"/>
      <w:lvlText w:val="•"/>
      <w:lvlJc w:val="left"/>
      <w:pPr>
        <w:ind w:left="8069" w:hanging="360"/>
      </w:pPr>
      <w:rPr>
        <w:rFonts w:hint="default"/>
        <w:lang w:val="en-US" w:eastAsia="en-US" w:bidi="ar-SA"/>
      </w:rPr>
    </w:lvl>
  </w:abstractNum>
  <w:abstractNum w:abstractNumId="9">
    <w:nsid w:val="00000011"/>
    <w:multiLevelType w:val="multilevel"/>
    <w:tmpl w:val="00000011"/>
    <w:lvl w:ilvl="0">
      <w:start w:val="1"/>
      <w:numFmt w:val="decimal"/>
      <w:lvlText w:val="%1."/>
      <w:lvlJc w:val="left"/>
      <w:pPr>
        <w:ind w:left="830"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729" w:hanging="361"/>
      </w:pPr>
      <w:rPr>
        <w:rFonts w:hint="default"/>
        <w:lang w:val="en-US" w:eastAsia="en-US" w:bidi="ar-SA"/>
      </w:rPr>
    </w:lvl>
    <w:lvl w:ilvl="2">
      <w:start w:val="1"/>
      <w:numFmt w:val="bullet"/>
      <w:lvlText w:val="•"/>
      <w:lvlJc w:val="left"/>
      <w:pPr>
        <w:ind w:left="2619" w:hanging="361"/>
      </w:pPr>
      <w:rPr>
        <w:rFonts w:hint="default"/>
        <w:lang w:val="en-US" w:eastAsia="en-US" w:bidi="ar-SA"/>
      </w:rPr>
    </w:lvl>
    <w:lvl w:ilvl="3">
      <w:start w:val="1"/>
      <w:numFmt w:val="bullet"/>
      <w:lvlText w:val="•"/>
      <w:lvlJc w:val="left"/>
      <w:pPr>
        <w:ind w:left="3509" w:hanging="361"/>
      </w:pPr>
      <w:rPr>
        <w:rFonts w:hint="default"/>
        <w:lang w:val="en-US" w:eastAsia="en-US" w:bidi="ar-SA"/>
      </w:rPr>
    </w:lvl>
    <w:lvl w:ilvl="4">
      <w:start w:val="1"/>
      <w:numFmt w:val="bullet"/>
      <w:lvlText w:val="•"/>
      <w:lvlJc w:val="left"/>
      <w:pPr>
        <w:ind w:left="4398" w:hanging="361"/>
      </w:pPr>
      <w:rPr>
        <w:rFonts w:hint="default"/>
        <w:lang w:val="en-US" w:eastAsia="en-US" w:bidi="ar-SA"/>
      </w:rPr>
    </w:lvl>
    <w:lvl w:ilvl="5">
      <w:start w:val="1"/>
      <w:numFmt w:val="bullet"/>
      <w:lvlText w:val="•"/>
      <w:lvlJc w:val="left"/>
      <w:pPr>
        <w:ind w:left="5288" w:hanging="361"/>
      </w:pPr>
      <w:rPr>
        <w:rFonts w:hint="default"/>
        <w:lang w:val="en-US" w:eastAsia="en-US" w:bidi="ar-SA"/>
      </w:rPr>
    </w:lvl>
    <w:lvl w:ilvl="6">
      <w:start w:val="1"/>
      <w:numFmt w:val="bullet"/>
      <w:lvlText w:val="•"/>
      <w:lvlJc w:val="left"/>
      <w:pPr>
        <w:ind w:left="6178" w:hanging="361"/>
      </w:pPr>
      <w:rPr>
        <w:rFonts w:hint="default"/>
        <w:lang w:val="en-US" w:eastAsia="en-US" w:bidi="ar-SA"/>
      </w:rPr>
    </w:lvl>
    <w:lvl w:ilvl="7">
      <w:start w:val="1"/>
      <w:numFmt w:val="bullet"/>
      <w:lvlText w:val="•"/>
      <w:lvlJc w:val="left"/>
      <w:pPr>
        <w:ind w:left="7067" w:hanging="361"/>
      </w:pPr>
      <w:rPr>
        <w:rFonts w:hint="default"/>
        <w:lang w:val="en-US" w:eastAsia="en-US" w:bidi="ar-SA"/>
      </w:rPr>
    </w:lvl>
    <w:lvl w:ilvl="8">
      <w:start w:val="1"/>
      <w:numFmt w:val="bullet"/>
      <w:lvlText w:val="•"/>
      <w:lvlJc w:val="left"/>
      <w:pPr>
        <w:ind w:left="7957" w:hanging="361"/>
      </w:pPr>
      <w:rPr>
        <w:rFonts w:hint="default"/>
        <w:lang w:val="en-US" w:eastAsia="en-US" w:bidi="ar-SA"/>
      </w:rPr>
    </w:lvl>
  </w:abstractNum>
  <w:abstractNum w:abstractNumId="10">
    <w:nsid w:val="00000013"/>
    <w:multiLevelType w:val="multilevel"/>
    <w:tmpl w:val="00000013"/>
    <w:lvl w:ilvl="0">
      <w:start w:val="1"/>
      <w:numFmt w:val="decimal"/>
      <w:lvlText w:val="%1."/>
      <w:lvlJc w:val="left"/>
      <w:pPr>
        <w:ind w:left="585"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495" w:hanging="361"/>
      </w:pPr>
      <w:rPr>
        <w:rFonts w:hint="default"/>
        <w:lang w:val="en-US" w:eastAsia="en-US" w:bidi="ar-SA"/>
      </w:rPr>
    </w:lvl>
    <w:lvl w:ilvl="2">
      <w:start w:val="1"/>
      <w:numFmt w:val="bullet"/>
      <w:lvlText w:val="•"/>
      <w:lvlJc w:val="left"/>
      <w:pPr>
        <w:ind w:left="2411" w:hanging="361"/>
      </w:pPr>
      <w:rPr>
        <w:rFonts w:hint="default"/>
        <w:lang w:val="en-US" w:eastAsia="en-US" w:bidi="ar-SA"/>
      </w:rPr>
    </w:lvl>
    <w:lvl w:ilvl="3">
      <w:start w:val="1"/>
      <w:numFmt w:val="bullet"/>
      <w:lvlText w:val="•"/>
      <w:lvlJc w:val="left"/>
      <w:pPr>
        <w:ind w:left="3326" w:hanging="361"/>
      </w:pPr>
      <w:rPr>
        <w:rFonts w:hint="default"/>
        <w:lang w:val="en-US" w:eastAsia="en-US" w:bidi="ar-SA"/>
      </w:rPr>
    </w:lvl>
    <w:lvl w:ilvl="4">
      <w:start w:val="1"/>
      <w:numFmt w:val="bullet"/>
      <w:lvlText w:val="•"/>
      <w:lvlJc w:val="left"/>
      <w:pPr>
        <w:ind w:left="4242" w:hanging="361"/>
      </w:pPr>
      <w:rPr>
        <w:rFonts w:hint="default"/>
        <w:lang w:val="en-US" w:eastAsia="en-US" w:bidi="ar-SA"/>
      </w:rPr>
    </w:lvl>
    <w:lvl w:ilvl="5">
      <w:start w:val="1"/>
      <w:numFmt w:val="bullet"/>
      <w:lvlText w:val="•"/>
      <w:lvlJc w:val="left"/>
      <w:pPr>
        <w:ind w:left="5158" w:hanging="361"/>
      </w:pPr>
      <w:rPr>
        <w:rFonts w:hint="default"/>
        <w:lang w:val="en-US" w:eastAsia="en-US" w:bidi="ar-SA"/>
      </w:rPr>
    </w:lvl>
    <w:lvl w:ilvl="6">
      <w:start w:val="1"/>
      <w:numFmt w:val="bullet"/>
      <w:lvlText w:val="•"/>
      <w:lvlJc w:val="left"/>
      <w:pPr>
        <w:ind w:left="6073" w:hanging="361"/>
      </w:pPr>
      <w:rPr>
        <w:rFonts w:hint="default"/>
        <w:lang w:val="en-US" w:eastAsia="en-US" w:bidi="ar-SA"/>
      </w:rPr>
    </w:lvl>
    <w:lvl w:ilvl="7">
      <w:start w:val="1"/>
      <w:numFmt w:val="bullet"/>
      <w:lvlText w:val="•"/>
      <w:lvlJc w:val="left"/>
      <w:pPr>
        <w:ind w:left="6989" w:hanging="361"/>
      </w:pPr>
      <w:rPr>
        <w:rFonts w:hint="default"/>
        <w:lang w:val="en-US" w:eastAsia="en-US" w:bidi="ar-SA"/>
      </w:rPr>
    </w:lvl>
    <w:lvl w:ilvl="8">
      <w:start w:val="1"/>
      <w:numFmt w:val="bullet"/>
      <w:lvlText w:val="•"/>
      <w:lvlJc w:val="left"/>
      <w:pPr>
        <w:ind w:left="7904" w:hanging="361"/>
      </w:pPr>
      <w:rPr>
        <w:rFonts w:hint="default"/>
        <w:lang w:val="en-US" w:eastAsia="en-US" w:bidi="ar-SA"/>
      </w:rPr>
    </w:lvl>
  </w:abstractNum>
  <w:abstractNum w:abstractNumId="11">
    <w:nsid w:val="00000014"/>
    <w:multiLevelType w:val="multilevel"/>
    <w:tmpl w:val="00000014"/>
    <w:lvl w:ilvl="0">
      <w:start w:val="1"/>
      <w:numFmt w:val="decimal"/>
      <w:lvlText w:val="%1."/>
      <w:lvlJc w:val="left"/>
      <w:pPr>
        <w:ind w:left="470" w:hanging="245"/>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450" w:hanging="245"/>
      </w:pPr>
      <w:rPr>
        <w:rFonts w:hint="default"/>
        <w:lang w:val="en-US" w:eastAsia="en-US" w:bidi="ar-SA"/>
      </w:rPr>
    </w:lvl>
    <w:lvl w:ilvl="2">
      <w:start w:val="1"/>
      <w:numFmt w:val="bullet"/>
      <w:lvlText w:val="•"/>
      <w:lvlJc w:val="left"/>
      <w:pPr>
        <w:ind w:left="2421" w:hanging="245"/>
      </w:pPr>
      <w:rPr>
        <w:rFonts w:hint="default"/>
        <w:lang w:val="en-US" w:eastAsia="en-US" w:bidi="ar-SA"/>
      </w:rPr>
    </w:lvl>
    <w:lvl w:ilvl="3">
      <w:start w:val="1"/>
      <w:numFmt w:val="bullet"/>
      <w:lvlText w:val="•"/>
      <w:lvlJc w:val="left"/>
      <w:pPr>
        <w:ind w:left="3391" w:hanging="245"/>
      </w:pPr>
      <w:rPr>
        <w:rFonts w:hint="default"/>
        <w:lang w:val="en-US" w:eastAsia="en-US" w:bidi="ar-SA"/>
      </w:rPr>
    </w:lvl>
    <w:lvl w:ilvl="4">
      <w:start w:val="1"/>
      <w:numFmt w:val="bullet"/>
      <w:lvlText w:val="•"/>
      <w:lvlJc w:val="left"/>
      <w:pPr>
        <w:ind w:left="4362" w:hanging="245"/>
      </w:pPr>
      <w:rPr>
        <w:rFonts w:hint="default"/>
        <w:lang w:val="en-US" w:eastAsia="en-US" w:bidi="ar-SA"/>
      </w:rPr>
    </w:lvl>
    <w:lvl w:ilvl="5">
      <w:start w:val="1"/>
      <w:numFmt w:val="bullet"/>
      <w:lvlText w:val="•"/>
      <w:lvlJc w:val="left"/>
      <w:pPr>
        <w:ind w:left="5332" w:hanging="245"/>
      </w:pPr>
      <w:rPr>
        <w:rFonts w:hint="default"/>
        <w:lang w:val="en-US" w:eastAsia="en-US" w:bidi="ar-SA"/>
      </w:rPr>
    </w:lvl>
    <w:lvl w:ilvl="6">
      <w:start w:val="1"/>
      <w:numFmt w:val="bullet"/>
      <w:lvlText w:val="•"/>
      <w:lvlJc w:val="left"/>
      <w:pPr>
        <w:ind w:left="6303" w:hanging="245"/>
      </w:pPr>
      <w:rPr>
        <w:rFonts w:hint="default"/>
        <w:lang w:val="en-US" w:eastAsia="en-US" w:bidi="ar-SA"/>
      </w:rPr>
    </w:lvl>
    <w:lvl w:ilvl="7">
      <w:start w:val="1"/>
      <w:numFmt w:val="bullet"/>
      <w:lvlText w:val="•"/>
      <w:lvlJc w:val="left"/>
      <w:pPr>
        <w:ind w:left="7273" w:hanging="245"/>
      </w:pPr>
      <w:rPr>
        <w:rFonts w:hint="default"/>
        <w:lang w:val="en-US" w:eastAsia="en-US" w:bidi="ar-SA"/>
      </w:rPr>
    </w:lvl>
    <w:lvl w:ilvl="8">
      <w:start w:val="1"/>
      <w:numFmt w:val="bullet"/>
      <w:lvlText w:val="•"/>
      <w:lvlJc w:val="left"/>
      <w:pPr>
        <w:ind w:left="8244" w:hanging="245"/>
      </w:pPr>
      <w:rPr>
        <w:rFonts w:hint="default"/>
        <w:lang w:val="en-US" w:eastAsia="en-US" w:bidi="ar-SA"/>
      </w:rPr>
    </w:lvl>
  </w:abstractNum>
  <w:abstractNum w:abstractNumId="12">
    <w:nsid w:val="00000015"/>
    <w:multiLevelType w:val="multilevel"/>
    <w:tmpl w:val="00000015"/>
    <w:lvl w:ilvl="0">
      <w:start w:val="1"/>
      <w:numFmt w:val="decimal"/>
      <w:lvlText w:val="%1."/>
      <w:lvlJc w:val="left"/>
      <w:pPr>
        <w:ind w:left="830"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729" w:hanging="361"/>
      </w:pPr>
      <w:rPr>
        <w:rFonts w:hint="default"/>
        <w:lang w:val="en-US" w:eastAsia="en-US" w:bidi="ar-SA"/>
      </w:rPr>
    </w:lvl>
    <w:lvl w:ilvl="2">
      <w:start w:val="1"/>
      <w:numFmt w:val="bullet"/>
      <w:lvlText w:val="•"/>
      <w:lvlJc w:val="left"/>
      <w:pPr>
        <w:ind w:left="2619" w:hanging="361"/>
      </w:pPr>
      <w:rPr>
        <w:rFonts w:hint="default"/>
        <w:lang w:val="en-US" w:eastAsia="en-US" w:bidi="ar-SA"/>
      </w:rPr>
    </w:lvl>
    <w:lvl w:ilvl="3">
      <w:start w:val="1"/>
      <w:numFmt w:val="bullet"/>
      <w:lvlText w:val="•"/>
      <w:lvlJc w:val="left"/>
      <w:pPr>
        <w:ind w:left="3509" w:hanging="361"/>
      </w:pPr>
      <w:rPr>
        <w:rFonts w:hint="default"/>
        <w:lang w:val="en-US" w:eastAsia="en-US" w:bidi="ar-SA"/>
      </w:rPr>
    </w:lvl>
    <w:lvl w:ilvl="4">
      <w:start w:val="1"/>
      <w:numFmt w:val="bullet"/>
      <w:lvlText w:val="•"/>
      <w:lvlJc w:val="left"/>
      <w:pPr>
        <w:ind w:left="4398" w:hanging="361"/>
      </w:pPr>
      <w:rPr>
        <w:rFonts w:hint="default"/>
        <w:lang w:val="en-US" w:eastAsia="en-US" w:bidi="ar-SA"/>
      </w:rPr>
    </w:lvl>
    <w:lvl w:ilvl="5">
      <w:start w:val="1"/>
      <w:numFmt w:val="bullet"/>
      <w:lvlText w:val="•"/>
      <w:lvlJc w:val="left"/>
      <w:pPr>
        <w:ind w:left="5288" w:hanging="361"/>
      </w:pPr>
      <w:rPr>
        <w:rFonts w:hint="default"/>
        <w:lang w:val="en-US" w:eastAsia="en-US" w:bidi="ar-SA"/>
      </w:rPr>
    </w:lvl>
    <w:lvl w:ilvl="6">
      <w:start w:val="1"/>
      <w:numFmt w:val="bullet"/>
      <w:lvlText w:val="•"/>
      <w:lvlJc w:val="left"/>
      <w:pPr>
        <w:ind w:left="6178" w:hanging="361"/>
      </w:pPr>
      <w:rPr>
        <w:rFonts w:hint="default"/>
        <w:lang w:val="en-US" w:eastAsia="en-US" w:bidi="ar-SA"/>
      </w:rPr>
    </w:lvl>
    <w:lvl w:ilvl="7">
      <w:start w:val="1"/>
      <w:numFmt w:val="bullet"/>
      <w:lvlText w:val="•"/>
      <w:lvlJc w:val="left"/>
      <w:pPr>
        <w:ind w:left="7067" w:hanging="361"/>
      </w:pPr>
      <w:rPr>
        <w:rFonts w:hint="default"/>
        <w:lang w:val="en-US" w:eastAsia="en-US" w:bidi="ar-SA"/>
      </w:rPr>
    </w:lvl>
    <w:lvl w:ilvl="8">
      <w:start w:val="1"/>
      <w:numFmt w:val="bullet"/>
      <w:lvlText w:val="•"/>
      <w:lvlJc w:val="left"/>
      <w:pPr>
        <w:ind w:left="7957" w:hanging="361"/>
      </w:pPr>
      <w:rPr>
        <w:rFonts w:hint="default"/>
        <w:lang w:val="en-US" w:eastAsia="en-US" w:bidi="ar-SA"/>
      </w:rPr>
    </w:lvl>
  </w:abstractNum>
  <w:abstractNum w:abstractNumId="13">
    <w:nsid w:val="00000018"/>
    <w:multiLevelType w:val="multilevel"/>
    <w:tmpl w:val="00000018"/>
    <w:lvl w:ilvl="0">
      <w:start w:val="1"/>
      <w:numFmt w:val="bullet"/>
      <w:lvlText w:val=""/>
      <w:lvlJc w:val="left"/>
      <w:pPr>
        <w:ind w:left="580" w:hanging="269"/>
      </w:pPr>
      <w:rPr>
        <w:rFonts w:ascii="Symbol" w:eastAsia="Symbol" w:hAnsi="Symbol" w:cs="Symbol" w:hint="default"/>
        <w:w w:val="100"/>
        <w:sz w:val="20"/>
        <w:szCs w:val="20"/>
        <w:lang w:val="en-US" w:eastAsia="en-US" w:bidi="ar-SA"/>
      </w:rPr>
    </w:lvl>
    <w:lvl w:ilvl="1">
      <w:start w:val="1"/>
      <w:numFmt w:val="bullet"/>
      <w:lvlText w:val="•"/>
      <w:lvlJc w:val="left"/>
      <w:pPr>
        <w:ind w:left="1592" w:hanging="269"/>
      </w:pPr>
      <w:rPr>
        <w:rFonts w:hint="default"/>
        <w:lang w:val="en-US" w:eastAsia="en-US" w:bidi="ar-SA"/>
      </w:rPr>
    </w:lvl>
    <w:lvl w:ilvl="2">
      <w:start w:val="1"/>
      <w:numFmt w:val="bullet"/>
      <w:lvlText w:val="•"/>
      <w:lvlJc w:val="left"/>
      <w:pPr>
        <w:ind w:left="2604" w:hanging="269"/>
      </w:pPr>
      <w:rPr>
        <w:rFonts w:hint="default"/>
        <w:lang w:val="en-US" w:eastAsia="en-US" w:bidi="ar-SA"/>
      </w:rPr>
    </w:lvl>
    <w:lvl w:ilvl="3">
      <w:start w:val="1"/>
      <w:numFmt w:val="bullet"/>
      <w:lvlText w:val="•"/>
      <w:lvlJc w:val="left"/>
      <w:pPr>
        <w:ind w:left="3616" w:hanging="269"/>
      </w:pPr>
      <w:rPr>
        <w:rFonts w:hint="default"/>
        <w:lang w:val="en-US" w:eastAsia="en-US" w:bidi="ar-SA"/>
      </w:rPr>
    </w:lvl>
    <w:lvl w:ilvl="4">
      <w:start w:val="1"/>
      <w:numFmt w:val="bullet"/>
      <w:lvlText w:val="•"/>
      <w:lvlJc w:val="left"/>
      <w:pPr>
        <w:ind w:left="4628" w:hanging="269"/>
      </w:pPr>
      <w:rPr>
        <w:rFonts w:hint="default"/>
        <w:lang w:val="en-US" w:eastAsia="en-US" w:bidi="ar-SA"/>
      </w:rPr>
    </w:lvl>
    <w:lvl w:ilvl="5">
      <w:start w:val="1"/>
      <w:numFmt w:val="bullet"/>
      <w:lvlText w:val="•"/>
      <w:lvlJc w:val="left"/>
      <w:pPr>
        <w:ind w:left="5640" w:hanging="269"/>
      </w:pPr>
      <w:rPr>
        <w:rFonts w:hint="default"/>
        <w:lang w:val="en-US" w:eastAsia="en-US" w:bidi="ar-SA"/>
      </w:rPr>
    </w:lvl>
    <w:lvl w:ilvl="6">
      <w:start w:val="1"/>
      <w:numFmt w:val="bullet"/>
      <w:lvlText w:val="•"/>
      <w:lvlJc w:val="left"/>
      <w:pPr>
        <w:ind w:left="6652" w:hanging="269"/>
      </w:pPr>
      <w:rPr>
        <w:rFonts w:hint="default"/>
        <w:lang w:val="en-US" w:eastAsia="en-US" w:bidi="ar-SA"/>
      </w:rPr>
    </w:lvl>
    <w:lvl w:ilvl="7">
      <w:start w:val="1"/>
      <w:numFmt w:val="bullet"/>
      <w:lvlText w:val="•"/>
      <w:lvlJc w:val="left"/>
      <w:pPr>
        <w:ind w:left="7664" w:hanging="269"/>
      </w:pPr>
      <w:rPr>
        <w:rFonts w:hint="default"/>
        <w:lang w:val="en-US" w:eastAsia="en-US" w:bidi="ar-SA"/>
      </w:rPr>
    </w:lvl>
    <w:lvl w:ilvl="8">
      <w:start w:val="1"/>
      <w:numFmt w:val="bullet"/>
      <w:lvlText w:val="•"/>
      <w:lvlJc w:val="left"/>
      <w:pPr>
        <w:ind w:left="8676" w:hanging="269"/>
      </w:pPr>
      <w:rPr>
        <w:rFonts w:hint="default"/>
        <w:lang w:val="en-US" w:eastAsia="en-US" w:bidi="ar-SA"/>
      </w:rPr>
    </w:lvl>
  </w:abstractNum>
  <w:abstractNum w:abstractNumId="14">
    <w:nsid w:val="0000001A"/>
    <w:multiLevelType w:val="multilevel"/>
    <w:tmpl w:val="0000001A"/>
    <w:lvl w:ilvl="0">
      <w:start w:val="1"/>
      <w:numFmt w:val="decimal"/>
      <w:lvlText w:val="%1."/>
      <w:lvlJc w:val="left"/>
      <w:pPr>
        <w:ind w:left="945"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819" w:hanging="361"/>
      </w:pPr>
      <w:rPr>
        <w:rFonts w:hint="default"/>
        <w:lang w:val="en-US" w:eastAsia="en-US" w:bidi="ar-SA"/>
      </w:rPr>
    </w:lvl>
    <w:lvl w:ilvl="2">
      <w:start w:val="1"/>
      <w:numFmt w:val="bullet"/>
      <w:lvlText w:val="•"/>
      <w:lvlJc w:val="left"/>
      <w:pPr>
        <w:ind w:left="2698" w:hanging="361"/>
      </w:pPr>
      <w:rPr>
        <w:rFonts w:hint="default"/>
        <w:lang w:val="en-US" w:eastAsia="en-US" w:bidi="ar-SA"/>
      </w:rPr>
    </w:lvl>
    <w:lvl w:ilvl="3">
      <w:start w:val="1"/>
      <w:numFmt w:val="bullet"/>
      <w:lvlText w:val="•"/>
      <w:lvlJc w:val="left"/>
      <w:pPr>
        <w:ind w:left="3577" w:hanging="361"/>
      </w:pPr>
      <w:rPr>
        <w:rFonts w:hint="default"/>
        <w:lang w:val="en-US" w:eastAsia="en-US" w:bidi="ar-SA"/>
      </w:rPr>
    </w:lvl>
    <w:lvl w:ilvl="4">
      <w:start w:val="1"/>
      <w:numFmt w:val="bullet"/>
      <w:lvlText w:val="•"/>
      <w:lvlJc w:val="left"/>
      <w:pPr>
        <w:ind w:left="4457" w:hanging="361"/>
      </w:pPr>
      <w:rPr>
        <w:rFonts w:hint="default"/>
        <w:lang w:val="en-US" w:eastAsia="en-US" w:bidi="ar-SA"/>
      </w:rPr>
    </w:lvl>
    <w:lvl w:ilvl="5">
      <w:start w:val="1"/>
      <w:numFmt w:val="bullet"/>
      <w:lvlText w:val="•"/>
      <w:lvlJc w:val="left"/>
      <w:pPr>
        <w:ind w:left="5336" w:hanging="361"/>
      </w:pPr>
      <w:rPr>
        <w:rFonts w:hint="default"/>
        <w:lang w:val="en-US" w:eastAsia="en-US" w:bidi="ar-SA"/>
      </w:rPr>
    </w:lvl>
    <w:lvl w:ilvl="6">
      <w:start w:val="1"/>
      <w:numFmt w:val="bullet"/>
      <w:lvlText w:val="•"/>
      <w:lvlJc w:val="left"/>
      <w:pPr>
        <w:ind w:left="6215" w:hanging="361"/>
      </w:pPr>
      <w:rPr>
        <w:rFonts w:hint="default"/>
        <w:lang w:val="en-US" w:eastAsia="en-US" w:bidi="ar-SA"/>
      </w:rPr>
    </w:lvl>
    <w:lvl w:ilvl="7">
      <w:start w:val="1"/>
      <w:numFmt w:val="bullet"/>
      <w:lvlText w:val="•"/>
      <w:lvlJc w:val="left"/>
      <w:pPr>
        <w:ind w:left="7095" w:hanging="361"/>
      </w:pPr>
      <w:rPr>
        <w:rFonts w:hint="default"/>
        <w:lang w:val="en-US" w:eastAsia="en-US" w:bidi="ar-SA"/>
      </w:rPr>
    </w:lvl>
    <w:lvl w:ilvl="8">
      <w:start w:val="1"/>
      <w:numFmt w:val="bullet"/>
      <w:lvlText w:val="•"/>
      <w:lvlJc w:val="left"/>
      <w:pPr>
        <w:ind w:left="7974" w:hanging="361"/>
      </w:pPr>
      <w:rPr>
        <w:rFonts w:hint="default"/>
        <w:lang w:val="en-US" w:eastAsia="en-US" w:bidi="ar-SA"/>
      </w:rPr>
    </w:lvl>
  </w:abstractNum>
  <w:abstractNum w:abstractNumId="15">
    <w:nsid w:val="0000001B"/>
    <w:multiLevelType w:val="multilevel"/>
    <w:tmpl w:val="0000001B"/>
    <w:lvl w:ilvl="0">
      <w:start w:val="1"/>
      <w:numFmt w:val="decimal"/>
      <w:lvlText w:val="%1."/>
      <w:lvlJc w:val="left"/>
      <w:pPr>
        <w:ind w:left="412" w:hanging="302"/>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380" w:hanging="302"/>
      </w:pPr>
      <w:rPr>
        <w:rFonts w:hint="default"/>
        <w:lang w:val="en-US" w:eastAsia="en-US" w:bidi="ar-SA"/>
      </w:rPr>
    </w:lvl>
    <w:lvl w:ilvl="2">
      <w:start w:val="1"/>
      <w:numFmt w:val="bullet"/>
      <w:lvlText w:val="•"/>
      <w:lvlJc w:val="left"/>
      <w:pPr>
        <w:ind w:left="2341" w:hanging="302"/>
      </w:pPr>
      <w:rPr>
        <w:rFonts w:hint="default"/>
        <w:lang w:val="en-US" w:eastAsia="en-US" w:bidi="ar-SA"/>
      </w:rPr>
    </w:lvl>
    <w:lvl w:ilvl="3">
      <w:start w:val="1"/>
      <w:numFmt w:val="bullet"/>
      <w:lvlText w:val="•"/>
      <w:lvlJc w:val="left"/>
      <w:pPr>
        <w:ind w:left="3301" w:hanging="302"/>
      </w:pPr>
      <w:rPr>
        <w:rFonts w:hint="default"/>
        <w:lang w:val="en-US" w:eastAsia="en-US" w:bidi="ar-SA"/>
      </w:rPr>
    </w:lvl>
    <w:lvl w:ilvl="4">
      <w:start w:val="1"/>
      <w:numFmt w:val="bullet"/>
      <w:lvlText w:val="•"/>
      <w:lvlJc w:val="left"/>
      <w:pPr>
        <w:ind w:left="4262" w:hanging="302"/>
      </w:pPr>
      <w:rPr>
        <w:rFonts w:hint="default"/>
        <w:lang w:val="en-US" w:eastAsia="en-US" w:bidi="ar-SA"/>
      </w:rPr>
    </w:lvl>
    <w:lvl w:ilvl="5">
      <w:start w:val="1"/>
      <w:numFmt w:val="bullet"/>
      <w:lvlText w:val="•"/>
      <w:lvlJc w:val="left"/>
      <w:pPr>
        <w:ind w:left="5223" w:hanging="302"/>
      </w:pPr>
      <w:rPr>
        <w:rFonts w:hint="default"/>
        <w:lang w:val="en-US" w:eastAsia="en-US" w:bidi="ar-SA"/>
      </w:rPr>
    </w:lvl>
    <w:lvl w:ilvl="6">
      <w:start w:val="1"/>
      <w:numFmt w:val="bullet"/>
      <w:lvlText w:val="•"/>
      <w:lvlJc w:val="left"/>
      <w:pPr>
        <w:ind w:left="6183" w:hanging="302"/>
      </w:pPr>
      <w:rPr>
        <w:rFonts w:hint="default"/>
        <w:lang w:val="en-US" w:eastAsia="en-US" w:bidi="ar-SA"/>
      </w:rPr>
    </w:lvl>
    <w:lvl w:ilvl="7">
      <w:start w:val="1"/>
      <w:numFmt w:val="bullet"/>
      <w:lvlText w:val="•"/>
      <w:lvlJc w:val="left"/>
      <w:pPr>
        <w:ind w:left="7144" w:hanging="302"/>
      </w:pPr>
      <w:rPr>
        <w:rFonts w:hint="default"/>
        <w:lang w:val="en-US" w:eastAsia="en-US" w:bidi="ar-SA"/>
      </w:rPr>
    </w:lvl>
    <w:lvl w:ilvl="8">
      <w:start w:val="1"/>
      <w:numFmt w:val="bullet"/>
      <w:lvlText w:val="•"/>
      <w:lvlJc w:val="left"/>
      <w:pPr>
        <w:ind w:left="8104" w:hanging="302"/>
      </w:pPr>
      <w:rPr>
        <w:rFonts w:hint="default"/>
        <w:lang w:val="en-US" w:eastAsia="en-US" w:bidi="ar-SA"/>
      </w:rPr>
    </w:lvl>
  </w:abstractNum>
  <w:abstractNum w:abstractNumId="16">
    <w:nsid w:val="0000001E"/>
    <w:multiLevelType w:val="multilevel"/>
    <w:tmpl w:val="0000001E"/>
    <w:lvl w:ilvl="0">
      <w:start w:val="1"/>
      <w:numFmt w:val="bullet"/>
      <w:lvlText w:val=""/>
      <w:lvlJc w:val="left"/>
      <w:pPr>
        <w:ind w:left="830" w:hanging="361"/>
      </w:pPr>
      <w:rPr>
        <w:rFonts w:ascii="Wingdings" w:eastAsia="Wingdings" w:hAnsi="Wingdings" w:cs="Wingdings" w:hint="default"/>
        <w:w w:val="100"/>
        <w:sz w:val="24"/>
        <w:szCs w:val="24"/>
        <w:lang w:val="en-US" w:eastAsia="en-US" w:bidi="ar-SA"/>
      </w:rPr>
    </w:lvl>
    <w:lvl w:ilvl="1">
      <w:start w:val="1"/>
      <w:numFmt w:val="bullet"/>
      <w:lvlText w:val="•"/>
      <w:lvlJc w:val="left"/>
      <w:pPr>
        <w:ind w:left="1729" w:hanging="361"/>
      </w:pPr>
      <w:rPr>
        <w:rFonts w:hint="default"/>
        <w:lang w:val="en-US" w:eastAsia="en-US" w:bidi="ar-SA"/>
      </w:rPr>
    </w:lvl>
    <w:lvl w:ilvl="2">
      <w:start w:val="1"/>
      <w:numFmt w:val="bullet"/>
      <w:lvlText w:val="•"/>
      <w:lvlJc w:val="left"/>
      <w:pPr>
        <w:ind w:left="2618" w:hanging="361"/>
      </w:pPr>
      <w:rPr>
        <w:rFonts w:hint="default"/>
        <w:lang w:val="en-US" w:eastAsia="en-US" w:bidi="ar-SA"/>
      </w:rPr>
    </w:lvl>
    <w:lvl w:ilvl="3">
      <w:start w:val="1"/>
      <w:numFmt w:val="bullet"/>
      <w:lvlText w:val="•"/>
      <w:lvlJc w:val="left"/>
      <w:pPr>
        <w:ind w:left="3507" w:hanging="361"/>
      </w:pPr>
      <w:rPr>
        <w:rFonts w:hint="default"/>
        <w:lang w:val="en-US" w:eastAsia="en-US" w:bidi="ar-SA"/>
      </w:rPr>
    </w:lvl>
    <w:lvl w:ilvl="4">
      <w:start w:val="1"/>
      <w:numFmt w:val="bullet"/>
      <w:lvlText w:val="•"/>
      <w:lvlJc w:val="left"/>
      <w:pPr>
        <w:ind w:left="4396" w:hanging="361"/>
      </w:pPr>
      <w:rPr>
        <w:rFonts w:hint="default"/>
        <w:lang w:val="en-US" w:eastAsia="en-US" w:bidi="ar-SA"/>
      </w:rPr>
    </w:lvl>
    <w:lvl w:ilvl="5">
      <w:start w:val="1"/>
      <w:numFmt w:val="bullet"/>
      <w:lvlText w:val="•"/>
      <w:lvlJc w:val="left"/>
      <w:pPr>
        <w:ind w:left="5285" w:hanging="361"/>
      </w:pPr>
      <w:rPr>
        <w:rFonts w:hint="default"/>
        <w:lang w:val="en-US" w:eastAsia="en-US" w:bidi="ar-SA"/>
      </w:rPr>
    </w:lvl>
    <w:lvl w:ilvl="6">
      <w:start w:val="1"/>
      <w:numFmt w:val="bullet"/>
      <w:lvlText w:val="•"/>
      <w:lvlJc w:val="left"/>
      <w:pPr>
        <w:ind w:left="6174" w:hanging="361"/>
      </w:pPr>
      <w:rPr>
        <w:rFonts w:hint="default"/>
        <w:lang w:val="en-US" w:eastAsia="en-US" w:bidi="ar-SA"/>
      </w:rPr>
    </w:lvl>
    <w:lvl w:ilvl="7">
      <w:start w:val="1"/>
      <w:numFmt w:val="bullet"/>
      <w:lvlText w:val="•"/>
      <w:lvlJc w:val="left"/>
      <w:pPr>
        <w:ind w:left="7063" w:hanging="361"/>
      </w:pPr>
      <w:rPr>
        <w:rFonts w:hint="default"/>
        <w:lang w:val="en-US" w:eastAsia="en-US" w:bidi="ar-SA"/>
      </w:rPr>
    </w:lvl>
    <w:lvl w:ilvl="8">
      <w:start w:val="1"/>
      <w:numFmt w:val="bullet"/>
      <w:lvlText w:val="•"/>
      <w:lvlJc w:val="left"/>
      <w:pPr>
        <w:ind w:left="7952" w:hanging="361"/>
      </w:pPr>
      <w:rPr>
        <w:rFonts w:hint="default"/>
        <w:lang w:val="en-US" w:eastAsia="en-US" w:bidi="ar-SA"/>
      </w:rPr>
    </w:lvl>
  </w:abstractNum>
  <w:abstractNum w:abstractNumId="17">
    <w:nsid w:val="00000020"/>
    <w:multiLevelType w:val="multilevel"/>
    <w:tmpl w:val="00000020"/>
    <w:lvl w:ilvl="0">
      <w:start w:val="1"/>
      <w:numFmt w:val="bullet"/>
      <w:lvlText w:val=""/>
      <w:lvlJc w:val="left"/>
      <w:pPr>
        <w:ind w:left="830" w:hanging="361"/>
      </w:pPr>
      <w:rPr>
        <w:rFonts w:ascii="Wingdings" w:eastAsia="Wingdings" w:hAnsi="Wingdings" w:cs="Wingdings" w:hint="default"/>
        <w:w w:val="100"/>
        <w:sz w:val="24"/>
        <w:szCs w:val="24"/>
        <w:lang w:val="en-US" w:eastAsia="en-US" w:bidi="ar-SA"/>
      </w:rPr>
    </w:lvl>
    <w:lvl w:ilvl="1">
      <w:start w:val="1"/>
      <w:numFmt w:val="bullet"/>
      <w:lvlText w:val="•"/>
      <w:lvlJc w:val="left"/>
      <w:pPr>
        <w:ind w:left="1728" w:hanging="361"/>
      </w:pPr>
      <w:rPr>
        <w:rFonts w:hint="default"/>
        <w:lang w:val="en-US" w:eastAsia="en-US" w:bidi="ar-SA"/>
      </w:rPr>
    </w:lvl>
    <w:lvl w:ilvl="2">
      <w:start w:val="1"/>
      <w:numFmt w:val="bullet"/>
      <w:lvlText w:val="•"/>
      <w:lvlJc w:val="left"/>
      <w:pPr>
        <w:ind w:left="2617" w:hanging="361"/>
      </w:pPr>
      <w:rPr>
        <w:rFonts w:hint="default"/>
        <w:lang w:val="en-US" w:eastAsia="en-US" w:bidi="ar-SA"/>
      </w:rPr>
    </w:lvl>
    <w:lvl w:ilvl="3">
      <w:start w:val="1"/>
      <w:numFmt w:val="bullet"/>
      <w:lvlText w:val="•"/>
      <w:lvlJc w:val="left"/>
      <w:pPr>
        <w:ind w:left="3506" w:hanging="361"/>
      </w:pPr>
      <w:rPr>
        <w:rFonts w:hint="default"/>
        <w:lang w:val="en-US" w:eastAsia="en-US" w:bidi="ar-SA"/>
      </w:rPr>
    </w:lvl>
    <w:lvl w:ilvl="4">
      <w:start w:val="1"/>
      <w:numFmt w:val="bullet"/>
      <w:lvlText w:val="•"/>
      <w:lvlJc w:val="left"/>
      <w:pPr>
        <w:ind w:left="4395" w:hanging="361"/>
      </w:pPr>
      <w:rPr>
        <w:rFonts w:hint="default"/>
        <w:lang w:val="en-US" w:eastAsia="en-US" w:bidi="ar-SA"/>
      </w:rPr>
    </w:lvl>
    <w:lvl w:ilvl="5">
      <w:start w:val="1"/>
      <w:numFmt w:val="bullet"/>
      <w:lvlText w:val="•"/>
      <w:lvlJc w:val="left"/>
      <w:pPr>
        <w:ind w:left="5284" w:hanging="361"/>
      </w:pPr>
      <w:rPr>
        <w:rFonts w:hint="default"/>
        <w:lang w:val="en-US" w:eastAsia="en-US" w:bidi="ar-SA"/>
      </w:rPr>
    </w:lvl>
    <w:lvl w:ilvl="6">
      <w:start w:val="1"/>
      <w:numFmt w:val="bullet"/>
      <w:lvlText w:val="•"/>
      <w:lvlJc w:val="left"/>
      <w:pPr>
        <w:ind w:left="6173" w:hanging="361"/>
      </w:pPr>
      <w:rPr>
        <w:rFonts w:hint="default"/>
        <w:lang w:val="en-US" w:eastAsia="en-US" w:bidi="ar-SA"/>
      </w:rPr>
    </w:lvl>
    <w:lvl w:ilvl="7">
      <w:start w:val="1"/>
      <w:numFmt w:val="bullet"/>
      <w:lvlText w:val="•"/>
      <w:lvlJc w:val="left"/>
      <w:pPr>
        <w:ind w:left="7062" w:hanging="361"/>
      </w:pPr>
      <w:rPr>
        <w:rFonts w:hint="default"/>
        <w:lang w:val="en-US" w:eastAsia="en-US" w:bidi="ar-SA"/>
      </w:rPr>
    </w:lvl>
    <w:lvl w:ilvl="8">
      <w:start w:val="1"/>
      <w:numFmt w:val="bullet"/>
      <w:lvlText w:val="•"/>
      <w:lvlJc w:val="left"/>
      <w:pPr>
        <w:ind w:left="7951" w:hanging="361"/>
      </w:pPr>
      <w:rPr>
        <w:rFonts w:hint="default"/>
        <w:lang w:val="en-US" w:eastAsia="en-US" w:bidi="ar-SA"/>
      </w:rPr>
    </w:lvl>
  </w:abstractNum>
  <w:abstractNum w:abstractNumId="18">
    <w:nsid w:val="00000022"/>
    <w:multiLevelType w:val="multilevel"/>
    <w:tmpl w:val="00000022"/>
    <w:lvl w:ilvl="0">
      <w:start w:val="1"/>
      <w:numFmt w:val="decimal"/>
      <w:lvlText w:val="%1."/>
      <w:lvlJc w:val="left"/>
      <w:pPr>
        <w:ind w:left="585"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524" w:hanging="361"/>
      </w:pPr>
      <w:rPr>
        <w:rFonts w:hint="default"/>
        <w:lang w:val="en-US" w:eastAsia="en-US" w:bidi="ar-SA"/>
      </w:rPr>
    </w:lvl>
    <w:lvl w:ilvl="2">
      <w:start w:val="1"/>
      <w:numFmt w:val="bullet"/>
      <w:lvlText w:val="•"/>
      <w:lvlJc w:val="left"/>
      <w:pPr>
        <w:ind w:left="2469" w:hanging="361"/>
      </w:pPr>
      <w:rPr>
        <w:rFonts w:hint="default"/>
        <w:lang w:val="en-US" w:eastAsia="en-US" w:bidi="ar-SA"/>
      </w:rPr>
    </w:lvl>
    <w:lvl w:ilvl="3">
      <w:start w:val="1"/>
      <w:numFmt w:val="bullet"/>
      <w:lvlText w:val="•"/>
      <w:lvlJc w:val="left"/>
      <w:pPr>
        <w:ind w:left="3413" w:hanging="361"/>
      </w:pPr>
      <w:rPr>
        <w:rFonts w:hint="default"/>
        <w:lang w:val="en-US" w:eastAsia="en-US" w:bidi="ar-SA"/>
      </w:rPr>
    </w:lvl>
    <w:lvl w:ilvl="4">
      <w:start w:val="1"/>
      <w:numFmt w:val="bullet"/>
      <w:lvlText w:val="•"/>
      <w:lvlJc w:val="left"/>
      <w:pPr>
        <w:ind w:left="4358" w:hanging="361"/>
      </w:pPr>
      <w:rPr>
        <w:rFonts w:hint="default"/>
        <w:lang w:val="en-US" w:eastAsia="en-US" w:bidi="ar-SA"/>
      </w:rPr>
    </w:lvl>
    <w:lvl w:ilvl="5">
      <w:start w:val="1"/>
      <w:numFmt w:val="bullet"/>
      <w:lvlText w:val="•"/>
      <w:lvlJc w:val="left"/>
      <w:pPr>
        <w:ind w:left="5303" w:hanging="361"/>
      </w:pPr>
      <w:rPr>
        <w:rFonts w:hint="default"/>
        <w:lang w:val="en-US" w:eastAsia="en-US" w:bidi="ar-SA"/>
      </w:rPr>
    </w:lvl>
    <w:lvl w:ilvl="6">
      <w:start w:val="1"/>
      <w:numFmt w:val="bullet"/>
      <w:lvlText w:val="•"/>
      <w:lvlJc w:val="left"/>
      <w:pPr>
        <w:ind w:left="6247" w:hanging="361"/>
      </w:pPr>
      <w:rPr>
        <w:rFonts w:hint="default"/>
        <w:lang w:val="en-US" w:eastAsia="en-US" w:bidi="ar-SA"/>
      </w:rPr>
    </w:lvl>
    <w:lvl w:ilvl="7">
      <w:start w:val="1"/>
      <w:numFmt w:val="bullet"/>
      <w:lvlText w:val="•"/>
      <w:lvlJc w:val="left"/>
      <w:pPr>
        <w:ind w:left="7192" w:hanging="361"/>
      </w:pPr>
      <w:rPr>
        <w:rFonts w:hint="default"/>
        <w:lang w:val="en-US" w:eastAsia="en-US" w:bidi="ar-SA"/>
      </w:rPr>
    </w:lvl>
    <w:lvl w:ilvl="8">
      <w:start w:val="1"/>
      <w:numFmt w:val="bullet"/>
      <w:lvlText w:val="•"/>
      <w:lvlJc w:val="left"/>
      <w:pPr>
        <w:ind w:left="8136" w:hanging="361"/>
      </w:pPr>
      <w:rPr>
        <w:rFonts w:hint="default"/>
        <w:lang w:val="en-US" w:eastAsia="en-US" w:bidi="ar-SA"/>
      </w:rPr>
    </w:lvl>
  </w:abstractNum>
  <w:abstractNum w:abstractNumId="19">
    <w:nsid w:val="00000023"/>
    <w:multiLevelType w:val="multilevel"/>
    <w:tmpl w:val="00000023"/>
    <w:lvl w:ilvl="0">
      <w:start w:val="1"/>
      <w:numFmt w:val="bullet"/>
      <w:lvlText w:val=""/>
      <w:lvlJc w:val="left"/>
      <w:pPr>
        <w:ind w:left="739" w:hanging="270"/>
      </w:pPr>
      <w:rPr>
        <w:rFonts w:ascii="Wingdings" w:eastAsia="Wingdings" w:hAnsi="Wingdings" w:cs="Wingdings" w:hint="default"/>
        <w:w w:val="100"/>
        <w:sz w:val="24"/>
        <w:szCs w:val="24"/>
        <w:lang w:val="en-US" w:eastAsia="en-US" w:bidi="ar-SA"/>
      </w:rPr>
    </w:lvl>
    <w:lvl w:ilvl="1">
      <w:start w:val="1"/>
      <w:numFmt w:val="bullet"/>
      <w:lvlText w:val="•"/>
      <w:lvlJc w:val="left"/>
      <w:pPr>
        <w:ind w:left="1640" w:hanging="270"/>
      </w:pPr>
      <w:rPr>
        <w:rFonts w:hint="default"/>
        <w:lang w:val="en-US" w:eastAsia="en-US" w:bidi="ar-SA"/>
      </w:rPr>
    </w:lvl>
    <w:lvl w:ilvl="2">
      <w:start w:val="1"/>
      <w:numFmt w:val="bullet"/>
      <w:lvlText w:val="•"/>
      <w:lvlJc w:val="left"/>
      <w:pPr>
        <w:ind w:left="2540" w:hanging="270"/>
      </w:pPr>
      <w:rPr>
        <w:rFonts w:hint="default"/>
        <w:lang w:val="en-US" w:eastAsia="en-US" w:bidi="ar-SA"/>
      </w:rPr>
    </w:lvl>
    <w:lvl w:ilvl="3">
      <w:start w:val="1"/>
      <w:numFmt w:val="bullet"/>
      <w:lvlText w:val="•"/>
      <w:lvlJc w:val="left"/>
      <w:pPr>
        <w:ind w:left="3440" w:hanging="270"/>
      </w:pPr>
      <w:rPr>
        <w:rFonts w:hint="default"/>
        <w:lang w:val="en-US" w:eastAsia="en-US" w:bidi="ar-SA"/>
      </w:rPr>
    </w:lvl>
    <w:lvl w:ilvl="4">
      <w:start w:val="1"/>
      <w:numFmt w:val="bullet"/>
      <w:lvlText w:val="•"/>
      <w:lvlJc w:val="left"/>
      <w:pPr>
        <w:ind w:left="4340" w:hanging="270"/>
      </w:pPr>
      <w:rPr>
        <w:rFonts w:hint="default"/>
        <w:lang w:val="en-US" w:eastAsia="en-US" w:bidi="ar-SA"/>
      </w:rPr>
    </w:lvl>
    <w:lvl w:ilvl="5">
      <w:start w:val="1"/>
      <w:numFmt w:val="bullet"/>
      <w:lvlText w:val="•"/>
      <w:lvlJc w:val="left"/>
      <w:pPr>
        <w:ind w:left="5241" w:hanging="270"/>
      </w:pPr>
      <w:rPr>
        <w:rFonts w:hint="default"/>
        <w:lang w:val="en-US" w:eastAsia="en-US" w:bidi="ar-SA"/>
      </w:rPr>
    </w:lvl>
    <w:lvl w:ilvl="6">
      <w:start w:val="1"/>
      <w:numFmt w:val="bullet"/>
      <w:lvlText w:val="•"/>
      <w:lvlJc w:val="left"/>
      <w:pPr>
        <w:ind w:left="6141" w:hanging="270"/>
      </w:pPr>
      <w:rPr>
        <w:rFonts w:hint="default"/>
        <w:lang w:val="en-US" w:eastAsia="en-US" w:bidi="ar-SA"/>
      </w:rPr>
    </w:lvl>
    <w:lvl w:ilvl="7">
      <w:start w:val="1"/>
      <w:numFmt w:val="bullet"/>
      <w:lvlText w:val="•"/>
      <w:lvlJc w:val="left"/>
      <w:pPr>
        <w:ind w:left="7041" w:hanging="270"/>
      </w:pPr>
      <w:rPr>
        <w:rFonts w:hint="default"/>
        <w:lang w:val="en-US" w:eastAsia="en-US" w:bidi="ar-SA"/>
      </w:rPr>
    </w:lvl>
    <w:lvl w:ilvl="8">
      <w:start w:val="1"/>
      <w:numFmt w:val="bullet"/>
      <w:lvlText w:val="•"/>
      <w:lvlJc w:val="left"/>
      <w:pPr>
        <w:ind w:left="7941" w:hanging="270"/>
      </w:pPr>
      <w:rPr>
        <w:rFonts w:hint="default"/>
        <w:lang w:val="en-US" w:eastAsia="en-US" w:bidi="ar-SA"/>
      </w:rPr>
    </w:lvl>
  </w:abstractNum>
  <w:abstractNum w:abstractNumId="20">
    <w:nsid w:val="00000024"/>
    <w:multiLevelType w:val="multilevel"/>
    <w:tmpl w:val="00000024"/>
    <w:lvl w:ilvl="0">
      <w:start w:val="1"/>
      <w:numFmt w:val="decimal"/>
      <w:lvlText w:val="%1."/>
      <w:lvlJc w:val="left"/>
      <w:pPr>
        <w:ind w:left="921"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802" w:hanging="361"/>
      </w:pPr>
      <w:rPr>
        <w:rFonts w:hint="default"/>
        <w:lang w:val="en-US" w:eastAsia="en-US" w:bidi="ar-SA"/>
      </w:rPr>
    </w:lvl>
    <w:lvl w:ilvl="2">
      <w:start w:val="1"/>
      <w:numFmt w:val="bullet"/>
      <w:lvlText w:val="•"/>
      <w:lvlJc w:val="left"/>
      <w:pPr>
        <w:ind w:left="2684" w:hanging="361"/>
      </w:pPr>
      <w:rPr>
        <w:rFonts w:hint="default"/>
        <w:lang w:val="en-US" w:eastAsia="en-US" w:bidi="ar-SA"/>
      </w:rPr>
    </w:lvl>
    <w:lvl w:ilvl="3">
      <w:start w:val="1"/>
      <w:numFmt w:val="bullet"/>
      <w:lvlText w:val="•"/>
      <w:lvlJc w:val="left"/>
      <w:pPr>
        <w:ind w:left="3566" w:hanging="361"/>
      </w:pPr>
      <w:rPr>
        <w:rFonts w:hint="default"/>
        <w:lang w:val="en-US" w:eastAsia="en-US" w:bidi="ar-SA"/>
      </w:rPr>
    </w:lvl>
    <w:lvl w:ilvl="4">
      <w:start w:val="1"/>
      <w:numFmt w:val="bullet"/>
      <w:lvlText w:val="•"/>
      <w:lvlJc w:val="left"/>
      <w:pPr>
        <w:ind w:left="4448" w:hanging="361"/>
      </w:pPr>
      <w:rPr>
        <w:rFonts w:hint="default"/>
        <w:lang w:val="en-US" w:eastAsia="en-US" w:bidi="ar-SA"/>
      </w:rPr>
    </w:lvl>
    <w:lvl w:ilvl="5">
      <w:start w:val="1"/>
      <w:numFmt w:val="bullet"/>
      <w:lvlText w:val="•"/>
      <w:lvlJc w:val="left"/>
      <w:pPr>
        <w:ind w:left="5330" w:hanging="361"/>
      </w:pPr>
      <w:rPr>
        <w:rFonts w:hint="default"/>
        <w:lang w:val="en-US" w:eastAsia="en-US" w:bidi="ar-SA"/>
      </w:rPr>
    </w:lvl>
    <w:lvl w:ilvl="6">
      <w:start w:val="1"/>
      <w:numFmt w:val="bullet"/>
      <w:lvlText w:val="•"/>
      <w:lvlJc w:val="left"/>
      <w:pPr>
        <w:ind w:left="6212" w:hanging="361"/>
      </w:pPr>
      <w:rPr>
        <w:rFonts w:hint="default"/>
        <w:lang w:val="en-US" w:eastAsia="en-US" w:bidi="ar-SA"/>
      </w:rPr>
    </w:lvl>
    <w:lvl w:ilvl="7">
      <w:start w:val="1"/>
      <w:numFmt w:val="bullet"/>
      <w:lvlText w:val="•"/>
      <w:lvlJc w:val="left"/>
      <w:pPr>
        <w:ind w:left="7094" w:hanging="361"/>
      </w:pPr>
      <w:rPr>
        <w:rFonts w:hint="default"/>
        <w:lang w:val="en-US" w:eastAsia="en-US" w:bidi="ar-SA"/>
      </w:rPr>
    </w:lvl>
    <w:lvl w:ilvl="8">
      <w:start w:val="1"/>
      <w:numFmt w:val="bullet"/>
      <w:lvlText w:val="•"/>
      <w:lvlJc w:val="left"/>
      <w:pPr>
        <w:ind w:left="7976" w:hanging="361"/>
      </w:pPr>
      <w:rPr>
        <w:rFonts w:hint="default"/>
        <w:lang w:val="en-US" w:eastAsia="en-US" w:bidi="ar-SA"/>
      </w:rPr>
    </w:lvl>
  </w:abstractNum>
  <w:abstractNum w:abstractNumId="21">
    <w:nsid w:val="00000026"/>
    <w:multiLevelType w:val="multilevel"/>
    <w:tmpl w:val="00000026"/>
    <w:lvl w:ilvl="0">
      <w:start w:val="1"/>
      <w:numFmt w:val="decimal"/>
      <w:lvlText w:val="%1."/>
      <w:lvlJc w:val="left"/>
      <w:pPr>
        <w:ind w:left="585" w:hanging="361"/>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496" w:hanging="361"/>
      </w:pPr>
      <w:rPr>
        <w:rFonts w:hint="default"/>
        <w:lang w:val="en-US" w:eastAsia="en-US" w:bidi="ar-SA"/>
      </w:rPr>
    </w:lvl>
    <w:lvl w:ilvl="2">
      <w:start w:val="1"/>
      <w:numFmt w:val="bullet"/>
      <w:lvlText w:val="•"/>
      <w:lvlJc w:val="left"/>
      <w:pPr>
        <w:ind w:left="2412" w:hanging="361"/>
      </w:pPr>
      <w:rPr>
        <w:rFonts w:hint="default"/>
        <w:lang w:val="en-US" w:eastAsia="en-US" w:bidi="ar-SA"/>
      </w:rPr>
    </w:lvl>
    <w:lvl w:ilvl="3">
      <w:start w:val="1"/>
      <w:numFmt w:val="bullet"/>
      <w:lvlText w:val="•"/>
      <w:lvlJc w:val="left"/>
      <w:pPr>
        <w:ind w:left="3328" w:hanging="361"/>
      </w:pPr>
      <w:rPr>
        <w:rFonts w:hint="default"/>
        <w:lang w:val="en-US" w:eastAsia="en-US" w:bidi="ar-SA"/>
      </w:rPr>
    </w:lvl>
    <w:lvl w:ilvl="4">
      <w:start w:val="1"/>
      <w:numFmt w:val="bullet"/>
      <w:lvlText w:val="•"/>
      <w:lvlJc w:val="left"/>
      <w:pPr>
        <w:ind w:left="4244" w:hanging="361"/>
      </w:pPr>
      <w:rPr>
        <w:rFonts w:hint="default"/>
        <w:lang w:val="en-US" w:eastAsia="en-US" w:bidi="ar-SA"/>
      </w:rPr>
    </w:lvl>
    <w:lvl w:ilvl="5">
      <w:start w:val="1"/>
      <w:numFmt w:val="bullet"/>
      <w:lvlText w:val="•"/>
      <w:lvlJc w:val="left"/>
      <w:pPr>
        <w:ind w:left="5160" w:hanging="361"/>
      </w:pPr>
      <w:rPr>
        <w:rFonts w:hint="default"/>
        <w:lang w:val="en-US" w:eastAsia="en-US" w:bidi="ar-SA"/>
      </w:rPr>
    </w:lvl>
    <w:lvl w:ilvl="6">
      <w:start w:val="1"/>
      <w:numFmt w:val="bullet"/>
      <w:lvlText w:val="•"/>
      <w:lvlJc w:val="left"/>
      <w:pPr>
        <w:ind w:left="6076" w:hanging="361"/>
      </w:pPr>
      <w:rPr>
        <w:rFonts w:hint="default"/>
        <w:lang w:val="en-US" w:eastAsia="en-US" w:bidi="ar-SA"/>
      </w:rPr>
    </w:lvl>
    <w:lvl w:ilvl="7">
      <w:start w:val="1"/>
      <w:numFmt w:val="bullet"/>
      <w:lvlText w:val="•"/>
      <w:lvlJc w:val="left"/>
      <w:pPr>
        <w:ind w:left="6992" w:hanging="361"/>
      </w:pPr>
      <w:rPr>
        <w:rFonts w:hint="default"/>
        <w:lang w:val="en-US" w:eastAsia="en-US" w:bidi="ar-SA"/>
      </w:rPr>
    </w:lvl>
    <w:lvl w:ilvl="8">
      <w:start w:val="1"/>
      <w:numFmt w:val="bullet"/>
      <w:lvlText w:val="•"/>
      <w:lvlJc w:val="left"/>
      <w:pPr>
        <w:ind w:left="7908" w:hanging="361"/>
      </w:pPr>
      <w:rPr>
        <w:rFonts w:hint="default"/>
        <w:lang w:val="en-US" w:eastAsia="en-US" w:bidi="ar-SA"/>
      </w:rPr>
    </w:lvl>
  </w:abstractNum>
  <w:abstractNum w:abstractNumId="22">
    <w:nsid w:val="05E27145"/>
    <w:multiLevelType w:val="multilevel"/>
    <w:tmpl w:val="05E271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8903DF5"/>
    <w:multiLevelType w:val="multilevel"/>
    <w:tmpl w:val="08903D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08845C8"/>
    <w:multiLevelType w:val="multilevel"/>
    <w:tmpl w:val="208845C8"/>
    <w:lvl w:ilvl="0">
      <w:start w:val="1"/>
      <w:numFmt w:val="decimal"/>
      <w:lvlText w:val="%1."/>
      <w:lvlJc w:val="left"/>
      <w:pPr>
        <w:ind w:left="941" w:hanging="360"/>
      </w:pPr>
      <w:rPr>
        <w:rFonts w:hint="default"/>
      </w:rPr>
    </w:lvl>
    <w:lvl w:ilvl="1">
      <w:start w:val="1"/>
      <w:numFmt w:val="lowerLetter"/>
      <w:lvlText w:val="%2."/>
      <w:lvlJc w:val="left"/>
      <w:pPr>
        <w:ind w:left="1661" w:hanging="360"/>
      </w:pPr>
    </w:lvl>
    <w:lvl w:ilvl="2">
      <w:start w:val="1"/>
      <w:numFmt w:val="lowerRoman"/>
      <w:lvlText w:val="%3."/>
      <w:lvlJc w:val="right"/>
      <w:pPr>
        <w:ind w:left="2381" w:hanging="180"/>
      </w:pPr>
    </w:lvl>
    <w:lvl w:ilvl="3">
      <w:start w:val="1"/>
      <w:numFmt w:val="decimal"/>
      <w:lvlText w:val="%4."/>
      <w:lvlJc w:val="left"/>
      <w:pPr>
        <w:ind w:left="3101" w:hanging="360"/>
      </w:pPr>
    </w:lvl>
    <w:lvl w:ilvl="4">
      <w:start w:val="1"/>
      <w:numFmt w:val="lowerLetter"/>
      <w:lvlText w:val="%5."/>
      <w:lvlJc w:val="left"/>
      <w:pPr>
        <w:ind w:left="3821" w:hanging="360"/>
      </w:pPr>
    </w:lvl>
    <w:lvl w:ilvl="5">
      <w:start w:val="1"/>
      <w:numFmt w:val="lowerRoman"/>
      <w:lvlText w:val="%6."/>
      <w:lvlJc w:val="right"/>
      <w:pPr>
        <w:ind w:left="4541" w:hanging="180"/>
      </w:pPr>
    </w:lvl>
    <w:lvl w:ilvl="6">
      <w:start w:val="1"/>
      <w:numFmt w:val="decimal"/>
      <w:lvlText w:val="%7."/>
      <w:lvlJc w:val="left"/>
      <w:pPr>
        <w:ind w:left="5261" w:hanging="360"/>
      </w:pPr>
    </w:lvl>
    <w:lvl w:ilvl="7">
      <w:start w:val="1"/>
      <w:numFmt w:val="lowerLetter"/>
      <w:lvlText w:val="%8."/>
      <w:lvlJc w:val="left"/>
      <w:pPr>
        <w:ind w:left="5981" w:hanging="360"/>
      </w:pPr>
    </w:lvl>
    <w:lvl w:ilvl="8">
      <w:start w:val="1"/>
      <w:numFmt w:val="lowerRoman"/>
      <w:lvlText w:val="%9."/>
      <w:lvlJc w:val="right"/>
      <w:pPr>
        <w:ind w:left="6701" w:hanging="180"/>
      </w:pPr>
    </w:lvl>
  </w:abstractNum>
  <w:abstractNum w:abstractNumId="25">
    <w:nsid w:val="370B58E1"/>
    <w:multiLevelType w:val="multilevel"/>
    <w:tmpl w:val="370B58E1"/>
    <w:lvl w:ilvl="0">
      <w:start w:val="1"/>
      <w:numFmt w:val="decimal"/>
      <w:lvlText w:val="%1."/>
      <w:lvlJc w:val="left"/>
      <w:pPr>
        <w:ind w:left="59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513" w:hanging="363"/>
      </w:pPr>
      <w:rPr>
        <w:rFonts w:hint="default"/>
        <w:lang w:val="en-US" w:eastAsia="en-US" w:bidi="ar-SA"/>
      </w:rPr>
    </w:lvl>
    <w:lvl w:ilvl="2">
      <w:numFmt w:val="bullet"/>
      <w:lvlText w:val="•"/>
      <w:lvlJc w:val="left"/>
      <w:pPr>
        <w:ind w:left="2426" w:hanging="363"/>
      </w:pPr>
      <w:rPr>
        <w:rFonts w:hint="default"/>
        <w:lang w:val="en-US" w:eastAsia="en-US" w:bidi="ar-SA"/>
      </w:rPr>
    </w:lvl>
    <w:lvl w:ilvl="3">
      <w:numFmt w:val="bullet"/>
      <w:lvlText w:val="•"/>
      <w:lvlJc w:val="left"/>
      <w:pPr>
        <w:ind w:left="3339" w:hanging="363"/>
      </w:pPr>
      <w:rPr>
        <w:rFonts w:hint="default"/>
        <w:lang w:val="en-US" w:eastAsia="en-US" w:bidi="ar-SA"/>
      </w:rPr>
    </w:lvl>
    <w:lvl w:ilvl="4">
      <w:numFmt w:val="bullet"/>
      <w:lvlText w:val="•"/>
      <w:lvlJc w:val="left"/>
      <w:pPr>
        <w:ind w:left="4253" w:hanging="363"/>
      </w:pPr>
      <w:rPr>
        <w:rFonts w:hint="default"/>
        <w:lang w:val="en-US" w:eastAsia="en-US" w:bidi="ar-SA"/>
      </w:rPr>
    </w:lvl>
    <w:lvl w:ilvl="5">
      <w:numFmt w:val="bullet"/>
      <w:lvlText w:val="•"/>
      <w:lvlJc w:val="left"/>
      <w:pPr>
        <w:ind w:left="5166" w:hanging="363"/>
      </w:pPr>
      <w:rPr>
        <w:rFonts w:hint="default"/>
        <w:lang w:val="en-US" w:eastAsia="en-US" w:bidi="ar-SA"/>
      </w:rPr>
    </w:lvl>
    <w:lvl w:ilvl="6">
      <w:numFmt w:val="bullet"/>
      <w:lvlText w:val="•"/>
      <w:lvlJc w:val="left"/>
      <w:pPr>
        <w:ind w:left="6079" w:hanging="363"/>
      </w:pPr>
      <w:rPr>
        <w:rFonts w:hint="default"/>
        <w:lang w:val="en-US" w:eastAsia="en-US" w:bidi="ar-SA"/>
      </w:rPr>
    </w:lvl>
    <w:lvl w:ilvl="7">
      <w:numFmt w:val="bullet"/>
      <w:lvlText w:val="•"/>
      <w:lvlJc w:val="left"/>
      <w:pPr>
        <w:ind w:left="6993" w:hanging="363"/>
      </w:pPr>
      <w:rPr>
        <w:rFonts w:hint="default"/>
        <w:lang w:val="en-US" w:eastAsia="en-US" w:bidi="ar-SA"/>
      </w:rPr>
    </w:lvl>
    <w:lvl w:ilvl="8">
      <w:numFmt w:val="bullet"/>
      <w:lvlText w:val="•"/>
      <w:lvlJc w:val="left"/>
      <w:pPr>
        <w:ind w:left="7906" w:hanging="363"/>
      </w:pPr>
      <w:rPr>
        <w:rFonts w:hint="default"/>
        <w:lang w:val="en-US" w:eastAsia="en-US" w:bidi="ar-SA"/>
      </w:rPr>
    </w:lvl>
  </w:abstractNum>
  <w:abstractNum w:abstractNumId="26">
    <w:nsid w:val="47E97969"/>
    <w:multiLevelType w:val="multilevel"/>
    <w:tmpl w:val="47E97969"/>
    <w:lvl w:ilvl="0">
      <w:start w:val="1"/>
      <w:numFmt w:val="decimal"/>
      <w:lvlText w:val="%1."/>
      <w:lvlJc w:val="left"/>
      <w:pPr>
        <w:ind w:left="796" w:hanging="317"/>
      </w:pPr>
      <w:rPr>
        <w:rFonts w:ascii="Times New Roman" w:eastAsia="Times New Roman" w:hAnsi="Times New Roman" w:cs="Times New Roman"/>
        <w:b w:val="0"/>
        <w:bCs w:val="0"/>
        <w:i w:val="0"/>
        <w:iCs w:val="0"/>
        <w:spacing w:val="0"/>
        <w:w w:val="100"/>
        <w:sz w:val="24"/>
        <w:szCs w:val="24"/>
        <w:lang w:val="en-US" w:eastAsia="en-US" w:bidi="ar-SA"/>
      </w:rPr>
    </w:lvl>
    <w:lvl w:ilvl="1">
      <w:numFmt w:val="bullet"/>
      <w:lvlText w:val="•"/>
      <w:lvlJc w:val="left"/>
      <w:pPr>
        <w:ind w:left="1756" w:hanging="317"/>
      </w:pPr>
      <w:rPr>
        <w:rFonts w:hint="default"/>
        <w:lang w:val="en-US" w:eastAsia="en-US" w:bidi="ar-SA"/>
      </w:rPr>
    </w:lvl>
    <w:lvl w:ilvl="2">
      <w:numFmt w:val="bullet"/>
      <w:lvlText w:val="•"/>
      <w:lvlJc w:val="left"/>
      <w:pPr>
        <w:ind w:left="2706" w:hanging="317"/>
      </w:pPr>
      <w:rPr>
        <w:rFonts w:hint="default"/>
        <w:lang w:val="en-US" w:eastAsia="en-US" w:bidi="ar-SA"/>
      </w:rPr>
    </w:lvl>
    <w:lvl w:ilvl="3">
      <w:numFmt w:val="bullet"/>
      <w:lvlText w:val="•"/>
      <w:lvlJc w:val="left"/>
      <w:pPr>
        <w:ind w:left="3657" w:hanging="317"/>
      </w:pPr>
      <w:rPr>
        <w:rFonts w:hint="default"/>
        <w:lang w:val="en-US" w:eastAsia="en-US" w:bidi="ar-SA"/>
      </w:rPr>
    </w:lvl>
    <w:lvl w:ilvl="4">
      <w:numFmt w:val="bullet"/>
      <w:lvlText w:val="•"/>
      <w:lvlJc w:val="left"/>
      <w:pPr>
        <w:ind w:left="4607" w:hanging="317"/>
      </w:pPr>
      <w:rPr>
        <w:rFonts w:hint="default"/>
        <w:lang w:val="en-US" w:eastAsia="en-US" w:bidi="ar-SA"/>
      </w:rPr>
    </w:lvl>
    <w:lvl w:ilvl="5">
      <w:numFmt w:val="bullet"/>
      <w:lvlText w:val="•"/>
      <w:lvlJc w:val="left"/>
      <w:pPr>
        <w:ind w:left="5558" w:hanging="317"/>
      </w:pPr>
      <w:rPr>
        <w:rFonts w:hint="default"/>
        <w:lang w:val="en-US" w:eastAsia="en-US" w:bidi="ar-SA"/>
      </w:rPr>
    </w:lvl>
    <w:lvl w:ilvl="6">
      <w:numFmt w:val="bullet"/>
      <w:lvlText w:val="•"/>
      <w:lvlJc w:val="left"/>
      <w:pPr>
        <w:ind w:left="6508" w:hanging="317"/>
      </w:pPr>
      <w:rPr>
        <w:rFonts w:hint="default"/>
        <w:lang w:val="en-US" w:eastAsia="en-US" w:bidi="ar-SA"/>
      </w:rPr>
    </w:lvl>
    <w:lvl w:ilvl="7">
      <w:numFmt w:val="bullet"/>
      <w:lvlText w:val="•"/>
      <w:lvlJc w:val="left"/>
      <w:pPr>
        <w:ind w:left="7458" w:hanging="317"/>
      </w:pPr>
      <w:rPr>
        <w:rFonts w:hint="default"/>
        <w:lang w:val="en-US" w:eastAsia="en-US" w:bidi="ar-SA"/>
      </w:rPr>
    </w:lvl>
    <w:lvl w:ilvl="8">
      <w:numFmt w:val="bullet"/>
      <w:lvlText w:val="•"/>
      <w:lvlJc w:val="left"/>
      <w:pPr>
        <w:ind w:left="8409" w:hanging="317"/>
      </w:pPr>
      <w:rPr>
        <w:rFonts w:hint="default"/>
        <w:lang w:val="en-US" w:eastAsia="en-US" w:bidi="ar-SA"/>
      </w:rPr>
    </w:lvl>
  </w:abstractNum>
  <w:abstractNum w:abstractNumId="27">
    <w:nsid w:val="4B245DEB"/>
    <w:multiLevelType w:val="multilevel"/>
    <w:tmpl w:val="4B245DEB"/>
    <w:lvl w:ilvl="0">
      <w:start w:val="1"/>
      <w:numFmt w:val="decimal"/>
      <w:lvlText w:val="%1."/>
      <w:lvlJc w:val="left"/>
      <w:pPr>
        <w:ind w:left="469" w:hanging="245"/>
      </w:pPr>
      <w:rPr>
        <w:rFonts w:ascii="Times New Roman" w:eastAsia="Times New Roman" w:hAnsi="Times New Roman" w:cs="Times New Roman" w:hint="default"/>
        <w:w w:val="100"/>
        <w:sz w:val="24"/>
        <w:szCs w:val="24"/>
        <w:lang w:val="en-US" w:eastAsia="en-US" w:bidi="ar-SA"/>
      </w:rPr>
    </w:lvl>
    <w:lvl w:ilvl="1">
      <w:start w:val="1"/>
      <w:numFmt w:val="bullet"/>
      <w:lvlText w:val="•"/>
      <w:lvlJc w:val="left"/>
      <w:pPr>
        <w:ind w:left="1388" w:hanging="245"/>
      </w:pPr>
      <w:rPr>
        <w:rFonts w:hint="default"/>
        <w:lang w:val="en-US" w:eastAsia="en-US" w:bidi="ar-SA"/>
      </w:rPr>
    </w:lvl>
    <w:lvl w:ilvl="2">
      <w:start w:val="1"/>
      <w:numFmt w:val="bullet"/>
      <w:lvlText w:val="•"/>
      <w:lvlJc w:val="left"/>
      <w:pPr>
        <w:ind w:left="2316" w:hanging="245"/>
      </w:pPr>
      <w:rPr>
        <w:rFonts w:hint="default"/>
        <w:lang w:val="en-US" w:eastAsia="en-US" w:bidi="ar-SA"/>
      </w:rPr>
    </w:lvl>
    <w:lvl w:ilvl="3">
      <w:start w:val="1"/>
      <w:numFmt w:val="bullet"/>
      <w:lvlText w:val="•"/>
      <w:lvlJc w:val="left"/>
      <w:pPr>
        <w:ind w:left="3244" w:hanging="245"/>
      </w:pPr>
      <w:rPr>
        <w:rFonts w:hint="default"/>
        <w:lang w:val="en-US" w:eastAsia="en-US" w:bidi="ar-SA"/>
      </w:rPr>
    </w:lvl>
    <w:lvl w:ilvl="4">
      <w:start w:val="1"/>
      <w:numFmt w:val="bullet"/>
      <w:lvlText w:val="•"/>
      <w:lvlJc w:val="left"/>
      <w:pPr>
        <w:ind w:left="4172" w:hanging="245"/>
      </w:pPr>
      <w:rPr>
        <w:rFonts w:hint="default"/>
        <w:lang w:val="en-US" w:eastAsia="en-US" w:bidi="ar-SA"/>
      </w:rPr>
    </w:lvl>
    <w:lvl w:ilvl="5">
      <w:start w:val="1"/>
      <w:numFmt w:val="bullet"/>
      <w:lvlText w:val="•"/>
      <w:lvlJc w:val="left"/>
      <w:pPr>
        <w:ind w:left="5100" w:hanging="245"/>
      </w:pPr>
      <w:rPr>
        <w:rFonts w:hint="default"/>
        <w:lang w:val="en-US" w:eastAsia="en-US" w:bidi="ar-SA"/>
      </w:rPr>
    </w:lvl>
    <w:lvl w:ilvl="6">
      <w:start w:val="1"/>
      <w:numFmt w:val="bullet"/>
      <w:lvlText w:val="•"/>
      <w:lvlJc w:val="left"/>
      <w:pPr>
        <w:ind w:left="6028" w:hanging="245"/>
      </w:pPr>
      <w:rPr>
        <w:rFonts w:hint="default"/>
        <w:lang w:val="en-US" w:eastAsia="en-US" w:bidi="ar-SA"/>
      </w:rPr>
    </w:lvl>
    <w:lvl w:ilvl="7">
      <w:start w:val="1"/>
      <w:numFmt w:val="bullet"/>
      <w:lvlText w:val="•"/>
      <w:lvlJc w:val="left"/>
      <w:pPr>
        <w:ind w:left="6956" w:hanging="245"/>
      </w:pPr>
      <w:rPr>
        <w:rFonts w:hint="default"/>
        <w:lang w:val="en-US" w:eastAsia="en-US" w:bidi="ar-SA"/>
      </w:rPr>
    </w:lvl>
    <w:lvl w:ilvl="8">
      <w:start w:val="1"/>
      <w:numFmt w:val="bullet"/>
      <w:lvlText w:val="•"/>
      <w:lvlJc w:val="left"/>
      <w:pPr>
        <w:ind w:left="7884" w:hanging="245"/>
      </w:pPr>
      <w:rPr>
        <w:rFonts w:hint="default"/>
        <w:lang w:val="en-US" w:eastAsia="en-US" w:bidi="ar-SA"/>
      </w:rPr>
    </w:lvl>
  </w:abstractNum>
  <w:abstractNum w:abstractNumId="28">
    <w:nsid w:val="5B0B735C"/>
    <w:multiLevelType w:val="multilevel"/>
    <w:tmpl w:val="5B0B735C"/>
    <w:lvl w:ilvl="0">
      <w:start w:val="1"/>
      <w:numFmt w:val="decimal"/>
      <w:lvlText w:val="%1."/>
      <w:lvlJc w:val="left"/>
      <w:pPr>
        <w:ind w:left="834"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729" w:hanging="363"/>
      </w:pPr>
      <w:rPr>
        <w:rFonts w:hint="default"/>
        <w:lang w:val="en-US" w:eastAsia="en-US" w:bidi="ar-SA"/>
      </w:rPr>
    </w:lvl>
    <w:lvl w:ilvl="2">
      <w:numFmt w:val="bullet"/>
      <w:lvlText w:val="•"/>
      <w:lvlJc w:val="left"/>
      <w:pPr>
        <w:ind w:left="2619" w:hanging="363"/>
      </w:pPr>
      <w:rPr>
        <w:rFonts w:hint="default"/>
        <w:lang w:val="en-US" w:eastAsia="en-US" w:bidi="ar-SA"/>
      </w:rPr>
    </w:lvl>
    <w:lvl w:ilvl="3">
      <w:numFmt w:val="bullet"/>
      <w:lvlText w:val="•"/>
      <w:lvlJc w:val="left"/>
      <w:pPr>
        <w:ind w:left="3508" w:hanging="363"/>
      </w:pPr>
      <w:rPr>
        <w:rFonts w:hint="default"/>
        <w:lang w:val="en-US" w:eastAsia="en-US" w:bidi="ar-SA"/>
      </w:rPr>
    </w:lvl>
    <w:lvl w:ilvl="4">
      <w:numFmt w:val="bullet"/>
      <w:lvlText w:val="•"/>
      <w:lvlJc w:val="left"/>
      <w:pPr>
        <w:ind w:left="4398" w:hanging="363"/>
      </w:pPr>
      <w:rPr>
        <w:rFonts w:hint="default"/>
        <w:lang w:val="en-US" w:eastAsia="en-US" w:bidi="ar-SA"/>
      </w:rPr>
    </w:lvl>
    <w:lvl w:ilvl="5">
      <w:numFmt w:val="bullet"/>
      <w:lvlText w:val="•"/>
      <w:lvlJc w:val="left"/>
      <w:pPr>
        <w:ind w:left="5287" w:hanging="363"/>
      </w:pPr>
      <w:rPr>
        <w:rFonts w:hint="default"/>
        <w:lang w:val="en-US" w:eastAsia="en-US" w:bidi="ar-SA"/>
      </w:rPr>
    </w:lvl>
    <w:lvl w:ilvl="6">
      <w:numFmt w:val="bullet"/>
      <w:lvlText w:val="•"/>
      <w:lvlJc w:val="left"/>
      <w:pPr>
        <w:ind w:left="6177" w:hanging="363"/>
      </w:pPr>
      <w:rPr>
        <w:rFonts w:hint="default"/>
        <w:lang w:val="en-US" w:eastAsia="en-US" w:bidi="ar-SA"/>
      </w:rPr>
    </w:lvl>
    <w:lvl w:ilvl="7">
      <w:numFmt w:val="bullet"/>
      <w:lvlText w:val="•"/>
      <w:lvlJc w:val="left"/>
      <w:pPr>
        <w:ind w:left="7066" w:hanging="363"/>
      </w:pPr>
      <w:rPr>
        <w:rFonts w:hint="default"/>
        <w:lang w:val="en-US" w:eastAsia="en-US" w:bidi="ar-SA"/>
      </w:rPr>
    </w:lvl>
    <w:lvl w:ilvl="8">
      <w:numFmt w:val="bullet"/>
      <w:lvlText w:val="•"/>
      <w:lvlJc w:val="left"/>
      <w:pPr>
        <w:ind w:left="7956" w:hanging="363"/>
      </w:pPr>
      <w:rPr>
        <w:rFonts w:hint="default"/>
        <w:lang w:val="en-US" w:eastAsia="en-US" w:bidi="ar-SA"/>
      </w:rPr>
    </w:lvl>
  </w:abstractNum>
  <w:abstractNum w:abstractNumId="29">
    <w:nsid w:val="5CFC7CC2"/>
    <w:multiLevelType w:val="multilevel"/>
    <w:tmpl w:val="5CFC7CC2"/>
    <w:lvl w:ilvl="0">
      <w:start w:val="1"/>
      <w:numFmt w:val="decimal"/>
      <w:lvlText w:val="%1."/>
      <w:lvlJc w:val="left"/>
      <w:pPr>
        <w:ind w:left="830" w:hanging="361"/>
      </w:pPr>
      <w:rPr>
        <w:rFonts w:ascii="Times New Roman" w:eastAsia="Times New Roman" w:hAnsi="Times New Roman" w:cs="Times New Roman" w:hint="default"/>
        <w:w w:val="100"/>
        <w:sz w:val="24"/>
        <w:szCs w:val="24"/>
        <w:lang w:val="en-US" w:eastAsia="en-US" w:bidi="ar-SA"/>
      </w:rPr>
    </w:lvl>
    <w:lvl w:ilvl="1">
      <w:start w:val="1"/>
      <w:numFmt w:val="lowerLetter"/>
      <w:lvlText w:val="%2."/>
      <w:lvlJc w:val="left"/>
      <w:pPr>
        <w:ind w:left="1685" w:hanging="360"/>
      </w:pPr>
    </w:lvl>
    <w:lvl w:ilvl="2">
      <w:start w:val="1"/>
      <w:numFmt w:val="lowerRoman"/>
      <w:lvlText w:val="%3."/>
      <w:lvlJc w:val="right"/>
      <w:pPr>
        <w:ind w:left="2405" w:hanging="180"/>
      </w:pPr>
    </w:lvl>
    <w:lvl w:ilvl="3">
      <w:start w:val="1"/>
      <w:numFmt w:val="decimal"/>
      <w:lvlText w:val="%4."/>
      <w:lvlJc w:val="left"/>
      <w:pPr>
        <w:ind w:left="3125" w:hanging="360"/>
      </w:pPr>
    </w:lvl>
    <w:lvl w:ilvl="4">
      <w:start w:val="1"/>
      <w:numFmt w:val="lowerLetter"/>
      <w:lvlText w:val="%5."/>
      <w:lvlJc w:val="left"/>
      <w:pPr>
        <w:ind w:left="3845" w:hanging="360"/>
      </w:pPr>
    </w:lvl>
    <w:lvl w:ilvl="5">
      <w:start w:val="1"/>
      <w:numFmt w:val="lowerRoman"/>
      <w:lvlText w:val="%6."/>
      <w:lvlJc w:val="right"/>
      <w:pPr>
        <w:ind w:left="4565" w:hanging="180"/>
      </w:pPr>
    </w:lvl>
    <w:lvl w:ilvl="6">
      <w:start w:val="1"/>
      <w:numFmt w:val="decimal"/>
      <w:lvlText w:val="%7."/>
      <w:lvlJc w:val="left"/>
      <w:pPr>
        <w:ind w:left="5285" w:hanging="360"/>
      </w:pPr>
    </w:lvl>
    <w:lvl w:ilvl="7">
      <w:start w:val="1"/>
      <w:numFmt w:val="lowerLetter"/>
      <w:lvlText w:val="%8."/>
      <w:lvlJc w:val="left"/>
      <w:pPr>
        <w:ind w:left="6005" w:hanging="360"/>
      </w:pPr>
    </w:lvl>
    <w:lvl w:ilvl="8">
      <w:start w:val="1"/>
      <w:numFmt w:val="lowerRoman"/>
      <w:lvlText w:val="%9."/>
      <w:lvlJc w:val="right"/>
      <w:pPr>
        <w:ind w:left="6725" w:hanging="180"/>
      </w:pPr>
    </w:lvl>
  </w:abstractNum>
  <w:abstractNum w:abstractNumId="30">
    <w:nsid w:val="5E30214B"/>
    <w:multiLevelType w:val="multilevel"/>
    <w:tmpl w:val="5E30214B"/>
    <w:lvl w:ilvl="0">
      <w:start w:val="1"/>
      <w:numFmt w:val="decimal"/>
      <w:lvlText w:val="%1."/>
      <w:lvlJc w:val="left"/>
      <w:pPr>
        <w:ind w:left="417" w:hanging="305"/>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352" w:hanging="305"/>
      </w:pPr>
      <w:rPr>
        <w:rFonts w:hint="default"/>
        <w:lang w:val="en-US" w:eastAsia="en-US" w:bidi="ar-SA"/>
      </w:rPr>
    </w:lvl>
    <w:lvl w:ilvl="2">
      <w:numFmt w:val="bullet"/>
      <w:lvlText w:val="•"/>
      <w:lvlJc w:val="left"/>
      <w:pPr>
        <w:ind w:left="2284" w:hanging="305"/>
      </w:pPr>
      <w:rPr>
        <w:rFonts w:hint="default"/>
        <w:lang w:val="en-US" w:eastAsia="en-US" w:bidi="ar-SA"/>
      </w:rPr>
    </w:lvl>
    <w:lvl w:ilvl="3">
      <w:numFmt w:val="bullet"/>
      <w:lvlText w:val="•"/>
      <w:lvlJc w:val="left"/>
      <w:pPr>
        <w:ind w:left="3216" w:hanging="305"/>
      </w:pPr>
      <w:rPr>
        <w:rFonts w:hint="default"/>
        <w:lang w:val="en-US" w:eastAsia="en-US" w:bidi="ar-SA"/>
      </w:rPr>
    </w:lvl>
    <w:lvl w:ilvl="4">
      <w:numFmt w:val="bullet"/>
      <w:lvlText w:val="•"/>
      <w:lvlJc w:val="left"/>
      <w:pPr>
        <w:ind w:left="4148" w:hanging="305"/>
      </w:pPr>
      <w:rPr>
        <w:rFonts w:hint="default"/>
        <w:lang w:val="en-US" w:eastAsia="en-US" w:bidi="ar-SA"/>
      </w:rPr>
    </w:lvl>
    <w:lvl w:ilvl="5">
      <w:numFmt w:val="bullet"/>
      <w:lvlText w:val="•"/>
      <w:lvlJc w:val="left"/>
      <w:pPr>
        <w:ind w:left="5081" w:hanging="305"/>
      </w:pPr>
      <w:rPr>
        <w:rFonts w:hint="default"/>
        <w:lang w:val="en-US" w:eastAsia="en-US" w:bidi="ar-SA"/>
      </w:rPr>
    </w:lvl>
    <w:lvl w:ilvl="6">
      <w:numFmt w:val="bullet"/>
      <w:lvlText w:val="•"/>
      <w:lvlJc w:val="left"/>
      <w:pPr>
        <w:ind w:left="6013" w:hanging="305"/>
      </w:pPr>
      <w:rPr>
        <w:rFonts w:hint="default"/>
        <w:lang w:val="en-US" w:eastAsia="en-US" w:bidi="ar-SA"/>
      </w:rPr>
    </w:lvl>
    <w:lvl w:ilvl="7">
      <w:numFmt w:val="bullet"/>
      <w:lvlText w:val="•"/>
      <w:lvlJc w:val="left"/>
      <w:pPr>
        <w:ind w:left="6945" w:hanging="305"/>
      </w:pPr>
      <w:rPr>
        <w:rFonts w:hint="default"/>
        <w:lang w:val="en-US" w:eastAsia="en-US" w:bidi="ar-SA"/>
      </w:rPr>
    </w:lvl>
    <w:lvl w:ilvl="8">
      <w:numFmt w:val="bullet"/>
      <w:lvlText w:val="•"/>
      <w:lvlJc w:val="left"/>
      <w:pPr>
        <w:ind w:left="7877" w:hanging="305"/>
      </w:pPr>
      <w:rPr>
        <w:rFonts w:hint="default"/>
        <w:lang w:val="en-US" w:eastAsia="en-US" w:bidi="ar-SA"/>
      </w:rPr>
    </w:lvl>
  </w:abstractNum>
  <w:abstractNum w:abstractNumId="31">
    <w:nsid w:val="5E9A104A"/>
    <w:multiLevelType w:val="multilevel"/>
    <w:tmpl w:val="5E9A104A"/>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2">
    <w:nsid w:val="6173390E"/>
    <w:multiLevelType w:val="multilevel"/>
    <w:tmpl w:val="6173390E"/>
    <w:lvl w:ilvl="0">
      <w:start w:val="1"/>
      <w:numFmt w:val="decimal"/>
      <w:lvlText w:val="%1."/>
      <w:lvlJc w:val="left"/>
      <w:pPr>
        <w:ind w:left="59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513" w:hanging="363"/>
      </w:pPr>
      <w:rPr>
        <w:rFonts w:hint="default"/>
        <w:lang w:val="en-US" w:eastAsia="en-US" w:bidi="ar-SA"/>
      </w:rPr>
    </w:lvl>
    <w:lvl w:ilvl="2">
      <w:numFmt w:val="bullet"/>
      <w:lvlText w:val="•"/>
      <w:lvlJc w:val="left"/>
      <w:pPr>
        <w:ind w:left="2426" w:hanging="363"/>
      </w:pPr>
      <w:rPr>
        <w:rFonts w:hint="default"/>
        <w:lang w:val="en-US" w:eastAsia="en-US" w:bidi="ar-SA"/>
      </w:rPr>
    </w:lvl>
    <w:lvl w:ilvl="3">
      <w:numFmt w:val="bullet"/>
      <w:lvlText w:val="•"/>
      <w:lvlJc w:val="left"/>
      <w:pPr>
        <w:ind w:left="3339" w:hanging="363"/>
      </w:pPr>
      <w:rPr>
        <w:rFonts w:hint="default"/>
        <w:lang w:val="en-US" w:eastAsia="en-US" w:bidi="ar-SA"/>
      </w:rPr>
    </w:lvl>
    <w:lvl w:ilvl="4">
      <w:numFmt w:val="bullet"/>
      <w:lvlText w:val="•"/>
      <w:lvlJc w:val="left"/>
      <w:pPr>
        <w:ind w:left="4252" w:hanging="363"/>
      </w:pPr>
      <w:rPr>
        <w:rFonts w:hint="default"/>
        <w:lang w:val="en-US" w:eastAsia="en-US" w:bidi="ar-SA"/>
      </w:rPr>
    </w:lvl>
    <w:lvl w:ilvl="5">
      <w:numFmt w:val="bullet"/>
      <w:lvlText w:val="•"/>
      <w:lvlJc w:val="left"/>
      <w:pPr>
        <w:ind w:left="5165" w:hanging="363"/>
      </w:pPr>
      <w:rPr>
        <w:rFonts w:hint="default"/>
        <w:lang w:val="en-US" w:eastAsia="en-US" w:bidi="ar-SA"/>
      </w:rPr>
    </w:lvl>
    <w:lvl w:ilvl="6">
      <w:numFmt w:val="bullet"/>
      <w:lvlText w:val="•"/>
      <w:lvlJc w:val="left"/>
      <w:pPr>
        <w:ind w:left="6078" w:hanging="363"/>
      </w:pPr>
      <w:rPr>
        <w:rFonts w:hint="default"/>
        <w:lang w:val="en-US" w:eastAsia="en-US" w:bidi="ar-SA"/>
      </w:rPr>
    </w:lvl>
    <w:lvl w:ilvl="7">
      <w:numFmt w:val="bullet"/>
      <w:lvlText w:val="•"/>
      <w:lvlJc w:val="left"/>
      <w:pPr>
        <w:ind w:left="6991" w:hanging="363"/>
      </w:pPr>
      <w:rPr>
        <w:rFonts w:hint="default"/>
        <w:lang w:val="en-US" w:eastAsia="en-US" w:bidi="ar-SA"/>
      </w:rPr>
    </w:lvl>
    <w:lvl w:ilvl="8">
      <w:numFmt w:val="bullet"/>
      <w:lvlText w:val="•"/>
      <w:lvlJc w:val="left"/>
      <w:pPr>
        <w:ind w:left="7904" w:hanging="363"/>
      </w:pPr>
      <w:rPr>
        <w:rFonts w:hint="default"/>
        <w:lang w:val="en-US" w:eastAsia="en-US" w:bidi="ar-SA"/>
      </w:rPr>
    </w:lvl>
  </w:abstractNum>
  <w:abstractNum w:abstractNumId="33">
    <w:nsid w:val="63592439"/>
    <w:multiLevelType w:val="multilevel"/>
    <w:tmpl w:val="635924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ACF1F8C"/>
    <w:multiLevelType w:val="multilevel"/>
    <w:tmpl w:val="7ACF1F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EBD6A79"/>
    <w:multiLevelType w:val="multilevel"/>
    <w:tmpl w:val="7EBD6A79"/>
    <w:lvl w:ilvl="0">
      <w:start w:val="1"/>
      <w:numFmt w:val="decimal"/>
      <w:lvlText w:val="%1."/>
      <w:lvlJc w:val="left"/>
      <w:pPr>
        <w:ind w:left="950"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839" w:hanging="363"/>
      </w:pPr>
      <w:rPr>
        <w:rFonts w:hint="default"/>
        <w:lang w:val="en-US" w:eastAsia="en-US" w:bidi="ar-SA"/>
      </w:rPr>
    </w:lvl>
    <w:lvl w:ilvl="2">
      <w:numFmt w:val="bullet"/>
      <w:lvlText w:val="•"/>
      <w:lvlJc w:val="left"/>
      <w:pPr>
        <w:ind w:left="2718" w:hanging="363"/>
      </w:pPr>
      <w:rPr>
        <w:rFonts w:hint="default"/>
        <w:lang w:val="en-US" w:eastAsia="en-US" w:bidi="ar-SA"/>
      </w:rPr>
    </w:lvl>
    <w:lvl w:ilvl="3">
      <w:numFmt w:val="bullet"/>
      <w:lvlText w:val="•"/>
      <w:lvlJc w:val="left"/>
      <w:pPr>
        <w:ind w:left="3597" w:hanging="363"/>
      </w:pPr>
      <w:rPr>
        <w:rFonts w:hint="default"/>
        <w:lang w:val="en-US" w:eastAsia="en-US" w:bidi="ar-SA"/>
      </w:rPr>
    </w:lvl>
    <w:lvl w:ilvl="4">
      <w:numFmt w:val="bullet"/>
      <w:lvlText w:val="•"/>
      <w:lvlJc w:val="left"/>
      <w:pPr>
        <w:ind w:left="4476" w:hanging="363"/>
      </w:pPr>
      <w:rPr>
        <w:rFonts w:hint="default"/>
        <w:lang w:val="en-US" w:eastAsia="en-US" w:bidi="ar-SA"/>
      </w:rPr>
    </w:lvl>
    <w:lvl w:ilvl="5">
      <w:numFmt w:val="bullet"/>
      <w:lvlText w:val="•"/>
      <w:lvlJc w:val="left"/>
      <w:pPr>
        <w:ind w:left="5356" w:hanging="363"/>
      </w:pPr>
      <w:rPr>
        <w:rFonts w:hint="default"/>
        <w:lang w:val="en-US" w:eastAsia="en-US" w:bidi="ar-SA"/>
      </w:rPr>
    </w:lvl>
    <w:lvl w:ilvl="6">
      <w:numFmt w:val="bullet"/>
      <w:lvlText w:val="•"/>
      <w:lvlJc w:val="left"/>
      <w:pPr>
        <w:ind w:left="6235" w:hanging="363"/>
      </w:pPr>
      <w:rPr>
        <w:rFonts w:hint="default"/>
        <w:lang w:val="en-US" w:eastAsia="en-US" w:bidi="ar-SA"/>
      </w:rPr>
    </w:lvl>
    <w:lvl w:ilvl="7">
      <w:numFmt w:val="bullet"/>
      <w:lvlText w:val="•"/>
      <w:lvlJc w:val="left"/>
      <w:pPr>
        <w:ind w:left="7114" w:hanging="363"/>
      </w:pPr>
      <w:rPr>
        <w:rFonts w:hint="default"/>
        <w:lang w:val="en-US" w:eastAsia="en-US" w:bidi="ar-SA"/>
      </w:rPr>
    </w:lvl>
    <w:lvl w:ilvl="8">
      <w:numFmt w:val="bullet"/>
      <w:lvlText w:val="•"/>
      <w:lvlJc w:val="left"/>
      <w:pPr>
        <w:ind w:left="7993" w:hanging="363"/>
      </w:pPr>
      <w:rPr>
        <w:rFonts w:hint="default"/>
        <w:lang w:val="en-US" w:eastAsia="en-US" w:bidi="ar-SA"/>
      </w:rPr>
    </w:lvl>
  </w:abstractNum>
  <w:num w:numId="1">
    <w:abstractNumId w:val="33"/>
  </w:num>
  <w:num w:numId="2">
    <w:abstractNumId w:val="13"/>
  </w:num>
  <w:num w:numId="3">
    <w:abstractNumId w:val="28"/>
  </w:num>
  <w:num w:numId="4">
    <w:abstractNumId w:val="25"/>
  </w:num>
  <w:num w:numId="5">
    <w:abstractNumId w:val="9"/>
  </w:num>
  <w:num w:numId="6">
    <w:abstractNumId w:val="5"/>
  </w:num>
  <w:num w:numId="7">
    <w:abstractNumId w:val="34"/>
  </w:num>
  <w:num w:numId="8">
    <w:abstractNumId w:val="29"/>
  </w:num>
  <w:num w:numId="9">
    <w:abstractNumId w:val="35"/>
  </w:num>
  <w:num w:numId="10">
    <w:abstractNumId w:val="21"/>
  </w:num>
  <w:num w:numId="11">
    <w:abstractNumId w:val="12"/>
  </w:num>
  <w:num w:numId="12">
    <w:abstractNumId w:val="4"/>
  </w:num>
  <w:num w:numId="13">
    <w:abstractNumId w:val="2"/>
  </w:num>
  <w:num w:numId="14">
    <w:abstractNumId w:val="23"/>
  </w:num>
  <w:num w:numId="15">
    <w:abstractNumId w:val="22"/>
  </w:num>
  <w:num w:numId="16">
    <w:abstractNumId w:val="8"/>
  </w:num>
  <w:num w:numId="17">
    <w:abstractNumId w:val="26"/>
  </w:num>
  <w:num w:numId="18">
    <w:abstractNumId w:val="24"/>
  </w:num>
  <w:num w:numId="19">
    <w:abstractNumId w:val="1"/>
  </w:num>
  <w:num w:numId="20">
    <w:abstractNumId w:val="10"/>
  </w:num>
  <w:num w:numId="21">
    <w:abstractNumId w:val="14"/>
  </w:num>
  <w:num w:numId="22">
    <w:abstractNumId w:val="15"/>
  </w:num>
  <w:num w:numId="23">
    <w:abstractNumId w:val="18"/>
  </w:num>
  <w:num w:numId="24">
    <w:abstractNumId w:val="16"/>
  </w:num>
  <w:num w:numId="25">
    <w:abstractNumId w:val="7"/>
  </w:num>
  <w:num w:numId="26">
    <w:abstractNumId w:val="30"/>
  </w:num>
  <w:num w:numId="27">
    <w:abstractNumId w:val="32"/>
  </w:num>
  <w:num w:numId="28">
    <w:abstractNumId w:val="0"/>
  </w:num>
  <w:num w:numId="29">
    <w:abstractNumId w:val="11"/>
  </w:num>
  <w:num w:numId="30">
    <w:abstractNumId w:val="27"/>
  </w:num>
  <w:num w:numId="31">
    <w:abstractNumId w:val="3"/>
  </w:num>
  <w:num w:numId="32">
    <w:abstractNumId w:val="31"/>
  </w:num>
  <w:num w:numId="33">
    <w:abstractNumId w:val="17"/>
  </w:num>
  <w:num w:numId="34">
    <w:abstractNumId w:val="19"/>
  </w:num>
  <w:num w:numId="35">
    <w:abstractNumId w:val="20"/>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7745E"/>
    <w:rsid w:val="000022B1"/>
    <w:rsid w:val="00023353"/>
    <w:rsid w:val="00030CD2"/>
    <w:rsid w:val="00054CE0"/>
    <w:rsid w:val="00073BB0"/>
    <w:rsid w:val="00075059"/>
    <w:rsid w:val="000750AE"/>
    <w:rsid w:val="00092518"/>
    <w:rsid w:val="00093416"/>
    <w:rsid w:val="000B1D7C"/>
    <w:rsid w:val="000C11A3"/>
    <w:rsid w:val="000C56DC"/>
    <w:rsid w:val="000C611A"/>
    <w:rsid w:val="000E4039"/>
    <w:rsid w:val="000E53DE"/>
    <w:rsid w:val="000E7944"/>
    <w:rsid w:val="001055D0"/>
    <w:rsid w:val="001159D4"/>
    <w:rsid w:val="001428A7"/>
    <w:rsid w:val="00142F7B"/>
    <w:rsid w:val="0015364B"/>
    <w:rsid w:val="00157120"/>
    <w:rsid w:val="00162252"/>
    <w:rsid w:val="0016648B"/>
    <w:rsid w:val="001677D7"/>
    <w:rsid w:val="00171038"/>
    <w:rsid w:val="00176B97"/>
    <w:rsid w:val="00177698"/>
    <w:rsid w:val="00183F2A"/>
    <w:rsid w:val="001B5853"/>
    <w:rsid w:val="001E1A9F"/>
    <w:rsid w:val="001E322A"/>
    <w:rsid w:val="00201C46"/>
    <w:rsid w:val="00220BE4"/>
    <w:rsid w:val="0023609E"/>
    <w:rsid w:val="00242E44"/>
    <w:rsid w:val="00255551"/>
    <w:rsid w:val="00256E33"/>
    <w:rsid w:val="00262715"/>
    <w:rsid w:val="0028792A"/>
    <w:rsid w:val="002965F1"/>
    <w:rsid w:val="002C422C"/>
    <w:rsid w:val="002F368A"/>
    <w:rsid w:val="00332D48"/>
    <w:rsid w:val="00367689"/>
    <w:rsid w:val="003756EC"/>
    <w:rsid w:val="00380CF1"/>
    <w:rsid w:val="00390C6F"/>
    <w:rsid w:val="00393A0B"/>
    <w:rsid w:val="0039572F"/>
    <w:rsid w:val="003B2C61"/>
    <w:rsid w:val="003C7D07"/>
    <w:rsid w:val="00400546"/>
    <w:rsid w:val="00453A13"/>
    <w:rsid w:val="00470D33"/>
    <w:rsid w:val="004710A3"/>
    <w:rsid w:val="004803DD"/>
    <w:rsid w:val="004867FB"/>
    <w:rsid w:val="004968B7"/>
    <w:rsid w:val="004B4853"/>
    <w:rsid w:val="004C2E0A"/>
    <w:rsid w:val="004C76B5"/>
    <w:rsid w:val="004D21BA"/>
    <w:rsid w:val="004D3FEA"/>
    <w:rsid w:val="004D4109"/>
    <w:rsid w:val="004D4B78"/>
    <w:rsid w:val="004D5F0A"/>
    <w:rsid w:val="004D7FA3"/>
    <w:rsid w:val="005027BD"/>
    <w:rsid w:val="0051388E"/>
    <w:rsid w:val="00523E4C"/>
    <w:rsid w:val="005443FB"/>
    <w:rsid w:val="005554BE"/>
    <w:rsid w:val="00562580"/>
    <w:rsid w:val="00574BA9"/>
    <w:rsid w:val="005864FC"/>
    <w:rsid w:val="005A24BE"/>
    <w:rsid w:val="005A7ED6"/>
    <w:rsid w:val="005B0657"/>
    <w:rsid w:val="005B1DFC"/>
    <w:rsid w:val="005D3EE7"/>
    <w:rsid w:val="005E6A82"/>
    <w:rsid w:val="005F366C"/>
    <w:rsid w:val="0060428C"/>
    <w:rsid w:val="00613093"/>
    <w:rsid w:val="00622965"/>
    <w:rsid w:val="00627F49"/>
    <w:rsid w:val="00631E0B"/>
    <w:rsid w:val="00641DCE"/>
    <w:rsid w:val="00646202"/>
    <w:rsid w:val="00663D7F"/>
    <w:rsid w:val="006670CD"/>
    <w:rsid w:val="00672F3C"/>
    <w:rsid w:val="006848DE"/>
    <w:rsid w:val="006876FA"/>
    <w:rsid w:val="00691252"/>
    <w:rsid w:val="00692385"/>
    <w:rsid w:val="00694169"/>
    <w:rsid w:val="00694FD9"/>
    <w:rsid w:val="006A15DC"/>
    <w:rsid w:val="006A5A3B"/>
    <w:rsid w:val="006B3B15"/>
    <w:rsid w:val="006B528E"/>
    <w:rsid w:val="006C49F1"/>
    <w:rsid w:val="006D05F3"/>
    <w:rsid w:val="006D3D26"/>
    <w:rsid w:val="006F1DEF"/>
    <w:rsid w:val="007117C3"/>
    <w:rsid w:val="007118F1"/>
    <w:rsid w:val="0073607E"/>
    <w:rsid w:val="007530CF"/>
    <w:rsid w:val="007533AA"/>
    <w:rsid w:val="00767BFB"/>
    <w:rsid w:val="00776720"/>
    <w:rsid w:val="0077745E"/>
    <w:rsid w:val="00781FD2"/>
    <w:rsid w:val="00783C4E"/>
    <w:rsid w:val="00791A37"/>
    <w:rsid w:val="007965CE"/>
    <w:rsid w:val="00797CB9"/>
    <w:rsid w:val="007A3674"/>
    <w:rsid w:val="007B4E08"/>
    <w:rsid w:val="007C0578"/>
    <w:rsid w:val="007C06D0"/>
    <w:rsid w:val="007D386D"/>
    <w:rsid w:val="007E2CA1"/>
    <w:rsid w:val="00804541"/>
    <w:rsid w:val="008226ED"/>
    <w:rsid w:val="00827001"/>
    <w:rsid w:val="00840937"/>
    <w:rsid w:val="00844E2D"/>
    <w:rsid w:val="00852A61"/>
    <w:rsid w:val="00855B32"/>
    <w:rsid w:val="008564D1"/>
    <w:rsid w:val="00862B98"/>
    <w:rsid w:val="008745AA"/>
    <w:rsid w:val="0087480E"/>
    <w:rsid w:val="008A2548"/>
    <w:rsid w:val="008A66CD"/>
    <w:rsid w:val="008B0CE7"/>
    <w:rsid w:val="008B1253"/>
    <w:rsid w:val="008B6564"/>
    <w:rsid w:val="008C3A58"/>
    <w:rsid w:val="008D1ED6"/>
    <w:rsid w:val="008E1D5B"/>
    <w:rsid w:val="008E7831"/>
    <w:rsid w:val="008F1E05"/>
    <w:rsid w:val="009168A3"/>
    <w:rsid w:val="009200CD"/>
    <w:rsid w:val="00921591"/>
    <w:rsid w:val="00921C96"/>
    <w:rsid w:val="00944684"/>
    <w:rsid w:val="00953272"/>
    <w:rsid w:val="00960186"/>
    <w:rsid w:val="00960EB0"/>
    <w:rsid w:val="00966B5C"/>
    <w:rsid w:val="00972D37"/>
    <w:rsid w:val="00980BDD"/>
    <w:rsid w:val="00982525"/>
    <w:rsid w:val="009916C1"/>
    <w:rsid w:val="009E34C7"/>
    <w:rsid w:val="00A21C56"/>
    <w:rsid w:val="00A2617B"/>
    <w:rsid w:val="00A317DF"/>
    <w:rsid w:val="00A57FCB"/>
    <w:rsid w:val="00A62053"/>
    <w:rsid w:val="00A748F3"/>
    <w:rsid w:val="00A80954"/>
    <w:rsid w:val="00A84424"/>
    <w:rsid w:val="00A87E22"/>
    <w:rsid w:val="00A91199"/>
    <w:rsid w:val="00A96118"/>
    <w:rsid w:val="00AC3385"/>
    <w:rsid w:val="00AC499D"/>
    <w:rsid w:val="00B13F80"/>
    <w:rsid w:val="00B544CC"/>
    <w:rsid w:val="00B54C11"/>
    <w:rsid w:val="00B55FF2"/>
    <w:rsid w:val="00B63AA1"/>
    <w:rsid w:val="00B67973"/>
    <w:rsid w:val="00B742FA"/>
    <w:rsid w:val="00B76539"/>
    <w:rsid w:val="00B96998"/>
    <w:rsid w:val="00BA1C8E"/>
    <w:rsid w:val="00BA1D44"/>
    <w:rsid w:val="00BA3E73"/>
    <w:rsid w:val="00BD116F"/>
    <w:rsid w:val="00C10CBC"/>
    <w:rsid w:val="00C1229E"/>
    <w:rsid w:val="00C2397A"/>
    <w:rsid w:val="00C37A0A"/>
    <w:rsid w:val="00C42C02"/>
    <w:rsid w:val="00C51794"/>
    <w:rsid w:val="00C66E47"/>
    <w:rsid w:val="00C92F2E"/>
    <w:rsid w:val="00C96972"/>
    <w:rsid w:val="00CB3FDE"/>
    <w:rsid w:val="00CB5930"/>
    <w:rsid w:val="00CB770D"/>
    <w:rsid w:val="00CD3D88"/>
    <w:rsid w:val="00CD6515"/>
    <w:rsid w:val="00CE093B"/>
    <w:rsid w:val="00D208DB"/>
    <w:rsid w:val="00D211D1"/>
    <w:rsid w:val="00D26BC9"/>
    <w:rsid w:val="00D5759E"/>
    <w:rsid w:val="00D85296"/>
    <w:rsid w:val="00D967F1"/>
    <w:rsid w:val="00DA43DC"/>
    <w:rsid w:val="00DA69C9"/>
    <w:rsid w:val="00DC169A"/>
    <w:rsid w:val="00DC3428"/>
    <w:rsid w:val="00DE483E"/>
    <w:rsid w:val="00DF4D9C"/>
    <w:rsid w:val="00E04EE6"/>
    <w:rsid w:val="00E15A95"/>
    <w:rsid w:val="00E2292C"/>
    <w:rsid w:val="00E2732D"/>
    <w:rsid w:val="00E31B49"/>
    <w:rsid w:val="00E655F6"/>
    <w:rsid w:val="00E72870"/>
    <w:rsid w:val="00E92155"/>
    <w:rsid w:val="00EB29E9"/>
    <w:rsid w:val="00EB6CED"/>
    <w:rsid w:val="00EC4BFD"/>
    <w:rsid w:val="00ED13B4"/>
    <w:rsid w:val="00EE1BEE"/>
    <w:rsid w:val="00EE383C"/>
    <w:rsid w:val="00EE538E"/>
    <w:rsid w:val="00EE6AA3"/>
    <w:rsid w:val="00F11499"/>
    <w:rsid w:val="00F31D47"/>
    <w:rsid w:val="00F37318"/>
    <w:rsid w:val="00F42B6B"/>
    <w:rsid w:val="00F43334"/>
    <w:rsid w:val="00F50922"/>
    <w:rsid w:val="00F54BE7"/>
    <w:rsid w:val="00F55414"/>
    <w:rsid w:val="00F65353"/>
    <w:rsid w:val="00F67626"/>
    <w:rsid w:val="00F74A4E"/>
    <w:rsid w:val="00F77819"/>
    <w:rsid w:val="00FC67DB"/>
    <w:rsid w:val="00FE3D8B"/>
    <w:rsid w:val="00FE7748"/>
    <w:rsid w:val="00FF0D91"/>
    <w:rsid w:val="0E711894"/>
    <w:rsid w:val="1ACA6E82"/>
    <w:rsid w:val="2BE23787"/>
    <w:rsid w:val="392718A0"/>
    <w:rsid w:val="4AB86BCE"/>
    <w:rsid w:val="4DF81FBA"/>
    <w:rsid w:val="5D1E605C"/>
    <w:rsid w:val="78575E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uiPriority="9" w:qFormat="1"/>
    <w:lsdException w:name="heading 3" w:semiHidden="0" w:uiPriority="9" w:qFormat="1"/>
    <w:lsdException w:name="heading 4"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038"/>
    <w:pPr>
      <w:spacing w:after="200" w:line="276" w:lineRule="auto"/>
    </w:pPr>
    <w:rPr>
      <w:sz w:val="22"/>
      <w:szCs w:val="22"/>
      <w:lang w:val="en-IN" w:eastAsia="en-IN"/>
    </w:rPr>
  </w:style>
  <w:style w:type="paragraph" w:styleId="Heading1">
    <w:name w:val="heading 1"/>
    <w:next w:val="Normal"/>
    <w:link w:val="Heading1Char"/>
    <w:uiPriority w:val="9"/>
    <w:unhideWhenUsed/>
    <w:qFormat/>
    <w:rsid w:val="00171038"/>
    <w:pPr>
      <w:keepNext/>
      <w:keepLines/>
      <w:spacing w:line="259" w:lineRule="auto"/>
      <w:ind w:left="1764" w:hanging="10"/>
      <w:outlineLvl w:val="0"/>
    </w:pPr>
    <w:rPr>
      <w:rFonts w:ascii="Times New Roman" w:eastAsia="Times New Roman" w:hAnsi="Times New Roman" w:cs="Times New Roman"/>
      <w:b/>
      <w:color w:val="000000"/>
      <w:sz w:val="24"/>
      <w:szCs w:val="22"/>
      <w:lang w:val="en-IN" w:eastAsia="en-IN"/>
    </w:rPr>
  </w:style>
  <w:style w:type="paragraph" w:styleId="Heading3">
    <w:name w:val="heading 3"/>
    <w:basedOn w:val="Normal"/>
    <w:next w:val="Normal"/>
    <w:link w:val="Heading3Char"/>
    <w:uiPriority w:val="9"/>
    <w:unhideWhenUsed/>
    <w:qFormat/>
    <w:rsid w:val="00171038"/>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171038"/>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71038"/>
    <w:pPr>
      <w:spacing w:after="0" w:line="240" w:lineRule="auto"/>
    </w:pPr>
    <w:rPr>
      <w:rFonts w:ascii="Tahoma" w:hAnsi="Tahoma" w:cs="Tahoma"/>
      <w:sz w:val="16"/>
      <w:szCs w:val="16"/>
    </w:rPr>
  </w:style>
  <w:style w:type="paragraph" w:styleId="BodyText">
    <w:name w:val="Body Text"/>
    <w:basedOn w:val="Normal"/>
    <w:link w:val="BodyTextChar"/>
    <w:uiPriority w:val="1"/>
    <w:qFormat/>
    <w:rsid w:val="00171038"/>
    <w:pPr>
      <w:widowControl w:val="0"/>
      <w:autoSpaceDE w:val="0"/>
      <w:autoSpaceDN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1038"/>
    <w:rPr>
      <w:i/>
      <w:iCs/>
    </w:rPr>
  </w:style>
  <w:style w:type="paragraph" w:styleId="Footer">
    <w:name w:val="footer"/>
    <w:basedOn w:val="Normal"/>
    <w:link w:val="FooterChar"/>
    <w:uiPriority w:val="99"/>
    <w:unhideWhenUsed/>
    <w:qFormat/>
    <w:rsid w:val="00171038"/>
    <w:pPr>
      <w:tabs>
        <w:tab w:val="center" w:pos="4680"/>
        <w:tab w:val="right" w:pos="9360"/>
      </w:tabs>
      <w:spacing w:after="0" w:line="240" w:lineRule="auto"/>
    </w:pPr>
  </w:style>
  <w:style w:type="paragraph" w:styleId="Header">
    <w:name w:val="header"/>
    <w:basedOn w:val="Normal"/>
    <w:link w:val="HeaderChar"/>
    <w:uiPriority w:val="99"/>
    <w:semiHidden/>
    <w:unhideWhenUsed/>
    <w:qFormat/>
    <w:rsid w:val="00171038"/>
    <w:pPr>
      <w:tabs>
        <w:tab w:val="center" w:pos="4680"/>
        <w:tab w:val="right" w:pos="9360"/>
      </w:tabs>
      <w:spacing w:after="0" w:line="240" w:lineRule="auto"/>
    </w:pPr>
  </w:style>
  <w:style w:type="character" w:styleId="Hyperlink">
    <w:name w:val="Hyperlink"/>
    <w:basedOn w:val="DefaultParagraphFont"/>
    <w:uiPriority w:val="99"/>
    <w:qFormat/>
    <w:rsid w:val="00171038"/>
    <w:rPr>
      <w:color w:val="0000FF"/>
      <w:u w:val="single"/>
    </w:rPr>
  </w:style>
  <w:style w:type="character" w:styleId="Strong">
    <w:name w:val="Strong"/>
    <w:basedOn w:val="DefaultParagraphFont"/>
    <w:uiPriority w:val="22"/>
    <w:qFormat/>
    <w:rsid w:val="00171038"/>
    <w:rPr>
      <w:b/>
      <w:bCs/>
    </w:rPr>
  </w:style>
  <w:style w:type="table" w:styleId="TableGrid">
    <w:name w:val="Table Grid"/>
    <w:basedOn w:val="TableNormal"/>
    <w:uiPriority w:val="59"/>
    <w:qFormat/>
    <w:rsid w:val="0017103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
    <w:qFormat/>
    <w:rsid w:val="00171038"/>
    <w:pPr>
      <w:widowControl w:val="0"/>
      <w:autoSpaceDE w:val="0"/>
      <w:autoSpaceDN w:val="0"/>
      <w:spacing w:before="273" w:after="0" w:line="240" w:lineRule="auto"/>
      <w:ind w:left="1963" w:right="2854"/>
      <w:jc w:val="center"/>
    </w:pPr>
    <w:rPr>
      <w:rFonts w:ascii="Times New Roman" w:eastAsia="Times New Roman" w:hAnsi="Times New Roman" w:cs="Times New Roman"/>
      <w:b/>
      <w:bCs/>
      <w:sz w:val="34"/>
      <w:szCs w:val="34"/>
    </w:rPr>
  </w:style>
  <w:style w:type="character" w:customStyle="1" w:styleId="BodyTextChar">
    <w:name w:val="Body Text Char"/>
    <w:basedOn w:val="DefaultParagraphFont"/>
    <w:link w:val="BodyText"/>
    <w:uiPriority w:val="1"/>
    <w:qFormat/>
    <w:rsid w:val="00171038"/>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
    <w:qFormat/>
    <w:rsid w:val="00171038"/>
    <w:rPr>
      <w:rFonts w:ascii="Times New Roman" w:eastAsia="Times New Roman" w:hAnsi="Times New Roman" w:cs="Times New Roman"/>
      <w:b/>
      <w:bCs/>
      <w:sz w:val="34"/>
      <w:szCs w:val="34"/>
    </w:rPr>
  </w:style>
  <w:style w:type="paragraph" w:styleId="ListParagraph">
    <w:name w:val="List Paragraph"/>
    <w:basedOn w:val="Normal"/>
    <w:link w:val="ListParagraphChar"/>
    <w:uiPriority w:val="34"/>
    <w:qFormat/>
    <w:rsid w:val="00171038"/>
    <w:pPr>
      <w:ind w:left="720"/>
      <w:contextualSpacing/>
    </w:pPr>
  </w:style>
  <w:style w:type="paragraph" w:customStyle="1" w:styleId="TableParagraph">
    <w:name w:val="Table Paragraph"/>
    <w:basedOn w:val="Normal"/>
    <w:uiPriority w:val="1"/>
    <w:qFormat/>
    <w:rsid w:val="00171038"/>
    <w:pPr>
      <w:widowControl w:val="0"/>
      <w:autoSpaceDE w:val="0"/>
      <w:autoSpaceDN w:val="0"/>
      <w:spacing w:after="0" w:line="240" w:lineRule="auto"/>
    </w:pPr>
    <w:rPr>
      <w:rFonts w:ascii="Times New Roman" w:eastAsia="Times New Roman" w:hAnsi="Times New Roman" w:cs="Times New Roman"/>
    </w:rPr>
  </w:style>
  <w:style w:type="character" w:customStyle="1" w:styleId="ListParagraphChar">
    <w:name w:val="List Paragraph Char"/>
    <w:link w:val="ListParagraph"/>
    <w:uiPriority w:val="1"/>
    <w:qFormat/>
    <w:locked/>
    <w:rsid w:val="00171038"/>
  </w:style>
  <w:style w:type="character" w:customStyle="1" w:styleId="BalloonTextChar">
    <w:name w:val="Balloon Text Char"/>
    <w:basedOn w:val="DefaultParagraphFont"/>
    <w:link w:val="BalloonText"/>
    <w:uiPriority w:val="99"/>
    <w:semiHidden/>
    <w:qFormat/>
    <w:rsid w:val="00171038"/>
    <w:rPr>
      <w:rFonts w:ascii="Tahoma" w:hAnsi="Tahoma" w:cs="Tahoma"/>
      <w:sz w:val="16"/>
      <w:szCs w:val="16"/>
    </w:rPr>
  </w:style>
  <w:style w:type="character" w:customStyle="1" w:styleId="HeaderChar">
    <w:name w:val="Header Char"/>
    <w:basedOn w:val="DefaultParagraphFont"/>
    <w:link w:val="Header"/>
    <w:uiPriority w:val="99"/>
    <w:semiHidden/>
    <w:qFormat/>
    <w:rsid w:val="00171038"/>
  </w:style>
  <w:style w:type="character" w:customStyle="1" w:styleId="FooterChar">
    <w:name w:val="Footer Char"/>
    <w:basedOn w:val="DefaultParagraphFont"/>
    <w:link w:val="Footer"/>
    <w:uiPriority w:val="99"/>
    <w:qFormat/>
    <w:rsid w:val="00171038"/>
  </w:style>
  <w:style w:type="paragraph" w:customStyle="1" w:styleId="Default">
    <w:name w:val="Default"/>
    <w:qFormat/>
    <w:rsid w:val="00171038"/>
    <w:pPr>
      <w:autoSpaceDE w:val="0"/>
      <w:autoSpaceDN w:val="0"/>
      <w:adjustRightInd w:val="0"/>
    </w:pPr>
    <w:rPr>
      <w:rFonts w:ascii="Times New Roman" w:hAnsi="Times New Roman" w:cs="Times New Roman"/>
      <w:color w:val="000000"/>
      <w:sz w:val="24"/>
      <w:szCs w:val="24"/>
      <w:lang w:val="en-IN" w:eastAsia="en-IN"/>
    </w:rPr>
  </w:style>
  <w:style w:type="character" w:customStyle="1" w:styleId="Heading1Char">
    <w:name w:val="Heading 1 Char"/>
    <w:basedOn w:val="DefaultParagraphFont"/>
    <w:link w:val="Heading1"/>
    <w:uiPriority w:val="9"/>
    <w:qFormat/>
    <w:rsid w:val="00171038"/>
    <w:rPr>
      <w:rFonts w:ascii="Times New Roman" w:eastAsia="Times New Roman" w:hAnsi="Times New Roman" w:cs="Times New Roman"/>
      <w:b/>
      <w:color w:val="000000"/>
      <w:sz w:val="24"/>
    </w:rPr>
  </w:style>
  <w:style w:type="character" w:customStyle="1" w:styleId="a-size-large">
    <w:name w:val="a-size-large"/>
    <w:basedOn w:val="DefaultParagraphFont"/>
    <w:qFormat/>
    <w:rsid w:val="00171038"/>
  </w:style>
  <w:style w:type="character" w:customStyle="1" w:styleId="Heading5Char">
    <w:name w:val="Heading 5 Char"/>
    <w:basedOn w:val="DefaultParagraphFont"/>
    <w:link w:val="Heading5"/>
    <w:uiPriority w:val="9"/>
    <w:qFormat/>
    <w:rsid w:val="00171038"/>
    <w:rPr>
      <w:rFonts w:asciiTheme="majorHAnsi" w:eastAsiaTheme="majorEastAsia" w:hAnsiTheme="majorHAnsi" w:cstheme="majorBidi"/>
      <w:color w:val="244061" w:themeColor="accent1" w:themeShade="80"/>
    </w:rPr>
  </w:style>
  <w:style w:type="character" w:customStyle="1" w:styleId="Heading3Char">
    <w:name w:val="Heading 3 Char"/>
    <w:basedOn w:val="DefaultParagraphFont"/>
    <w:link w:val="Heading3"/>
    <w:uiPriority w:val="9"/>
    <w:qFormat/>
    <w:rsid w:val="00171038"/>
    <w:rPr>
      <w:rFonts w:asciiTheme="majorHAnsi" w:eastAsiaTheme="majorEastAsia" w:hAnsiTheme="majorHAnsi" w:cstheme="majorBidi"/>
      <w:b/>
      <w:bCs/>
      <w:color w:val="4F81BD" w:themeColor="accent1"/>
    </w:rPr>
  </w:style>
  <w:style w:type="character" w:customStyle="1" w:styleId="spec-item">
    <w:name w:val="spec-item"/>
    <w:basedOn w:val="DefaultParagraphFont"/>
    <w:qFormat/>
    <w:rsid w:val="00171038"/>
  </w:style>
  <w:style w:type="character" w:customStyle="1" w:styleId="spec-data">
    <w:name w:val="spec-data"/>
    <w:basedOn w:val="DefaultParagraphFont"/>
    <w:qFormat/>
    <w:rsid w:val="0017103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www.nhm.gov.in/images/pdf/programmes/mhs/Training_Materials/PDF_English/Training_module.pdf" TargetMode="External"/><Relationship Id="rId21" Type="http://schemas.openxmlformats.org/officeDocument/2006/relationships/hyperlink" Target="https://onlinecourses.nptel.ac.in/noc20_hs42/preview" TargetMode="External"/><Relationship Id="rId42" Type="http://schemas.openxmlformats.org/officeDocument/2006/relationships/hyperlink" Target="https://onlinecourses.swayam2.ac.in/cec20_mg14/preview" TargetMode="External"/><Relationship Id="rId63" Type="http://schemas.openxmlformats.org/officeDocument/2006/relationships/hyperlink" Target="http://whc.unesco.org/" TargetMode="External"/><Relationship Id="rId84" Type="http://schemas.openxmlformats.org/officeDocument/2006/relationships/hyperlink" Target="mailto:kmangaiapdws@buc.edu.in" TargetMode="External"/><Relationship Id="rId138" Type="http://schemas.openxmlformats.org/officeDocument/2006/relationships/hyperlink" Target="https://www.cyberdegrees.org/resources/free-online-courses" TargetMode="External"/><Relationship Id="rId159" Type="http://schemas.openxmlformats.org/officeDocument/2006/relationships/hyperlink" Target="https://www.epw.in/journal/2007/23/special-articles/assisted-reproductive-technologies-india-implications-women.html" TargetMode="External"/><Relationship Id="rId170" Type="http://schemas.openxmlformats.org/officeDocument/2006/relationships/hyperlink" Target="https://www.poverty-action.org/sites/default/files/publications/building-womens-economic-and-social-empowerment.pdf" TargetMode="External"/><Relationship Id="rId191" Type="http://schemas.openxmlformats.org/officeDocument/2006/relationships/hyperlink" Target="https://ncert.nic.in/depfe/pdf/Modules/Module_5_DCGC.pdf" TargetMode="External"/><Relationship Id="rId205" Type="http://schemas.openxmlformats.org/officeDocument/2006/relationships/fontTable" Target="fontTable.xml"/><Relationship Id="rId16" Type="http://schemas.openxmlformats.org/officeDocument/2006/relationships/hyperlink" Target="https://www.hup.harvard.edu/authors/56198-lariviere-vincent" TargetMode="External"/><Relationship Id="rId107" Type="http://schemas.openxmlformats.org/officeDocument/2006/relationships/hyperlink" Target="https://www.sterlingbookhouse.com/index.php?match=all&amp;pcode_from_q=Y&amp;pshort=N&amp;pfull=N&amp;pname=Y&amp;pkeywords=Y&amp;search_performed=Y&amp;q=&amp;dispatch=products.search&amp;features_hash=" TargetMode="External"/><Relationship Id="rId11" Type="http://schemas.openxmlformats.org/officeDocument/2006/relationships/hyperlink" Target="https://www.amazon.in/s/ref=dp_byline_sr_ebooks_1?ie=UTF8&amp;field-author=Gabriele+Griffin&amp;text=Gabriele+Griffin&amp;sort=relevancerank&amp;search-alias=digital-text" TargetMode="External"/><Relationship Id="rId32" Type="http://schemas.openxmlformats.org/officeDocument/2006/relationships/hyperlink" Target="https://www.marxists.org/subject/women/authors/firestone-shulamith/dialectic-sexhtml" TargetMode="External"/><Relationship Id="rId37" Type="http://schemas.openxmlformats.org/officeDocument/2006/relationships/hyperlink" Target="http://www.nyu.edu/gsas/dept/politics/undergrad/research/kaminsky_thesis.pdf" TargetMode="External"/><Relationship Id="rId53" Type="http://schemas.openxmlformats.org/officeDocument/2006/relationships/hyperlink" Target="https://onlinecourses.swayam2.ac.in/cec20_ed14/preview" TargetMode="External"/><Relationship Id="rId58" Type="http://schemas.openxmlformats.org/officeDocument/2006/relationships/hyperlink" Target="https://en.wikipedia.org/wiki/Female_education" TargetMode="External"/><Relationship Id="rId74" Type="http://schemas.openxmlformats.org/officeDocument/2006/relationships/hyperlink" Target="https://www.ssoar.info/ssoar/bitstream/handle/document/32932/ssoar-aicgeo-2012-2-sinha-Imensions_of_human_resource_development.pdf?sequence=1" TargetMode="External"/><Relationship Id="rId79" Type="http://schemas.openxmlformats.org/officeDocument/2006/relationships/hyperlink" Target="https://www.globalpolicy.org/networking.html" TargetMode="External"/><Relationship Id="rId102" Type="http://schemas.openxmlformats.org/officeDocument/2006/relationships/hyperlink" Target="https://opentextbc.ca/introduction" TargetMode="External"/><Relationship Id="rId123" Type="http://schemas.openxmlformats.org/officeDocument/2006/relationships/hyperlink" Target="http://shodhganga.inflibnet.ac.in/bitstream/10603/6775/12/12_chapter%201.pdf" TargetMode="External"/><Relationship Id="rId128" Type="http://schemas.openxmlformats.org/officeDocument/2006/relationships/hyperlink" Target="http://www.entrepreneurindia.co/project-identification" TargetMode="External"/><Relationship Id="rId144" Type="http://schemas.openxmlformats.org/officeDocument/2006/relationships/hyperlink" Target="http://www.uipath.com/landing/academic-studio-download" TargetMode="External"/><Relationship Id="rId149" Type="http://schemas.openxmlformats.org/officeDocument/2006/relationships/hyperlink" Target="https://research.aimultiple.com/rpa-implementation/" TargetMode="External"/><Relationship Id="rId5" Type="http://schemas.openxmlformats.org/officeDocument/2006/relationships/settings" Target="settings.xml"/><Relationship Id="rId90" Type="http://schemas.openxmlformats.org/officeDocument/2006/relationships/hyperlink" Target="https://onlinecourses.swayam2.ac.in/cec20_ge36/preview" TargetMode="External"/><Relationship Id="rId95" Type="http://schemas.openxmlformats.org/officeDocument/2006/relationships/hyperlink" Target="https://www.researchgate.net/publication/283792952_Women_empowerment_and_Communication" TargetMode="External"/><Relationship Id="rId160" Type="http://schemas.openxmlformats.org/officeDocument/2006/relationships/hyperlink" Target="https://journals.lww.com/grh/Fulltext/2018/06000/Female_age_and_assisted_reproductive_technology.3.aspx" TargetMode="External"/><Relationship Id="rId165" Type="http://schemas.openxmlformats.org/officeDocument/2006/relationships/hyperlink" Target="https://ncert.nic.in/vocational/pdf/kees101.pdf" TargetMode="External"/><Relationship Id="rId181" Type="http://schemas.openxmlformats.org/officeDocument/2006/relationships/hyperlink" Target="https://wcd.nic.in/sites/default/files/ISTM_Training%20Module%20To%20be%20uploaded.pdf" TargetMode="External"/><Relationship Id="rId186" Type="http://schemas.openxmlformats.org/officeDocument/2006/relationships/hyperlink" Target="https://vvgnli.gov.in/sites/default/files/TRANING%20MODULE%20ON%20SEXUAL%20HARASSMENT%20OF%20WOMEN%20AT%20WORKPLACE.pdf" TargetMode="External"/><Relationship Id="rId22" Type="http://schemas.openxmlformats.org/officeDocument/2006/relationships/hyperlink" Target="https://www.openlearning.com/courses/introductiontowomensandgenderstudiesinthecontextofasean/" TargetMode="External"/><Relationship Id="rId27" Type="http://schemas.openxmlformats.org/officeDocument/2006/relationships/footer" Target="footer2.xml"/><Relationship Id="rId43" Type="http://schemas.openxmlformats.org/officeDocument/2006/relationships/hyperlink" Target="http://heimeriks.net/2002issi.pdf" TargetMode="External"/><Relationship Id="rId48" Type="http://schemas.openxmlformats.org/officeDocument/2006/relationships/hyperlink" Target="https://shodhganga.inflibnet.ac.in/bitstream/10603/219804/5/06_chapter1.pdf" TargetMode="External"/><Relationship Id="rId64" Type="http://schemas.openxmlformats.org/officeDocument/2006/relationships/hyperlink" Target="http://www.unfpa.org/sites/default/files/event-pdf/icpd_eng_2.pdf" TargetMode="External"/><Relationship Id="rId69" Type="http://schemas.openxmlformats.org/officeDocument/2006/relationships/hyperlink" Target="http://www.ilo.org/wcmsp5/groups/public/-ed_emp/emp_ent/documents/publication/wcms_118096.pdf" TargetMode="External"/><Relationship Id="rId113" Type="http://schemas.openxmlformats.org/officeDocument/2006/relationships/hyperlink" Target="http://www.ncert.nic.in/departments/nie/dse/activities/advisory_board/PDF/Guidelines_for_Guidance_and_Counseling.pdf" TargetMode="External"/><Relationship Id="rId118" Type="http://schemas.openxmlformats.org/officeDocument/2006/relationships/hyperlink" Target="https://www.nhm.gov.in/images/pdf/programmes/mhs/Training_Materials/PDF_English/Training_module.pdf" TargetMode="External"/><Relationship Id="rId134" Type="http://schemas.openxmlformats.org/officeDocument/2006/relationships/hyperlink" Target="https://www.mooc-list.com/tags/social-welfare" TargetMode="External"/><Relationship Id="rId139" Type="http://schemas.openxmlformats.org/officeDocument/2006/relationships/hyperlink" Target="https://onlinecourses.swayam2.ac.in/ugc19_hs25/preview" TargetMode="External"/><Relationship Id="rId80" Type="http://schemas.openxmlformats.org/officeDocument/2006/relationships/hyperlink" Target="mailto:dr.zenettadirector.bu2014@gmail.com" TargetMode="External"/><Relationship Id="rId85" Type="http://schemas.openxmlformats.org/officeDocument/2006/relationships/hyperlink" Target="https://unstats.un.org/unsd/genderstatmanual/Users-and-uses-of-gender-statistics.ashx" TargetMode="External"/><Relationship Id="rId150" Type="http://schemas.openxmlformats.org/officeDocument/2006/relationships/hyperlink" Target="https://medium.com/%40cfb_bots/a-blueprint-for-implementing-robotic-process-automation-successfully-88e5f7ff7400" TargetMode="External"/><Relationship Id="rId155" Type="http://schemas.openxmlformats.org/officeDocument/2006/relationships/hyperlink" Target="https://www.huffingtonpost.com/sriya-chakravarti/globalization-of-" TargetMode="External"/><Relationship Id="rId171" Type="http://schemas.openxmlformats.org/officeDocument/2006/relationships/hyperlink" Target="https://www.poverty-action.org/sites/default/files/publications/building-womens-economic-and-social-empowerment.pdf" TargetMode="External"/><Relationship Id="rId176" Type="http://schemas.openxmlformats.org/officeDocument/2006/relationships/hyperlink" Target="https://www.amazon.in/s/ref%3Ddp_byline_sr_book_1?ie=UTF8&amp;field-author=Shivangi%2BPrasad%2B%26amp%3B%2BAttreyi%2BMukherjee&amp;search-alias=stripbooks" TargetMode="External"/><Relationship Id="rId192" Type="http://schemas.openxmlformats.org/officeDocument/2006/relationships/hyperlink" Target="https://drive.google.com/drive/folders/1_U7uKYgkU_OMeBKkqSTi8zAjeBf-_cyM" TargetMode="External"/><Relationship Id="rId197" Type="http://schemas.openxmlformats.org/officeDocument/2006/relationships/hyperlink" Target="https://www.google.co.in/url?sa=t&amp;rct=j&amp;q&amp;esrc=s&amp;source=web&amp;cd=1&amp;cad=rja&amp;uact=8&amp;ved=0ahUKEwiB0LKy44PNAhWLLI8KHTUFAb4QFggnMAA&amp;url=http%3A%2F%2Fwcd.nic.in%2Fsites%2Fdefault%2Ffiles%2Fchildprotection31072012.pdf&amp;usg=AFQjCNG8yi2gmLffq9TbdcLN5nDHy82XxQ" TargetMode="External"/><Relationship Id="rId206" Type="http://schemas.openxmlformats.org/officeDocument/2006/relationships/theme" Target="theme/theme1.xml"/><Relationship Id="rId201" Type="http://schemas.openxmlformats.org/officeDocument/2006/relationships/hyperlink" Target="https://onlinecourses.nptel.ac.in/noc19_hs57/preview" TargetMode="External"/><Relationship Id="rId12" Type="http://schemas.openxmlformats.org/officeDocument/2006/relationships/hyperlink" Target="https://www.bookswagon.com/author/mark-a.-yarhouse" TargetMode="External"/><Relationship Id="rId17" Type="http://schemas.openxmlformats.org/officeDocument/2006/relationships/hyperlink" Target="https://www.jstor.org/stable/j.ctt1287j69.33?mag=reading-list-gender-studies" TargetMode="External"/><Relationship Id="rId33" Type="http://schemas.openxmlformats.org/officeDocument/2006/relationships/hyperlink" Target="http://www2.bakersfieldcollege.edu/driess/sociology20b1_social20insti.pdf" TargetMode="External"/><Relationship Id="rId38" Type="http://schemas.openxmlformats.org/officeDocument/2006/relationships/hyperlink" Target="http://hrlibrary.umn.edu/edumat/IHRIP/circle/modules/module4.htm" TargetMode="External"/><Relationship Id="rId59" Type="http://schemas.openxmlformats.org/officeDocument/2006/relationships/hyperlink" Target="https://onlinecourses.swayam2.ac.in/ntr20_ed21/preview" TargetMode="External"/><Relationship Id="rId103" Type="http://schemas.openxmlformats.org/officeDocument/2006/relationships/hyperlink" Target="https://nptel.ac.in/noc/courses/noc20/SEM2/noc20-lw03/" TargetMode="External"/><Relationship Id="rId108" Type="http://schemas.openxmlformats.org/officeDocument/2006/relationships/hyperlink" Target="https://muep.mau.se/bitstream/handle/2043/17227/C-THESIS-FINAL.pdf" TargetMode="External"/><Relationship Id="rId124" Type="http://schemas.openxmlformats.org/officeDocument/2006/relationships/hyperlink" Target="http://www.ilo.org/wcmsp5/groups/public/---ed_emp/" TargetMode="External"/><Relationship Id="rId129" Type="http://schemas.openxmlformats.org/officeDocument/2006/relationships/hyperlink" Target="http://www.navodayaengg.in/wp-content/uploads/2015/10/Lecture-50.pdf" TargetMode="External"/><Relationship Id="rId54" Type="http://schemas.openxmlformats.org/officeDocument/2006/relationships/hyperlink" Target="https://onlinecourses.swayam2.ac.in/cec20_ge27/preview" TargetMode="External"/><Relationship Id="rId70" Type="http://schemas.openxmlformats.org/officeDocument/2006/relationships/hyperlink" Target="http://www.unm.edu/~asalazar/Kauffman/Entrep_research/e_state.pdf" TargetMode="External"/><Relationship Id="rId75" Type="http://schemas.openxmlformats.org/officeDocument/2006/relationships/hyperlink" Target="https://www.ssoar.info/ssoar/bitstream/handle/document/32932/ssoar-aicgeo-2012-2-sinha-Imensions_of_human_resource_development.pdf?sequence=1" TargetMode="External"/><Relationship Id="rId91" Type="http://schemas.openxmlformats.org/officeDocument/2006/relationships/hyperlink" Target="https://onlinecourses.swayam2.ac.in/nou20_ge09/preview" TargetMode="External"/><Relationship Id="rId96" Type="http://schemas.openxmlformats.org/officeDocument/2006/relationships/hyperlink" Target="https://en.wikipedia.org/wiki/Media_and_gender" TargetMode="External"/><Relationship Id="rId140" Type="http://schemas.openxmlformats.org/officeDocument/2006/relationships/hyperlink" Target="mailto:dr.zenettadirector.bu2014@gmail.com" TargetMode="External"/><Relationship Id="rId145" Type="http://schemas.openxmlformats.org/officeDocument/2006/relationships/hyperlink" Target="http://www.uipath.com/rpa/robotic-process-automation" TargetMode="External"/><Relationship Id="rId161" Type="http://schemas.openxmlformats.org/officeDocument/2006/relationships/hyperlink" Target="https://journals.lww.com/grh/Fulltext/2018/06000/Female_age_and_assisted_reproductive_technology.3.aspx" TargetMode="External"/><Relationship Id="rId166" Type="http://schemas.openxmlformats.org/officeDocument/2006/relationships/hyperlink" Target="http://psydilab.univer.kharkov.ua/resources/ucheba/softskills/Chapter_1_Introduction.PDF" TargetMode="External"/><Relationship Id="rId182" Type="http://schemas.openxmlformats.org/officeDocument/2006/relationships/hyperlink" Target="https://wcd.nic.in/sites/default/files/ISTM_Training%20Module%20To%20be%20uploaded.pdf" TargetMode="External"/><Relationship Id="rId187" Type="http://schemas.openxmlformats.org/officeDocument/2006/relationships/hyperlink" Target="https://www.nipccd.nic.in/file/reports/pocso12.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openlearning.com/courses/introductiontowomensandgenderstudiesinthecontextofasean/" TargetMode="External"/><Relationship Id="rId28" Type="http://schemas.openxmlformats.org/officeDocument/2006/relationships/hyperlink" Target="https://scholarworks.smith.edu/cgi/viewcontent.cgi?article=1014&amp;context=swg_facpubs" TargetMode="External"/><Relationship Id="rId49" Type="http://schemas.openxmlformats.org/officeDocument/2006/relationships/hyperlink" Target="mailto:kmangaiapdws@buc.edu.in" TargetMode="External"/><Relationship Id="rId114" Type="http://schemas.openxmlformats.org/officeDocument/2006/relationships/hyperlink" Target="http://www.ncert.nic.in/departments/nie/dse/activities/advisory_board/PDF/Guidelines_for_Guidance_and_Counseling.pdf" TargetMode="External"/><Relationship Id="rId119" Type="http://schemas.openxmlformats.org/officeDocument/2006/relationships/hyperlink" Target="https://www.coursera.org/courses?query=mental%20health" TargetMode="External"/><Relationship Id="rId44" Type="http://schemas.openxmlformats.org/officeDocument/2006/relationships/hyperlink" Target="http://www.monash.edu/rlo/quick-study-guides/writing-a-report" TargetMode="External"/><Relationship Id="rId60" Type="http://schemas.openxmlformats.org/officeDocument/2006/relationships/hyperlink" Target="https://ncert.nic.in/textbook/pdf/lehe108.pdf" TargetMode="External"/><Relationship Id="rId65" Type="http://schemas.openxmlformats.org/officeDocument/2006/relationships/hyperlink" Target="https://www.who.int/news-room/fact-sheets/detail/sanitation" TargetMode="External"/><Relationship Id="rId81" Type="http://schemas.openxmlformats.org/officeDocument/2006/relationships/hyperlink" Target="http://www.dcmsme.gov.in/ssiindia/defination_msme.htm" TargetMode="External"/><Relationship Id="rId86" Type="http://schemas.openxmlformats.org/officeDocument/2006/relationships/hyperlink" Target="https://www.unwomen.org/-/media/headquarters/attachments/sections/library/publications/2018/gender-equality-and-big-data-en.pdf?la=en&amp;vs=3955" TargetMode="External"/><Relationship Id="rId130" Type="http://schemas.openxmlformats.org/officeDocument/2006/relationships/hyperlink" Target="http://wcd.nic.in&#8211;E" TargetMode="External"/><Relationship Id="rId135" Type="http://schemas.openxmlformats.org/officeDocument/2006/relationships/hyperlink" Target="https://www.intechopen.com/books/public-economics-and-finance/social-policy-and-the-welfare-state" TargetMode="External"/><Relationship Id="rId151" Type="http://schemas.openxmlformats.org/officeDocument/2006/relationships/hyperlink" Target="https://medium.com/%40cfb_bots/a-blueprint-for-implementing-robotic-process-automation-successfully-88e5f7ff7400" TargetMode="External"/><Relationship Id="rId156" Type="http://schemas.openxmlformats.org/officeDocument/2006/relationships/hyperlink" Target="https://www.queensu.ca/artsci_online/courses/globalization-gender-and-development" TargetMode="External"/><Relationship Id="rId177" Type="http://schemas.openxmlformats.org/officeDocument/2006/relationships/hyperlink" Target="https://www.amazon.in/s/ref%3Ddp_byline_sr_book_1?ie=UTF8&amp;field-author=Deepa%2BRafeeque&amp;search-alias=stripbooks" TargetMode="External"/><Relationship Id="rId198" Type="http://schemas.openxmlformats.org/officeDocument/2006/relationships/hyperlink" Target="https://www.google.co.in/url?sa=t&amp;rct=j&amp;q&amp;esrc=s&amp;source=web&amp;cd=1&amp;cad=rja&amp;uact=8&amp;ved=0ahUKEwiB0LKy44PNAhWLLI8KHTUFAb4QFggnMAA&amp;url=http%3A%2F%2Fwcd.nic.in%2Fsites%2Fdefault%2Ffiles%2Fchildprotection31072012.pdf&amp;usg=AFQjCNG8yi2gmLffq9TbdcLN5nDHy82XxQ" TargetMode="External"/><Relationship Id="rId172" Type="http://schemas.openxmlformats.org/officeDocument/2006/relationships/hyperlink" Target="https://www.poverty-action.org/sites/default/files/publications/building-womens-economic-and-social-empowerment.pdf" TargetMode="External"/><Relationship Id="rId193" Type="http://schemas.openxmlformats.org/officeDocument/2006/relationships/hyperlink" Target="http://www.who.int/en/" TargetMode="External"/><Relationship Id="rId202" Type="http://schemas.openxmlformats.org/officeDocument/2006/relationships/hyperlink" Target="https://onlinecourses.swayam2.ac.in/cec20_hs24/preview" TargetMode="External"/><Relationship Id="rId13" Type="http://schemas.openxmlformats.org/officeDocument/2006/relationships/hyperlink" Target="https://www.hup.harvard.edu/authors/64780-bessiere-celine" TargetMode="External"/><Relationship Id="rId18" Type="http://schemas.openxmlformats.org/officeDocument/2006/relationships/hyperlink" Target="http://brewminate.com/social-institutions-family-religion-and-education/" TargetMode="External"/><Relationship Id="rId39" Type="http://schemas.openxmlformats.org/officeDocument/2006/relationships/hyperlink" Target="http://hrlibrary.umn.edu/edumat/IHRIP/circle/modules/module4.htm" TargetMode="External"/><Relationship Id="rId109" Type="http://schemas.openxmlformats.org/officeDocument/2006/relationships/hyperlink" Target="http://www.wikigender.org/wiki/indian-laws-relating-to-women-children/" TargetMode="External"/><Relationship Id="rId34" Type="http://schemas.openxmlformats.org/officeDocument/2006/relationships/hyperlink" Target="http://www.soz.univie.ac.at/fileadmin/user_upload/inst_soziologie/Personen/Institutsmitgli" TargetMode="External"/><Relationship Id="rId50" Type="http://schemas.openxmlformats.org/officeDocument/2006/relationships/hyperlink" Target="https://www.mooc-list.com/course/big-data-artificial-intelligence-and-ethics-coursera" TargetMode="External"/><Relationship Id="rId55" Type="http://schemas.openxmlformats.org/officeDocument/2006/relationships/hyperlink" Target="https://onlinecourses.swayam2.ac.in/arp19_ap71/preview" TargetMode="External"/><Relationship Id="rId76" Type="http://schemas.openxmlformats.org/officeDocument/2006/relationships/hyperlink" Target="https://www.htsoukas.com/wp-content/uploads/2014/05/2001-Re-viewing-Organization.pdf" TargetMode="External"/><Relationship Id="rId97" Type="http://schemas.openxmlformats.org/officeDocument/2006/relationships/hyperlink" Target="https://onlinecourses.swayam2.ac.in/cec19_hs19/preview" TargetMode="External"/><Relationship Id="rId104" Type="http://schemas.openxmlformats.org/officeDocument/2006/relationships/hyperlink" Target="https://nptel.ac.in/noc/courses/noc20/SEM2/noc20-lw01/" TargetMode="External"/><Relationship Id="rId120" Type="http://schemas.openxmlformats.org/officeDocument/2006/relationships/hyperlink" Target="https://washmatters.wateraid.org/sites/g/files/jkxoof256/files/MHM%20training%20guide_0.pdf" TargetMode="External"/><Relationship Id="rId125" Type="http://schemas.openxmlformats.org/officeDocument/2006/relationships/hyperlink" Target="http://www.ilo.org/wcmsp5/groups/public/---ed_emp/" TargetMode="External"/><Relationship Id="rId141" Type="http://schemas.openxmlformats.org/officeDocument/2006/relationships/hyperlink" Target="https://www.tutorialspoint.com/uipath/uipath_robotic_process_automation_introduction.htm" TargetMode="External"/><Relationship Id="rId146" Type="http://schemas.openxmlformats.org/officeDocument/2006/relationships/hyperlink" Target="http://www.uipath.com/rpa/academy" TargetMode="External"/><Relationship Id="rId167" Type="http://schemas.openxmlformats.org/officeDocument/2006/relationships/hyperlink" Target="http://psydilab.univer.kharkov.ua/resources/ucheba/softskills/Chapter_1_Introduction.PDF" TargetMode="External"/><Relationship Id="rId188" Type="http://schemas.openxmlformats.org/officeDocument/2006/relationships/hyperlink" Target="https://wcd.nic.in/sites/default/files/ISTM_Training%20Module%20To%20be%20uploaded.pdf" TargetMode="External"/><Relationship Id="rId7" Type="http://schemas.openxmlformats.org/officeDocument/2006/relationships/footnotes" Target="footnotes.xml"/><Relationship Id="rId71" Type="http://schemas.openxmlformats.org/officeDocument/2006/relationships/hyperlink" Target="https://www.entrepreneurindia.co/project-identification" TargetMode="External"/><Relationship Id="rId92" Type="http://schemas.openxmlformats.org/officeDocument/2006/relationships/hyperlink" Target="https://www.ukessays.com/essays/media/representation-of-gender-in-media-media-essay.php" TargetMode="External"/><Relationship Id="rId162" Type="http://schemas.openxmlformats.org/officeDocument/2006/relationships/hyperlink" Target="https://wcd.nic.in/sites/default/files/final%20report.pdf" TargetMode="External"/><Relationship Id="rId183" Type="http://schemas.openxmlformats.org/officeDocument/2006/relationships/hyperlink" Target="https://onlinecourses.nptel.ac.in/noc19_hs56/preview" TargetMode="External"/><Relationship Id="rId2" Type="http://schemas.openxmlformats.org/officeDocument/2006/relationships/customXml" Target="../customXml/item2.xml"/><Relationship Id="rId29" Type="http://schemas.openxmlformats.org/officeDocument/2006/relationships/hyperlink" Target="https://plato.stanford.edu/entries/feminism-class/" TargetMode="External"/><Relationship Id="rId24" Type="http://schemas.openxmlformats.org/officeDocument/2006/relationships/header" Target="header1.xml"/><Relationship Id="rId40" Type="http://schemas.openxmlformats.org/officeDocument/2006/relationships/hyperlink" Target="https://onlinecourses.swayam2.ac.in/cec20_ge37/preview" TargetMode="External"/><Relationship Id="rId45" Type="http://schemas.openxmlformats.org/officeDocument/2006/relationships/hyperlink" Target="http://www.monash.edu/rlo/quick-study-guides/writing-a-report" TargetMode="External"/><Relationship Id="rId66" Type="http://schemas.openxmlformats.org/officeDocument/2006/relationships/hyperlink" Target="https://bmcpublichealth.biomedcentral.com/track/pdf/10.1186/s12889-019-6423-z.pdf" TargetMode="External"/><Relationship Id="rId87" Type="http://schemas.openxmlformats.org/officeDocument/2006/relationships/hyperlink" Target="https://www.unwomen.org/-/media/headquarters/attachments/sections/library/publications/2018/gender-equality-and-big-data-en.pdf?la=en&amp;vs=3955" TargetMode="External"/><Relationship Id="rId110" Type="http://schemas.openxmlformats.org/officeDocument/2006/relationships/hyperlink" Target="http://www.wikigender.org/wiki/indian-laws-relating-to-women-children/" TargetMode="External"/><Relationship Id="rId115" Type="http://schemas.openxmlformats.org/officeDocument/2006/relationships/hyperlink" Target="https://www.amazon.in/s/ref=dp_byline_sr_book_1?ie=UTF8&amp;field-author=Sibnath+Deb&amp;search-alias=stripbooks" TargetMode="External"/><Relationship Id="rId131" Type="http://schemas.openxmlformats.org/officeDocument/2006/relationships/hyperlink" Target="http://www.unwomen.org/en/csw/csw61-2019" TargetMode="External"/><Relationship Id="rId136" Type="http://schemas.openxmlformats.org/officeDocument/2006/relationships/hyperlink" Target="https://www.intechopen.com/books/public-economics-and-finance/social-policy-and-the-welfare-state" TargetMode="External"/><Relationship Id="rId157" Type="http://schemas.openxmlformats.org/officeDocument/2006/relationships/hyperlink" Target="https://www.who.int/initiatives/decade-of-healthy-ageing" TargetMode="External"/><Relationship Id="rId178" Type="http://schemas.openxmlformats.org/officeDocument/2006/relationships/hyperlink" Target="https://vvgnli.gov.in/sites/default/files/TRANING%20MODULE%20ON%20SEXUAL%20HARASSMENT%20OF%20WOMEN%20AT%20WORKPLACE.pdf" TargetMode="External"/><Relationship Id="rId61" Type="http://schemas.openxmlformats.org/officeDocument/2006/relationships/hyperlink" Target="http://www.unesco.org/education/mebam/module_2.pdf" TargetMode="External"/><Relationship Id="rId82" Type="http://schemas.openxmlformats.org/officeDocument/2006/relationships/hyperlink" Target="https://www.ijemr.net/DOC/WomenEmpowermentThroughEntrepreneurship(86-89).pdf" TargetMode="External"/><Relationship Id="rId152" Type="http://schemas.openxmlformats.org/officeDocument/2006/relationships/hyperlink" Target="https://www.wto.org/english/news_e/news23_e/women_14sep23_e.htm" TargetMode="External"/><Relationship Id="rId173" Type="http://schemas.openxmlformats.org/officeDocument/2006/relationships/hyperlink" Target="http://personal.lse.ac.uk/ghatak/development_measures.pdf" TargetMode="External"/><Relationship Id="rId194" Type="http://schemas.openxmlformats.org/officeDocument/2006/relationships/hyperlink" Target="http://www.unwomen.org/en" TargetMode="External"/><Relationship Id="rId199" Type="http://schemas.openxmlformats.org/officeDocument/2006/relationships/hyperlink" Target="https://www.sterlingbookhouse.com/a.-n.-karia/" TargetMode="External"/><Relationship Id="rId203" Type="http://schemas.openxmlformats.org/officeDocument/2006/relationships/hyperlink" Target="https://onlinecourses.swayam2.ac.in/arp19_ap54/preview" TargetMode="External"/><Relationship Id="rId19" Type="http://schemas.openxmlformats.org/officeDocument/2006/relationships/hyperlink" Target="https://www.classcentral.com/course/swayam-feminist-writings-12981" TargetMode="External"/><Relationship Id="rId14" Type="http://schemas.openxmlformats.org/officeDocument/2006/relationships/hyperlink" Target="https://www.hup.harvard.edu/authors/64781-gollac-sibylle" TargetMode="External"/><Relationship Id="rId30" Type="http://schemas.openxmlformats.org/officeDocument/2006/relationships/hyperlink" Target="https://femmagazine.com/feminism-101-what-is-postcolonial-feminism/" TargetMode="External"/><Relationship Id="rId35" Type="http://schemas.openxmlformats.org/officeDocument/2006/relationships/hyperlink" Target="http://www.soz.univie.ac.at/fileadmin/user_upload/inst_soziologie/Personen/Institutsmitgli" TargetMode="External"/><Relationship Id="rId56" Type="http://schemas.openxmlformats.org/officeDocument/2006/relationships/hyperlink" Target="http://www.cwds.ac.in/wp-content/uploads/2016/09/Post-Independence-Educational.pdf" TargetMode="External"/><Relationship Id="rId77" Type="http://schemas.openxmlformats.org/officeDocument/2006/relationships/hyperlink" Target="https://www.htsoukas.com/wp-content/uploads/2014/05/2001-Re-viewing-Organization.pdf" TargetMode="External"/><Relationship Id="rId100" Type="http://schemas.openxmlformats.org/officeDocument/2006/relationships/hyperlink" Target="https://www.worldwidejournals.com/paripex/recent_issues_pdf/2014/July/July_2014_1405598033__90.pdf" TargetMode="External"/><Relationship Id="rId105" Type="http://schemas.openxmlformats.org/officeDocument/2006/relationships/hyperlink" Target="https://onlinecourses.swayam2.ac.in/cec20_ge26/preview" TargetMode="External"/><Relationship Id="rId126" Type="http://schemas.openxmlformats.org/officeDocument/2006/relationships/hyperlink" Target="http://www.unm.edu/~asalazar/Kauffman/Entrep_research/e_state.pdf" TargetMode="External"/><Relationship Id="rId147" Type="http://schemas.openxmlformats.org/officeDocument/2006/relationships/hyperlink" Target="https://www.wipro.com/en-IN/business-process/robotic-process-automation-a-five-step-approach-to-effective-implementation/" TargetMode="External"/><Relationship Id="rId168" Type="http://schemas.openxmlformats.org/officeDocument/2006/relationships/hyperlink" Target="https://nptel.ac.in/courses/109/105/109105176/" TargetMode="External"/><Relationship Id="rId8" Type="http://schemas.openxmlformats.org/officeDocument/2006/relationships/endnotes" Target="endnotes.xml"/><Relationship Id="rId51" Type="http://schemas.openxmlformats.org/officeDocument/2006/relationships/hyperlink" Target="https://onlinecourses.nptel.ac.in/noc20_cs42/preview" TargetMode="External"/><Relationship Id="rId72" Type="http://schemas.openxmlformats.org/officeDocument/2006/relationships/hyperlink" Target="http://www.navodayaengg.in/wp-content/uploads/2015/10/Lecture-50.pdf" TargetMode="External"/><Relationship Id="rId93" Type="http://schemas.openxmlformats.org/officeDocument/2006/relationships/hyperlink" Target="https://www.ukessays.com/essays/media/representation-of-gender-in-media-media-essay.php" TargetMode="External"/><Relationship Id="rId98" Type="http://schemas.openxmlformats.org/officeDocument/2006/relationships/hyperlink" Target="https://www.edx.org/course/care-promotion-of-healthy-ageing" TargetMode="External"/><Relationship Id="rId121" Type="http://schemas.openxmlformats.org/officeDocument/2006/relationships/hyperlink" Target="https://washmatters.wateraid.org/sites/g/files/jkxoof256/files/MHM%20training%20guide_0.pdf" TargetMode="External"/><Relationship Id="rId142" Type="http://schemas.openxmlformats.org/officeDocument/2006/relationships/hyperlink" Target="https://www.tutorialspoint.com/uipath/uipath_robotic_process_automation_introduction.htm" TargetMode="External"/><Relationship Id="rId163" Type="http://schemas.openxmlformats.org/officeDocument/2006/relationships/hyperlink" Target="https://onlinecourses.swayam2.ac.in/nou21_lb11/preview" TargetMode="External"/><Relationship Id="rId184" Type="http://schemas.openxmlformats.org/officeDocument/2006/relationships/hyperlink" Target="https://onlinecourses.nptel.ac.in/noc19_hs63/preview" TargetMode="External"/><Relationship Id="rId189" Type="http://schemas.openxmlformats.org/officeDocument/2006/relationships/hyperlink" Target="https://wcd.nic.in/sites/default/files/ISTM_Training%20Module%20To%20be%20uploaded.pdf" TargetMode="External"/><Relationship Id="rId3" Type="http://schemas.openxmlformats.org/officeDocument/2006/relationships/numbering" Target="numbering.xml"/><Relationship Id="rId25" Type="http://schemas.openxmlformats.org/officeDocument/2006/relationships/footer" Target="footer1.xml"/><Relationship Id="rId46" Type="http://schemas.openxmlformats.org/officeDocument/2006/relationships/hyperlink" Target="mailto:dr.zenettadirector.bu2014@gmail.com" TargetMode="External"/><Relationship Id="rId67" Type="http://schemas.openxmlformats.org/officeDocument/2006/relationships/hyperlink" Target="https://bmcpublichealth.biomedcentral.com/track/pdf/10.1186/s12889-019-6423-z.pdf" TargetMode="External"/><Relationship Id="rId116" Type="http://schemas.openxmlformats.org/officeDocument/2006/relationships/hyperlink" Target="file:///C:/Users/drkam/OneDrive/Desktop/BOS%202023/UNICEF-Guidance-menstrual-health-hygiene-2019.pdf" TargetMode="External"/><Relationship Id="rId137" Type="http://schemas.openxmlformats.org/officeDocument/2006/relationships/hyperlink" Target="mailto:kmangaiapdws@buc.edu.in" TargetMode="External"/><Relationship Id="rId158" Type="http://schemas.openxmlformats.org/officeDocument/2006/relationships/hyperlink" Target="https://www.epw.in/journal/2007/23/special-articles/assisted-reproductive-technologies-india-implications-women.html" TargetMode="External"/><Relationship Id="rId20" Type="http://schemas.openxmlformats.org/officeDocument/2006/relationships/hyperlink" Target="https://swayam.gov.in/nd2_arp19_ap54/preview" TargetMode="External"/><Relationship Id="rId41" Type="http://schemas.openxmlformats.org/officeDocument/2006/relationships/hyperlink" Target="https://onlinecourses.nptel.ac.in/noc20_hs78/preview" TargetMode="External"/><Relationship Id="rId62" Type="http://schemas.openxmlformats.org/officeDocument/2006/relationships/hyperlink" Target="http://www.unwomen.org/" TargetMode="External"/><Relationship Id="rId83" Type="http://schemas.openxmlformats.org/officeDocument/2006/relationships/hyperlink" Target="https://ibimapublishing.com/articles/CIBIMA/2011/369288/369288.pdf" TargetMode="External"/><Relationship Id="rId88" Type="http://schemas.openxmlformats.org/officeDocument/2006/relationships/hyperlink" Target="https://www.unwomen.org/-/media/headquarters/attachments/sections/library/publications/2018/gender-equality-and-big-data-en.pdf?la=en&amp;vs=3955" TargetMode="External"/><Relationship Id="rId111" Type="http://schemas.openxmlformats.org/officeDocument/2006/relationships/hyperlink" Target="http://www.indiacelebrating.com/social-issues/women-empowerment/" TargetMode="External"/><Relationship Id="rId132" Type="http://schemas.openxmlformats.org/officeDocument/2006/relationships/hyperlink" Target="https://en.wikipedia.org/wiki/Welfare_schemes_for_women_in_India" TargetMode="External"/><Relationship Id="rId153" Type="http://schemas.openxmlformats.org/officeDocument/2006/relationships/hyperlink" Target="https://onlinecourses.swayam2.ac.in/ugc19_hs40/preview" TargetMode="External"/><Relationship Id="rId174" Type="http://schemas.openxmlformats.org/officeDocument/2006/relationships/hyperlink" Target="https://onlinecourses.nptel.ac.in/noc19_hs56/preview" TargetMode="External"/><Relationship Id="rId179" Type="http://schemas.openxmlformats.org/officeDocument/2006/relationships/hyperlink" Target="https://vvgnli.gov.in/sites/default/files/TRANING%20MODULE%20ON%20SEXUAL%20HARASSMENT%20OF%20WOMEN%20AT%20WORKPLACE.pdf" TargetMode="External"/><Relationship Id="rId195" Type="http://schemas.openxmlformats.org/officeDocument/2006/relationships/hyperlink" Target="http://ncw.nic.in/" TargetMode="External"/><Relationship Id="rId190" Type="http://schemas.openxmlformats.org/officeDocument/2006/relationships/hyperlink" Target="mailto:dr.zenettadirector.bu2014@gmail.com" TargetMode="External"/><Relationship Id="rId204" Type="http://schemas.openxmlformats.org/officeDocument/2006/relationships/hyperlink" Target="https://www.womensweb.in/articles/free-online-courses-in-india/" TargetMode="External"/><Relationship Id="rId15" Type="http://schemas.openxmlformats.org/officeDocument/2006/relationships/hyperlink" Target="https://www.hup.harvard.edu/authors/56197-sugimoto-cassidy-r" TargetMode="External"/><Relationship Id="rId36" Type="http://schemas.openxmlformats.org/officeDocument/2006/relationships/hyperlink" Target="http://www.soz.univie.ac.at/fileadmin/user_upload/inst_soziologie/Personen/Institutsmitgli" TargetMode="External"/><Relationship Id="rId57" Type="http://schemas.openxmlformats.org/officeDocument/2006/relationships/hyperlink" Target="http://shodhganga.inflibnet.ac.in/bitstream/10603/86829/11/11_chapter%203.pdf" TargetMode="External"/><Relationship Id="rId106" Type="http://schemas.openxmlformats.org/officeDocument/2006/relationships/hyperlink" Target="https://www.sterlingbookhouse.com/a.-n.-karia/" TargetMode="External"/><Relationship Id="rId127" Type="http://schemas.openxmlformats.org/officeDocument/2006/relationships/hyperlink" Target="http://www.entrepreneurindia.co/project-identification" TargetMode="External"/><Relationship Id="rId10" Type="http://schemas.openxmlformats.org/officeDocument/2006/relationships/image" Target="media/image2.png"/><Relationship Id="rId31" Type="http://schemas.openxmlformats.org/officeDocument/2006/relationships/hyperlink" Target="https://plato.stanford.edu/entries/feminist-power/" TargetMode="External"/><Relationship Id="rId52" Type="http://schemas.openxmlformats.org/officeDocument/2006/relationships/hyperlink" Target="https://www.weforum.org/agenda/2019/06/this-is-why-ai-has-a-gender-problem/" TargetMode="External"/><Relationship Id="rId73" Type="http://schemas.openxmlformats.org/officeDocument/2006/relationships/hyperlink" Target="https://www.ssoar.info/ssoar/bitstream/handle/document/32932/ssoar-aicgeo-2012-2-sinha-Imensions_of_human_resource_development.pdf?sequence=1" TargetMode="External"/><Relationship Id="rId78" Type="http://schemas.openxmlformats.org/officeDocument/2006/relationships/hyperlink" Target="https://files.peacecorps.gov/multimedia/pdf/library/M0070_mod1.pdf" TargetMode="External"/><Relationship Id="rId94" Type="http://schemas.openxmlformats.org/officeDocument/2006/relationships/hyperlink" Target="https://www.researchgate.net/publication/283792952_Women_empowerment_and_Communication" TargetMode="External"/><Relationship Id="rId99" Type="http://schemas.openxmlformats.org/officeDocument/2006/relationships/hyperlink" Target="https://www.ncbi.nlm.nih.gov/pmc/articles/PMC2692491/" TargetMode="External"/><Relationship Id="rId101" Type="http://schemas.openxmlformats.org/officeDocument/2006/relationships/hyperlink" Target="https://www.worldwidejournals.com/paripex/recent_issues_pdf/2014/July/July_2014_1405598033__90.pdf" TargetMode="External"/><Relationship Id="rId122" Type="http://schemas.openxmlformats.org/officeDocument/2006/relationships/hyperlink" Target="https://www.webmd.com/menopause/guide/menopause-basics" TargetMode="External"/><Relationship Id="rId143" Type="http://schemas.openxmlformats.org/officeDocument/2006/relationships/hyperlink" Target="https://en.wikipedia.org/wiki/Robotic_process_automation" TargetMode="External"/><Relationship Id="rId148" Type="http://schemas.openxmlformats.org/officeDocument/2006/relationships/hyperlink" Target="https://www.wipro.com/en-IN/business-process/robotic-process-automation-a-five-step-approach-to-effective-implementation/" TargetMode="External"/><Relationship Id="rId164" Type="http://schemas.openxmlformats.org/officeDocument/2006/relationships/hyperlink" Target="http://www.egyankosh.ac.in/bitstream/123456789/38369/1/Unit-3.pdf" TargetMode="External"/><Relationship Id="rId169" Type="http://schemas.openxmlformats.org/officeDocument/2006/relationships/hyperlink" Target="http://www.unwomen.org/en/what-we-do/economic-empowerment" TargetMode="External"/><Relationship Id="rId185" Type="http://schemas.openxmlformats.org/officeDocument/2006/relationships/hyperlink" Target="https://vvgnli.gov.in/sites/default/files/TRANING%20MODULE%20ON%20SEXUAL%20HARASSMENT%20OF%20WOMEN%20AT%20WORKPLACE.pdf"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www.nipccd.nic.in/file/reports/pocso12.pdf" TargetMode="External"/><Relationship Id="rId26" Type="http://schemas.openxmlformats.org/officeDocument/2006/relationships/header" Target="header2.xml"/><Relationship Id="rId47" Type="http://schemas.openxmlformats.org/officeDocument/2006/relationships/hyperlink" Target="https://www.cu.edu/sites/default/files/EI%20Participant%20Guide%20Updated%202015.pdf" TargetMode="External"/><Relationship Id="rId68" Type="http://schemas.openxmlformats.org/officeDocument/2006/relationships/hyperlink" Target="http://shodhganga.inflibnet.ac.in/bitstream/10603/6775/12/12_chapter%201.pdf" TargetMode="External"/><Relationship Id="rId89" Type="http://schemas.openxmlformats.org/officeDocument/2006/relationships/hyperlink" Target="https://data2x.org/what-we-do/" TargetMode="External"/><Relationship Id="rId112" Type="http://schemas.openxmlformats.org/officeDocument/2006/relationships/hyperlink" Target="http://shodhganga.inflibnet.ac.in/bitstream/10603/12832/13/14_chapter%205.pdf" TargetMode="External"/><Relationship Id="rId133" Type="http://schemas.openxmlformats.org/officeDocument/2006/relationships/hyperlink" Target="https://onlinelibrary.wiley.com/doi/pdf/10.1111/1468-0424.00157" TargetMode="External"/><Relationship Id="rId154" Type="http://schemas.openxmlformats.org/officeDocument/2006/relationships/hyperlink" Target="https://www.huffingtonpost.com/sriya-chakravarti/globalization-of-" TargetMode="External"/><Relationship Id="rId175" Type="http://schemas.openxmlformats.org/officeDocument/2006/relationships/hyperlink" Target="https://onlinecourses.nptel.ac.in/noc19_hs63/preview" TargetMode="External"/><Relationship Id="rId196" Type="http://schemas.openxmlformats.org/officeDocument/2006/relationships/hyperlink" Target="http://wcd.nic.in/" TargetMode="External"/><Relationship Id="rId200" Type="http://schemas.openxmlformats.org/officeDocument/2006/relationships/hyperlink" Target="https://www.sterlingbookhouse.com/index.php?match=all&amp;pcode_from_q=Y&amp;pshort=N&amp;pfull=N&amp;pname=Y&amp;pkeywords=Y&amp;search_performed=Y&amp;q=&amp;dispatch=products.search&amp;features_ha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27F71A-B207-450C-BA0F-8D7A852E4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85</Pages>
  <Words>23312</Words>
  <Characters>132881</Characters>
  <Application>Microsoft Office Word</Application>
  <DocSecurity>0</DocSecurity>
  <Lines>1107</Lines>
  <Paragraphs>311</Paragraphs>
  <ScaleCrop>false</ScaleCrop>
  <Company/>
  <LinksUpToDate>false</LinksUpToDate>
  <CharactersWithSpaces>155882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76</cp:revision>
  <cp:lastPrinted>2025-05-21T06:59:00Z</cp:lastPrinted>
  <dcterms:created xsi:type="dcterms:W3CDTF">2025-05-22T09:23:00Z</dcterms:created>
  <dcterms:modified xsi:type="dcterms:W3CDTF">2025-06-03T07:07:00Z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2E780B79FF294E038B7C6922300719C2_13</vt:lpwstr>
  </property>
</Properties>
</file>