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04" w:rsidRDefault="009F5C04" w:rsidP="009F5C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BHARATHIAR UNIVERSITY: COIMBATORE 641 046</w:t>
      </w:r>
    </w:p>
    <w:p w:rsidR="009F5C04" w:rsidRDefault="009F5C04" w:rsidP="009F5C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B. Com (Information Technology) - (CBCS PATTERN)</w:t>
      </w:r>
    </w:p>
    <w:p w:rsidR="009F5C04" w:rsidRDefault="009F5C04" w:rsidP="009F5C04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(For the students admitted from the academic year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2025-2026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onwards)</w:t>
      </w:r>
    </w:p>
    <w:p w:rsidR="009F5C04" w:rsidRDefault="009F5C04" w:rsidP="009F5C04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Scheme of Examination</w:t>
      </w:r>
    </w:p>
    <w:tbl>
      <w:tblPr>
        <w:tblStyle w:val="Style10"/>
        <w:tblW w:w="99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3960"/>
        <w:gridCol w:w="900"/>
        <w:gridCol w:w="1080"/>
        <w:gridCol w:w="720"/>
        <w:gridCol w:w="16"/>
        <w:gridCol w:w="794"/>
        <w:gridCol w:w="810"/>
        <w:gridCol w:w="990"/>
      </w:tblGrid>
      <w:tr w:rsidR="009F5C04" w:rsidTr="00A4639F">
        <w:trPr>
          <w:cantSplit/>
          <w:jc w:val="center"/>
        </w:trPr>
        <w:tc>
          <w:tcPr>
            <w:tcW w:w="720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Part</w:t>
            </w:r>
          </w:p>
        </w:tc>
        <w:tc>
          <w:tcPr>
            <w:tcW w:w="3960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Title of the Course</w:t>
            </w:r>
          </w:p>
        </w:tc>
        <w:tc>
          <w:tcPr>
            <w:tcW w:w="900" w:type="dxa"/>
            <w:vMerge w:val="restart"/>
            <w:vAlign w:val="center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Hours/ Week</w:t>
            </w:r>
          </w:p>
        </w:tc>
        <w:tc>
          <w:tcPr>
            <w:tcW w:w="3420" w:type="dxa"/>
            <w:gridSpan w:val="5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Examination</w:t>
            </w:r>
          </w:p>
        </w:tc>
        <w:tc>
          <w:tcPr>
            <w:tcW w:w="990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Credits</w:t>
            </w:r>
          </w:p>
        </w:tc>
      </w:tr>
      <w:tr w:rsidR="009F5C04" w:rsidTr="00A4639F">
        <w:trPr>
          <w:cantSplit/>
          <w:jc w:val="center"/>
        </w:trPr>
        <w:tc>
          <w:tcPr>
            <w:tcW w:w="72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Duration</w:t>
            </w:r>
          </w:p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in Hours </w:t>
            </w:r>
          </w:p>
        </w:tc>
        <w:tc>
          <w:tcPr>
            <w:tcW w:w="2340" w:type="dxa"/>
            <w:gridSpan w:val="4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Maximum Marks</w:t>
            </w:r>
          </w:p>
        </w:tc>
        <w:tc>
          <w:tcPr>
            <w:tcW w:w="99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9F5C04" w:rsidTr="00A4639F">
        <w:trPr>
          <w:cantSplit/>
          <w:jc w:val="center"/>
        </w:trPr>
        <w:tc>
          <w:tcPr>
            <w:tcW w:w="72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CIA</w:t>
            </w:r>
          </w:p>
        </w:tc>
        <w:tc>
          <w:tcPr>
            <w:tcW w:w="81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CEE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990" w:type="dxa"/>
            <w:vMerge/>
            <w:vAlign w:val="center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270" w:type="dxa"/>
            <w:gridSpan w:val="8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Semester I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Language - I </w:t>
            </w:r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English - I </w:t>
            </w:r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Core Paper I 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Financial Accounting I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II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Computer Application Practical I (MS Office)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trHeight w:val="636"/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Allied A: Paper I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Business Economics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Environmental Studies* </w:t>
            </w:r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50 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9F5C04" w:rsidRDefault="009F5C04" w:rsidP="00A4639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30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125</w:t>
            </w:r>
          </w:p>
        </w:tc>
        <w:tc>
          <w:tcPr>
            <w:tcW w:w="794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425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550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22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270" w:type="dxa"/>
            <w:gridSpan w:val="8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Semester II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Language – II </w:t>
            </w:r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English – II </w:t>
            </w:r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  <w:t>@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Effective English: Language Proficiency for Employability</w:t>
            </w:r>
          </w:p>
          <w:p w:rsidR="009F5C04" w:rsidRDefault="002661DB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hyperlink r:id="rId6">
              <w:r w:rsidR="009F5C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http://kb.naanmudhalvan.in/Special:Filepath/Cambridge_Course_Details.pdf</w:t>
              </w:r>
            </w:hyperlink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  <w:t>#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III 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Financial Accounting II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IV 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Database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lastRenderedPageBreak/>
              <w:t>Management System (Practical - II)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5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III</w:t>
            </w:r>
          </w:p>
        </w:tc>
        <w:tc>
          <w:tcPr>
            <w:tcW w:w="3960" w:type="dxa"/>
          </w:tcPr>
          <w:p w:rsidR="009F5C04" w:rsidRDefault="009F5C04" w:rsidP="001F7168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Allied A: Paper II –</w:t>
            </w:r>
            <w:r w:rsidR="001F7168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Principles of  Management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Value Education – Human Rights* 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 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9F5C04" w:rsidRDefault="009F5C04" w:rsidP="00A4639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30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150</w:t>
            </w:r>
          </w:p>
        </w:tc>
        <w:tc>
          <w:tcPr>
            <w:tcW w:w="794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 400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550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22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270" w:type="dxa"/>
            <w:gridSpan w:val="8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Semester III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Language – III </w:t>
            </w:r>
          </w:p>
        </w:tc>
        <w:tc>
          <w:tcPr>
            <w:tcW w:w="900" w:type="dxa"/>
            <w:vAlign w:val="center"/>
          </w:tcPr>
          <w:p w:rsidR="009F5C04" w:rsidRDefault="00581E36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English – III 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V - </w:t>
            </w:r>
            <w:r w:rsidR="00A633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Corporate Accounting 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VI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Object Oriented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Programme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with C++ (Theory)</w:t>
            </w:r>
          </w:p>
        </w:tc>
        <w:tc>
          <w:tcPr>
            <w:tcW w:w="900" w:type="dxa"/>
            <w:vAlign w:val="center"/>
          </w:tcPr>
          <w:p w:rsidR="009F5C04" w:rsidRDefault="00581E36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1F7168">
        <w:trPr>
          <w:jc w:val="center"/>
        </w:trPr>
        <w:tc>
          <w:tcPr>
            <w:tcW w:w="720" w:type="dxa"/>
          </w:tcPr>
          <w:p w:rsidR="009F5C04" w:rsidRDefault="009F5C04" w:rsidP="001F71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1F71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Allied B: Paper I  - </w:t>
            </w:r>
            <w:r w:rsidR="001F716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 w:rsidR="001F7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Mathematics for Business</w:t>
            </w:r>
            <w:r w:rsidR="001F716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</w:t>
            </w:r>
          </w:p>
        </w:tc>
        <w:tc>
          <w:tcPr>
            <w:tcW w:w="900" w:type="dxa"/>
            <w:vAlign w:val="center"/>
          </w:tcPr>
          <w:p w:rsidR="009F5C04" w:rsidRDefault="009F5C04" w:rsidP="001F71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0" w:type="dxa"/>
            <w:vAlign w:val="center"/>
          </w:tcPr>
          <w:p w:rsidR="009F5C04" w:rsidRDefault="009F5C04" w:rsidP="001F71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1F71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794" w:type="dxa"/>
            <w:vAlign w:val="center"/>
          </w:tcPr>
          <w:p w:rsidR="009F5C04" w:rsidRDefault="009F5C04" w:rsidP="001F71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55</w:t>
            </w:r>
          </w:p>
        </w:tc>
        <w:tc>
          <w:tcPr>
            <w:tcW w:w="810" w:type="dxa"/>
            <w:vAlign w:val="center"/>
          </w:tcPr>
          <w:p w:rsidR="009F5C04" w:rsidRDefault="009F5C04" w:rsidP="001F71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990" w:type="dxa"/>
            <w:vAlign w:val="center"/>
          </w:tcPr>
          <w:p w:rsidR="009F5C04" w:rsidRDefault="009F5C04" w:rsidP="001F71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1F71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581E3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Skill based Subject: </w:t>
            </w:r>
          </w:p>
          <w:p w:rsidR="009F5C04" w:rsidRDefault="009F5C04" w:rsidP="00581E3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Computer Applications: C++ Practical-III</w:t>
            </w:r>
          </w:p>
        </w:tc>
        <w:tc>
          <w:tcPr>
            <w:tcW w:w="900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80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0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  <w:t>@</w:t>
            </w:r>
          </w:p>
        </w:tc>
        <w:tc>
          <w:tcPr>
            <w:tcW w:w="990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581E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Tamil** / Advanced Tamil*  (OR) Non-major elective - I (Yoga for Human Excellence)* / Women’s Rights* 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25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Health and Wellness**</w:t>
            </w:r>
          </w:p>
        </w:tc>
        <w:tc>
          <w:tcPr>
            <w:tcW w:w="90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8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81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581E3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Naan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Mudhalvan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Course: </w:t>
            </w:r>
          </w:p>
          <w:p w:rsidR="009F5C04" w:rsidRDefault="009F5C04" w:rsidP="00581E3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Microsoft office Essentials </w:t>
            </w:r>
          </w:p>
        </w:tc>
        <w:tc>
          <w:tcPr>
            <w:tcW w:w="900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80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6" w:type="dxa"/>
            <w:gridSpan w:val="2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0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990" w:type="dxa"/>
            <w:vAlign w:val="center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9F5C04" w:rsidRDefault="009F5C04" w:rsidP="00A4639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90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32</w:t>
            </w:r>
          </w:p>
        </w:tc>
        <w:tc>
          <w:tcPr>
            <w:tcW w:w="108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6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195</w:t>
            </w:r>
          </w:p>
        </w:tc>
        <w:tc>
          <w:tcPr>
            <w:tcW w:w="794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430</w:t>
            </w:r>
          </w:p>
        </w:tc>
        <w:tc>
          <w:tcPr>
            <w:tcW w:w="81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625</w:t>
            </w:r>
          </w:p>
        </w:tc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25</w:t>
            </w:r>
          </w:p>
        </w:tc>
      </w:tr>
    </w:tbl>
    <w:p w:rsidR="009F5C04" w:rsidRDefault="009F5C04" w:rsidP="009F5C04">
      <w:pPr>
        <w:spacing w:after="0" w:line="240" w:lineRule="auto"/>
      </w:pPr>
      <w:r>
        <w:br w:type="page"/>
      </w:r>
    </w:p>
    <w:tbl>
      <w:tblPr>
        <w:tblStyle w:val="Style11"/>
        <w:tblW w:w="99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3960"/>
        <w:gridCol w:w="945"/>
        <w:gridCol w:w="1060"/>
        <w:gridCol w:w="739"/>
        <w:gridCol w:w="797"/>
        <w:gridCol w:w="813"/>
        <w:gridCol w:w="956"/>
      </w:tblGrid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270" w:type="dxa"/>
            <w:gridSpan w:val="7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Semester IV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Language – IV </w:t>
            </w:r>
          </w:p>
        </w:tc>
        <w:tc>
          <w:tcPr>
            <w:tcW w:w="945" w:type="dxa"/>
            <w:vAlign w:val="center"/>
          </w:tcPr>
          <w:p w:rsidR="009F5C04" w:rsidRDefault="00581E36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English – IV 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VII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Cost Accounting 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VIII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Python Practical IV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1F7168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Allied B: Paper II – </w:t>
            </w:r>
            <w:r w:rsidR="001F7168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Statistics for Business 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75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Skill based Subject 2: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Executive Business Communication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  <w:t>@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581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Office Fundamentals: Digital Skills for Employability</w:t>
            </w:r>
          </w:p>
          <w:p w:rsidR="009F5C04" w:rsidRDefault="002661DB" w:rsidP="00581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 w:rsidR="009F5C04">
                <w:rPr>
                  <w:color w:val="000000"/>
                </w:rPr>
                <w:t>http://kb.naanmudhalvan.in/Special:Filepath/Microsoft_Course_Details.xlsx</w:t>
              </w:r>
            </w:hyperlink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  <w:t>#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581E36">
        <w:trPr>
          <w:trHeight w:val="769"/>
          <w:jc w:val="center"/>
        </w:trPr>
        <w:tc>
          <w:tcPr>
            <w:tcW w:w="720" w:type="dxa"/>
          </w:tcPr>
          <w:p w:rsidR="009F5C04" w:rsidRDefault="009F5C04" w:rsidP="00581E3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581E3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Basic Tamil**/Advanced Tamil* (OR) Non-major elective -II (General Awareness*)</w:t>
            </w:r>
          </w:p>
        </w:tc>
        <w:tc>
          <w:tcPr>
            <w:tcW w:w="945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60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97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813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956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581E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9F5C04" w:rsidRDefault="009F5C04" w:rsidP="00A4639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945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3</w:t>
            </w:r>
            <w:r w:rsidR="00581E3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</w:t>
            </w:r>
          </w:p>
        </w:tc>
        <w:tc>
          <w:tcPr>
            <w:tcW w:w="106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9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170</w:t>
            </w:r>
          </w:p>
        </w:tc>
        <w:tc>
          <w:tcPr>
            <w:tcW w:w="797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455</w:t>
            </w:r>
          </w:p>
        </w:tc>
        <w:tc>
          <w:tcPr>
            <w:tcW w:w="813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625</w:t>
            </w:r>
          </w:p>
        </w:tc>
        <w:tc>
          <w:tcPr>
            <w:tcW w:w="956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25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270" w:type="dxa"/>
            <w:gridSpan w:val="7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Semester V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IX 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Management Accounting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X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Direct Tax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ind w:left="8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XI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Software with Visual Basic ( Theory)</w:t>
            </w:r>
          </w:p>
        </w:tc>
        <w:tc>
          <w:tcPr>
            <w:tcW w:w="945" w:type="dxa"/>
            <w:vAlign w:val="center"/>
          </w:tcPr>
          <w:p w:rsidR="009F5C04" w:rsidRDefault="00581E36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XII–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Computer Applications: GST with</w:t>
            </w:r>
          </w:p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Tally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Practical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– V</w:t>
            </w:r>
          </w:p>
        </w:tc>
        <w:tc>
          <w:tcPr>
            <w:tcW w:w="945" w:type="dxa"/>
            <w:vAlign w:val="center"/>
          </w:tcPr>
          <w:p w:rsidR="009F5C04" w:rsidRDefault="00581E36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Elective I - 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Skill based Subject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Business Law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  <w:t>@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Mudhalvan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Course: </w:t>
            </w:r>
          </w:p>
          <w:p w:rsidR="009F5C04" w:rsidRDefault="009F5C04" w:rsidP="00A4639F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Banking, Lending and NBFC Products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and Services- 1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widowControl w:val="0"/>
              <w:ind w:lef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widowControl w:val="0"/>
              <w:ind w:right="13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widowControl w:val="0"/>
              <w:ind w:left="364" w:right="3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9F5C04" w:rsidRDefault="009F5C04" w:rsidP="00A4639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945" w:type="dxa"/>
          </w:tcPr>
          <w:p w:rsidR="009F5C04" w:rsidRPr="00581E36" w:rsidRDefault="00581E36" w:rsidP="00A463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581E3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30</w:t>
            </w:r>
          </w:p>
        </w:tc>
        <w:tc>
          <w:tcPr>
            <w:tcW w:w="106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9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175</w:t>
            </w:r>
          </w:p>
        </w:tc>
        <w:tc>
          <w:tcPr>
            <w:tcW w:w="797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425</w:t>
            </w:r>
          </w:p>
        </w:tc>
        <w:tc>
          <w:tcPr>
            <w:tcW w:w="813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600</w:t>
            </w:r>
          </w:p>
        </w:tc>
        <w:tc>
          <w:tcPr>
            <w:tcW w:w="956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24</w:t>
            </w:r>
          </w:p>
        </w:tc>
      </w:tr>
      <w:tr w:rsidR="009F5C04" w:rsidTr="00A4639F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270" w:type="dxa"/>
            <w:gridSpan w:val="7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Semester VI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XIII 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Principles of Auditing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ind w:left="8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XIV 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Digital Marketing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Core Paper XV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Web Design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(Theory)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Elective II 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</w:tcPr>
          <w:p w:rsidR="009F5C04" w:rsidRDefault="009F5C04" w:rsidP="00A4639F"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Elective III 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</w:tcPr>
          <w:p w:rsidR="009F5C04" w:rsidRDefault="009F5C04" w:rsidP="00A4639F"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100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Skill Based Subject -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Computer Applications: Visual Basic &amp; Web Designing Practical- VI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9F5C04" w:rsidRDefault="009F5C04" w:rsidP="00A4639F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Project Based Learning: Advanced Platform Technology / Data Analytics &amp; Visualization      </w:t>
            </w:r>
          </w:p>
          <w:p w:rsidR="009F5C04" w:rsidRDefault="002661DB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hyperlink r:id="rId8">
              <w:r w:rsidR="009F5C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http://kb.naanmudhalvan.in/BharathiarUniversity_(BU)</w:t>
              </w:r>
            </w:hyperlink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</w:rPr>
              <w:t>#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V</w:t>
            </w:r>
          </w:p>
        </w:tc>
        <w:tc>
          <w:tcPr>
            <w:tcW w:w="3960" w:type="dxa"/>
          </w:tcPr>
          <w:p w:rsidR="009F5C04" w:rsidRDefault="009F5C04" w:rsidP="00A4639F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Extension Activities** 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50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9F5C04" w:rsidRDefault="009F5C04" w:rsidP="00A4639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30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225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425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650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26</w:t>
            </w:r>
          </w:p>
        </w:tc>
      </w:tr>
      <w:tr w:rsidR="009F5C04" w:rsidTr="00581E36">
        <w:trPr>
          <w:jc w:val="center"/>
        </w:trPr>
        <w:tc>
          <w:tcPr>
            <w:tcW w:w="720" w:type="dxa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9F5C04" w:rsidRDefault="009F5C04" w:rsidP="00A4639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Grand Total</w:t>
            </w:r>
          </w:p>
        </w:tc>
        <w:tc>
          <w:tcPr>
            <w:tcW w:w="94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184</w:t>
            </w:r>
          </w:p>
        </w:tc>
        <w:tc>
          <w:tcPr>
            <w:tcW w:w="106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39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1040</w:t>
            </w:r>
          </w:p>
        </w:tc>
        <w:tc>
          <w:tcPr>
            <w:tcW w:w="79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2560</w:t>
            </w:r>
          </w:p>
        </w:tc>
        <w:tc>
          <w:tcPr>
            <w:tcW w:w="813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3600</w:t>
            </w:r>
          </w:p>
        </w:tc>
        <w:tc>
          <w:tcPr>
            <w:tcW w:w="956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144</w:t>
            </w:r>
          </w:p>
        </w:tc>
      </w:tr>
    </w:tbl>
    <w:p w:rsidR="009F5C04" w:rsidRDefault="009F5C04" w:rsidP="009F5C04">
      <w:pPr>
        <w:spacing w:before="240" w:after="0" w:line="240" w:lineRule="auto"/>
        <w:ind w:left="-27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*   No Continuous Internal Assessment (CIA).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Only University Examinations.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</w:p>
    <w:p w:rsidR="009F5C04" w:rsidRDefault="009F5C04" w:rsidP="009F5C04">
      <w:pPr>
        <w:spacing w:after="0" w:line="240" w:lineRule="auto"/>
        <w:ind w:left="-27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** No University Examinations.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Only Continuous Internal Assessment (CIA).</w:t>
      </w:r>
      <w:proofErr w:type="gramEnd"/>
    </w:p>
    <w:p w:rsidR="009F5C04" w:rsidRDefault="009F5C04" w:rsidP="009F5C04">
      <w:pPr>
        <w:spacing w:after="0" w:line="240" w:lineRule="auto"/>
        <w:ind w:left="-27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@ </w:t>
      </w:r>
      <w:r>
        <w:rPr>
          <w:rFonts w:ascii="Times New Roman" w:eastAsia="Times New Roman" w:hAnsi="Times New Roman" w:cs="Times New Roman"/>
          <w:sz w:val="23"/>
          <w:szCs w:val="23"/>
        </w:rPr>
        <w:t>University semester examination will be conducted for 50 marks (As per the existing pattern of      examination) and the marks will be converted to 25 marks.</w:t>
      </w:r>
    </w:p>
    <w:p w:rsidR="009F5C04" w:rsidRDefault="009F5C04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 xml:space="preserve"># 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Naan</w:t>
      </w:r>
      <w:proofErr w:type="spellEnd"/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Mudhalvan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Course: CEE will be assessed by Industry for 25 marks and CIA will be done by the      course teacher</w:t>
      </w:r>
    </w:p>
    <w:p w:rsidR="009F5C04" w:rsidRDefault="009F5C04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8E0ED6" w:rsidRDefault="008E0ED6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8E0ED6" w:rsidRDefault="008E0ED6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8E0ED6" w:rsidRDefault="008E0ED6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8E0ED6" w:rsidRDefault="008E0ED6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8E0ED6" w:rsidRDefault="008E0ED6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8E0ED6" w:rsidRDefault="008E0ED6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8E0ED6" w:rsidRDefault="008E0ED6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0"/>
        <w:gridCol w:w="1620"/>
        <w:gridCol w:w="5238"/>
      </w:tblGrid>
      <w:tr w:rsidR="00355F50" w:rsidRPr="00554A80" w:rsidTr="008E0ED6">
        <w:tc>
          <w:tcPr>
            <w:tcW w:w="8748" w:type="dxa"/>
            <w:gridSpan w:val="3"/>
            <w:shd w:val="clear" w:color="auto" w:fill="auto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 xml:space="preserve">List of Elective Papers (Colleges can choose any one of the paper as electives) 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 w:val="restart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Elective – 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A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Informatics and Cyber  Laws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B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 w:rsidRPr="00A00041">
              <w:rPr>
                <w:rFonts w:ascii="Times New Roman" w:hAnsi="Times New Roman"/>
                <w:sz w:val="23"/>
                <w:szCs w:val="23"/>
              </w:rPr>
              <w:t>Business Finance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C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 w:rsidRPr="000B7076">
              <w:rPr>
                <w:rFonts w:ascii="Times New Roman" w:hAnsi="Times New Roman"/>
                <w:sz w:val="23"/>
                <w:szCs w:val="23"/>
              </w:rPr>
              <w:t>Banking Law &amp; Practice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 w:val="restart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Style w:val="markedcontent"/>
                <w:rFonts w:ascii="Times New Roman" w:hAnsi="Times New Roman"/>
                <w:b/>
              </w:rPr>
              <w:t>Elective – II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A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E-Commerce and Net Banking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B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 w:rsidRPr="00830EC5">
              <w:rPr>
                <w:rFonts w:ascii="Times New Roman" w:hAnsi="Times New Roman"/>
                <w:sz w:val="23"/>
                <w:szCs w:val="23"/>
              </w:rPr>
              <w:t>Financial Markets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C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I</w:t>
            </w:r>
            <w:r w:rsidRPr="00830EC5">
              <w:rPr>
                <w:rFonts w:ascii="Times New Roman" w:hAnsi="Times New Roman"/>
                <w:sz w:val="23"/>
                <w:szCs w:val="23"/>
              </w:rPr>
              <w:t>nvestment Management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 w:val="restart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A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Integrated Marketing communication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/>
            <w:shd w:val="clear" w:color="auto" w:fill="auto"/>
          </w:tcPr>
          <w:p w:rsidR="00355F50" w:rsidRPr="00554A80" w:rsidRDefault="00355F50" w:rsidP="00432F46">
            <w:pPr>
              <w:jc w:val="center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B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 w:rsidRPr="00554A80">
              <w:rPr>
                <w:rFonts w:ascii="Times New Roman" w:hAnsi="Times New Roman"/>
                <w:sz w:val="23"/>
                <w:szCs w:val="23"/>
              </w:rPr>
              <w:t>Entrepreneurial Development</w:t>
            </w:r>
          </w:p>
        </w:tc>
      </w:tr>
      <w:tr w:rsidR="00355F50" w:rsidRPr="00554A80" w:rsidTr="008E0ED6">
        <w:trPr>
          <w:trHeight w:val="170"/>
        </w:trPr>
        <w:tc>
          <w:tcPr>
            <w:tcW w:w="1890" w:type="dxa"/>
            <w:vMerge/>
            <w:shd w:val="clear" w:color="auto" w:fill="auto"/>
          </w:tcPr>
          <w:p w:rsidR="00355F50" w:rsidRPr="00554A80" w:rsidRDefault="00355F50" w:rsidP="00432F46">
            <w:pPr>
              <w:jc w:val="center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355F50" w:rsidRPr="00554A80" w:rsidRDefault="00355F50" w:rsidP="00432F4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554A80">
              <w:rPr>
                <w:rFonts w:ascii="Times New Roman" w:hAnsi="Times New Roman"/>
                <w:b/>
                <w:sz w:val="23"/>
                <w:szCs w:val="23"/>
              </w:rPr>
              <w:t>C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355F50" w:rsidRPr="00554A80" w:rsidRDefault="00355F50" w:rsidP="00432F46">
            <w:pPr>
              <w:rPr>
                <w:rFonts w:ascii="Times New Roman" w:hAnsi="Times New Roman"/>
                <w:sz w:val="23"/>
                <w:szCs w:val="23"/>
              </w:rPr>
            </w:pPr>
            <w:r w:rsidRPr="00554A80">
              <w:rPr>
                <w:rFonts w:ascii="Times New Roman" w:hAnsi="Times New Roman"/>
                <w:sz w:val="23"/>
                <w:szCs w:val="23"/>
              </w:rPr>
              <w:t>Project Work</w:t>
            </w:r>
          </w:p>
        </w:tc>
      </w:tr>
    </w:tbl>
    <w:p w:rsidR="009F5C04" w:rsidRDefault="009F5C04" w:rsidP="009F5C04">
      <w:pPr>
        <w:ind w:left="-270"/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pStyle w:val="Heading4"/>
      </w:pPr>
    </w:p>
    <w:p w:rsidR="009F5C04" w:rsidRDefault="009F5C04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40EB1" w:rsidRDefault="00F40EB1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40EB1" w:rsidRDefault="00F40EB1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40EB1" w:rsidRDefault="00F40EB1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40EB1" w:rsidRDefault="00F40EB1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40EB1" w:rsidRDefault="00F40EB1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40EB1" w:rsidRDefault="00F40EB1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40EB1" w:rsidRDefault="00F40EB1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40EB1" w:rsidRDefault="00F40EB1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tabs>
          <w:tab w:val="left" w:pos="180"/>
        </w:tabs>
        <w:ind w:left="180"/>
        <w:rPr>
          <w:rFonts w:ascii="Times New Roman" w:eastAsia="Times New Roman" w:hAnsi="Times New Roman" w:cs="Times New Roman"/>
          <w:sz w:val="23"/>
          <w:szCs w:val="23"/>
        </w:rPr>
      </w:pP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FIRST YEAR – SEMESTER – I</w:t>
      </w: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Core I - </w:t>
      </w:r>
      <w:r>
        <w:rPr>
          <w:rFonts w:ascii="Times New Roman" w:hAnsi="Times New Roman"/>
          <w:b/>
          <w:sz w:val="24"/>
          <w:szCs w:val="24"/>
          <w:u w:val="single"/>
        </w:rPr>
        <w:t>Financial Accounting I</w:t>
      </w:r>
    </w:p>
    <w:tbl>
      <w:tblPr>
        <w:tblW w:w="10463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90"/>
        <w:gridCol w:w="34"/>
        <w:gridCol w:w="688"/>
        <w:gridCol w:w="829"/>
        <w:gridCol w:w="826"/>
        <w:gridCol w:w="825"/>
        <w:gridCol w:w="1226"/>
        <w:gridCol w:w="1076"/>
        <w:gridCol w:w="1324"/>
        <w:gridCol w:w="989"/>
        <w:gridCol w:w="378"/>
        <w:gridCol w:w="1255"/>
        <w:gridCol w:w="23"/>
      </w:tblGrid>
      <w:tr w:rsidR="009F5C04" w:rsidTr="00A4639F">
        <w:trPr>
          <w:cantSplit/>
          <w:trHeight w:val="646"/>
        </w:trPr>
        <w:tc>
          <w:tcPr>
            <w:tcW w:w="1024" w:type="dxa"/>
            <w:gridSpan w:val="2"/>
            <w:vMerge w:val="restart"/>
            <w:textDirection w:val="btL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688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29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826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825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26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76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969" w:type="dxa"/>
            <w:gridSpan w:val="5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9F5C04" w:rsidTr="00A4639F">
        <w:trPr>
          <w:cantSplit/>
          <w:trHeight w:val="1183"/>
        </w:trPr>
        <w:tc>
          <w:tcPr>
            <w:tcW w:w="1024" w:type="dxa"/>
            <w:gridSpan w:val="2"/>
            <w:vMerge/>
            <w:textDirection w:val="btLr"/>
          </w:tcPr>
          <w:p w:rsidR="009F5C04" w:rsidRDefault="009F5C04" w:rsidP="00A4639F">
            <w:pPr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367" w:type="dxa"/>
            <w:gridSpan w:val="2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9F5C04" w:rsidTr="00A4639F">
        <w:trPr>
          <w:trHeight w:val="778"/>
        </w:trPr>
        <w:tc>
          <w:tcPr>
            <w:tcW w:w="1024" w:type="dxa"/>
            <w:gridSpan w:val="2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Core I</w:t>
            </w:r>
          </w:p>
        </w:tc>
        <w:tc>
          <w:tcPr>
            <w:tcW w:w="688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9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:rsidR="009F5C04" w:rsidRDefault="009A158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6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4" w:type="dxa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3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10440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9F5C04" w:rsidTr="00A4639F">
        <w:trPr>
          <w:gridAfter w:val="1"/>
          <w:wAfter w:w="23" w:type="dxa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understand the basic accounting concepts and standards.</w:t>
            </w:r>
          </w:p>
        </w:tc>
      </w:tr>
      <w:tr w:rsidR="009F5C04" w:rsidTr="00A4639F">
        <w:trPr>
          <w:gridAfter w:val="1"/>
          <w:wAfter w:w="23" w:type="dxa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know the basis for calculating business profits.</w:t>
            </w:r>
          </w:p>
        </w:tc>
      </w:tr>
      <w:tr w:rsidR="009F5C04" w:rsidTr="00A4639F">
        <w:trPr>
          <w:gridAfter w:val="1"/>
          <w:wAfter w:w="23" w:type="dxa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familiarize with the accounting treatment of depreciation.</w:t>
            </w:r>
          </w:p>
        </w:tc>
      </w:tr>
      <w:tr w:rsidR="009F5C04" w:rsidTr="00A4639F">
        <w:trPr>
          <w:gridAfter w:val="1"/>
          <w:wAfter w:w="23" w:type="dxa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learn the methods of calculating profit for single entry system.</w:t>
            </w:r>
          </w:p>
        </w:tc>
      </w:tr>
      <w:tr w:rsidR="009F5C04" w:rsidTr="00A4639F">
        <w:trPr>
          <w:gridAfter w:val="1"/>
          <w:wAfter w:w="23" w:type="dxa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gain knowledge on the accounting treatment of insurance claims.</w:t>
            </w:r>
          </w:p>
        </w:tc>
      </w:tr>
      <w:tr w:rsidR="009F5C04" w:rsidTr="00A4639F">
        <w:trPr>
          <w:gridAfter w:val="1"/>
          <w:wAfter w:w="23" w:type="dxa"/>
        </w:trPr>
        <w:tc>
          <w:tcPr>
            <w:tcW w:w="10440" w:type="dxa"/>
            <w:gridSpan w:val="1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Prerequisites: Should have studied Accountancy in XII Std</w:t>
            </w:r>
          </w:p>
        </w:tc>
      </w:tr>
      <w:tr w:rsidR="009F5C04" w:rsidTr="00A4639F">
        <w:trPr>
          <w:gridAfter w:val="1"/>
          <w:wAfter w:w="23" w:type="dxa"/>
        </w:trPr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817" w:type="dxa"/>
            <w:gridSpan w:val="9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633" w:type="dxa"/>
            <w:gridSpan w:val="2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9F5C04" w:rsidTr="00A4639F">
        <w:trPr>
          <w:gridAfter w:val="1"/>
          <w:wAfter w:w="23" w:type="dxa"/>
          <w:trHeight w:val="917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781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Fundamentals of Financial Accounting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Financial Accounting – Meaning, Definition, Objectives, Basic Accounting Concepts and Conventions - Journal, Ledger Accounts– Subsidiary Books –– Trial Balance - Classification of Errors – Rectification of Errors – Preparation of Suspense Account – Need and Preparation - Bank Reconciliation Statement.</w:t>
            </w:r>
          </w:p>
        </w:tc>
        <w:tc>
          <w:tcPr>
            <w:tcW w:w="1633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9F5C04" w:rsidTr="00A4639F">
        <w:trPr>
          <w:gridAfter w:val="1"/>
          <w:wAfter w:w="23" w:type="dxa"/>
          <w:trHeight w:val="89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81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Final Accounts  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Final Accounts of Sole Trading Concern- Capital and Revenue Expenditure and Receipts – Preparation of Trading, Profit and Loss Account and Balance Sheet with Adjustments.</w:t>
            </w:r>
          </w:p>
        </w:tc>
        <w:tc>
          <w:tcPr>
            <w:tcW w:w="1633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gridAfter w:val="1"/>
          <w:wAfter w:w="23" w:type="dxa"/>
          <w:trHeight w:val="854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81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Depreciation and Bills of Exchange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Depreciation - Meaning – Objectives – Accounting Treatments - Types - Straight Line Method – Diminishing Balance method – Conversion method.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Annuity Method – Depreciation Fund Method – Insurance Policy Method – Revaluation Method – Depletion Method – Sum of Digits Method – Machine Hour Rate Method.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Bills of Exchange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– Definition – Specimens – Discounting of Bills – Endorsement of Bill – Collection – Noting – Renewal – Retirement of Bill under rebate – Insolvency of Acceptor – Accommodation.</w:t>
            </w:r>
          </w:p>
        </w:tc>
        <w:tc>
          <w:tcPr>
            <w:tcW w:w="1633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gridAfter w:val="1"/>
          <w:wAfter w:w="23" w:type="dxa"/>
          <w:trHeight w:val="62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81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Accounting from Incomplete Records 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Incomplete Records -Meaning and Features - Limitations - Difference between Incomplete Records and Double Entry System - Methods of Calculation of Profit - Statement of Affairs Method – Preparation of final statements by Conversion method.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Average Due Date and Account Current.</w:t>
            </w:r>
          </w:p>
        </w:tc>
        <w:tc>
          <w:tcPr>
            <w:tcW w:w="1633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gridAfter w:val="1"/>
          <w:wAfter w:w="23" w:type="dxa"/>
          <w:trHeight w:val="80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81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Royalty and Insurance of Claims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Meaning – Minimum Rent – Short Working – Recoupment of Short Working –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Lessor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Lessee – Sublease – Accounting Treatment.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Insurance Claims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–Calculation of Claim amount-Average clause (Loss of Stock only)</w:t>
            </w:r>
          </w:p>
        </w:tc>
        <w:tc>
          <w:tcPr>
            <w:tcW w:w="1633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gridAfter w:val="1"/>
          <w:wAfter w:w="23" w:type="dxa"/>
          <w:trHeight w:val="440"/>
        </w:trPr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817" w:type="dxa"/>
            <w:gridSpan w:val="9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33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90</w:t>
            </w:r>
          </w:p>
        </w:tc>
      </w:tr>
      <w:tr w:rsidR="009F5C04" w:rsidTr="00A4639F">
        <w:trPr>
          <w:gridAfter w:val="1"/>
          <w:wAfter w:w="23" w:type="dxa"/>
          <w:trHeight w:val="440"/>
        </w:trPr>
        <w:tc>
          <w:tcPr>
            <w:tcW w:w="10440" w:type="dxa"/>
            <w:gridSpan w:val="12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THEORY 20% &amp; PROBLEM 80%</w:t>
            </w:r>
          </w:p>
        </w:tc>
      </w:tr>
      <w:tr w:rsidR="009F5C04" w:rsidTr="00A4639F">
        <w:trPr>
          <w:gridAfter w:val="1"/>
          <w:wAfter w:w="23" w:type="dxa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9F5C04" w:rsidTr="00A4639F">
        <w:trPr>
          <w:gridAfter w:val="1"/>
          <w:wAfter w:w="23" w:type="dxa"/>
          <w:trHeight w:val="512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CO1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Remember the concept of rectification of errors and Bank reconciliation statements</w:t>
            </w:r>
          </w:p>
        </w:tc>
      </w:tr>
      <w:tr w:rsidR="009F5C04" w:rsidTr="00A4639F">
        <w:trPr>
          <w:gridAfter w:val="1"/>
          <w:wAfter w:w="23" w:type="dxa"/>
          <w:trHeight w:val="440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CO2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Apply the knowledge in preparing detailed accounts of sole trading concerns </w:t>
            </w:r>
          </w:p>
        </w:tc>
      </w:tr>
      <w:tr w:rsidR="009F5C04" w:rsidTr="00A4639F">
        <w:trPr>
          <w:gridAfter w:val="1"/>
          <w:wAfter w:w="23" w:type="dxa"/>
          <w:trHeight w:val="440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CO3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Analyse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the various methods of providing depreciation</w:t>
            </w:r>
          </w:p>
        </w:tc>
      </w:tr>
      <w:tr w:rsidR="009F5C04" w:rsidTr="00A4639F">
        <w:trPr>
          <w:gridAfter w:val="1"/>
          <w:wAfter w:w="23" w:type="dxa"/>
          <w:trHeight w:val="35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CO4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Evaluate the methods of calculation of profit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CO5</w:t>
            </w: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Determine the royalty accounting treatment and claims from insurance companies in case of loss of stock. 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10440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S. P. Jain and K. L.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Narang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Financial Accounting- I,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Publishers, New Delhi.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S.N.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Maheswari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Financial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Noida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. 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Shukla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Grewal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Gupta, “Advanced Accounts”, volume 1,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S.Chand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Sons, New Delhi.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Radhaswamy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R.L. Gupta: Advanced Accounting,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R.L.Gupta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V.K.Gupta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“Financial Accounting”,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10440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Dr.Arulanandan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Raman: Advanced Accountancy, Himalaya Publications, Mumbai.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Tulsian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Advanced Accounting, Tata McGraw Hills,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Noida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Charumathi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Vinayagam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Financial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S.Chand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Sons, New Delhi.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Goyal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Tiwari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Financial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Taxmann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New Delhi.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Robert N Anthony, David Hawkins, Kenneth A. Merchant, Accounting: Text and Cases. McGraw-Hill Education,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Noida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10440" w:type="dxa"/>
            <w:gridSpan w:val="1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10440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9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https://www.slideshare.net/mcsharma1/accounting-for-depreciation-1</w:t>
              </w:r>
            </w:hyperlink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10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https://www.slideshare.net/ramusakha/basics-of-financial-accounting</w:t>
              </w:r>
            </w:hyperlink>
          </w:p>
        </w:tc>
      </w:tr>
      <w:tr w:rsidR="009F5C04" w:rsidTr="00A4639F">
        <w:trPr>
          <w:gridAfter w:val="1"/>
          <w:wAfter w:w="23" w:type="dxa"/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11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11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https://www.accountingtools.com/articles/what-is-a-single-entry-system.html</w:t>
              </w:r>
            </w:hyperlink>
          </w:p>
        </w:tc>
      </w:tr>
    </w:tbl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649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33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3 - Strong, 2 - Medium, 1- Low</w:t>
      </w: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</w:p>
    <w:p w:rsidR="009A1584" w:rsidRPr="00075AE4" w:rsidRDefault="009A1584" w:rsidP="009A158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AE4">
        <w:rPr>
          <w:rFonts w:ascii="Times New Roman" w:hAnsi="Times New Roman"/>
          <w:b/>
          <w:sz w:val="24"/>
          <w:szCs w:val="24"/>
          <w:u w:val="single"/>
        </w:rPr>
        <w:t>FIRST YEAR – SEMESTER – I</w:t>
      </w:r>
    </w:p>
    <w:p w:rsidR="009A1584" w:rsidRDefault="009A1584" w:rsidP="009A15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709" w:right="6" w:hanging="96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 xml:space="preserve">Core II </w:t>
      </w:r>
      <w:r>
        <w:rPr>
          <w:rFonts w:ascii="Times New Roman" w:hAnsi="Times New Roman"/>
          <w:b/>
          <w:sz w:val="24"/>
          <w:szCs w:val="24"/>
        </w:rPr>
        <w:t>–</w:t>
      </w:r>
      <w:r w:rsidRPr="00075AE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Computer Applications Practical -I</w:t>
      </w:r>
    </w:p>
    <w:p w:rsidR="009A1584" w:rsidRPr="009A1584" w:rsidRDefault="009A1584" w:rsidP="009A15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709" w:right="6" w:hanging="965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MS-OFFICE </w:t>
      </w:r>
    </w:p>
    <w:tbl>
      <w:tblPr>
        <w:tblW w:w="10529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"/>
        <w:gridCol w:w="506"/>
        <w:gridCol w:w="441"/>
        <w:gridCol w:w="33"/>
        <w:gridCol w:w="655"/>
        <w:gridCol w:w="803"/>
        <w:gridCol w:w="26"/>
        <w:gridCol w:w="826"/>
        <w:gridCol w:w="825"/>
        <w:gridCol w:w="1226"/>
        <w:gridCol w:w="1139"/>
        <w:gridCol w:w="688"/>
        <w:gridCol w:w="117"/>
        <w:gridCol w:w="25"/>
        <w:gridCol w:w="250"/>
        <w:gridCol w:w="181"/>
        <w:gridCol w:w="924"/>
        <w:gridCol w:w="171"/>
        <w:gridCol w:w="272"/>
        <w:gridCol w:w="898"/>
        <w:gridCol w:w="254"/>
      </w:tblGrid>
      <w:tr w:rsidR="009A1584" w:rsidRPr="006C14D0" w:rsidTr="009A1584">
        <w:trPr>
          <w:gridBefore w:val="1"/>
          <w:wBefore w:w="269" w:type="dxa"/>
          <w:cantSplit/>
          <w:trHeight w:val="646"/>
        </w:trPr>
        <w:tc>
          <w:tcPr>
            <w:tcW w:w="947" w:type="dxa"/>
            <w:gridSpan w:val="2"/>
            <w:vMerge w:val="restart"/>
            <w:shd w:val="clear" w:color="auto" w:fill="auto"/>
            <w:textDirection w:val="btLr"/>
          </w:tcPr>
          <w:p w:rsidR="009A1584" w:rsidRPr="006C14D0" w:rsidRDefault="009A1584" w:rsidP="00AE3FE2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688" w:type="dxa"/>
            <w:gridSpan w:val="2"/>
            <w:vMerge w:val="restart"/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29" w:type="dxa"/>
            <w:gridSpan w:val="2"/>
            <w:vMerge w:val="restart"/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826" w:type="dxa"/>
            <w:vMerge w:val="restart"/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825" w:type="dxa"/>
            <w:vMerge w:val="restart"/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26" w:type="dxa"/>
            <w:vMerge w:val="restart"/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39" w:type="dxa"/>
            <w:vMerge w:val="restart"/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80" w:type="dxa"/>
            <w:gridSpan w:val="10"/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9A1584" w:rsidRPr="006C14D0" w:rsidTr="009A1584">
        <w:trPr>
          <w:gridBefore w:val="1"/>
          <w:wBefore w:w="269" w:type="dxa"/>
          <w:cantSplit/>
          <w:trHeight w:val="1183"/>
        </w:trPr>
        <w:tc>
          <w:tcPr>
            <w:tcW w:w="947" w:type="dxa"/>
            <w:gridSpan w:val="2"/>
            <w:vMerge/>
            <w:shd w:val="clear" w:color="auto" w:fill="auto"/>
            <w:textDirection w:val="btLr"/>
          </w:tcPr>
          <w:p w:rsidR="009A1584" w:rsidRPr="006C14D0" w:rsidRDefault="009A1584" w:rsidP="00AE3FE2">
            <w:pPr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gridSpan w:val="2"/>
            <w:vMerge/>
            <w:shd w:val="clear" w:color="auto" w:fill="auto"/>
          </w:tcPr>
          <w:p w:rsidR="009A1584" w:rsidRPr="006C14D0" w:rsidRDefault="009A1584" w:rsidP="00AE3FE2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vMerge/>
            <w:shd w:val="clear" w:color="auto" w:fill="auto"/>
          </w:tcPr>
          <w:p w:rsidR="009A1584" w:rsidRPr="006C14D0" w:rsidRDefault="009A1584" w:rsidP="00AE3FE2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vMerge/>
            <w:shd w:val="clear" w:color="auto" w:fill="auto"/>
          </w:tcPr>
          <w:p w:rsidR="009A1584" w:rsidRPr="006C14D0" w:rsidRDefault="009A1584" w:rsidP="00AE3FE2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vMerge/>
            <w:shd w:val="clear" w:color="auto" w:fill="auto"/>
          </w:tcPr>
          <w:p w:rsidR="009A1584" w:rsidRPr="006C14D0" w:rsidRDefault="009A1584" w:rsidP="00AE3FE2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vMerge/>
            <w:shd w:val="clear" w:color="auto" w:fill="auto"/>
          </w:tcPr>
          <w:p w:rsidR="009A1584" w:rsidRPr="006C14D0" w:rsidRDefault="009A1584" w:rsidP="00AE3FE2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:rsidR="009A1584" w:rsidRPr="006C14D0" w:rsidRDefault="009A1584" w:rsidP="00AE3FE2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  <w:gridSpan w:val="5"/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367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9A1584" w:rsidRPr="006C14D0" w:rsidTr="009A1584">
        <w:trPr>
          <w:gridBefore w:val="1"/>
          <w:wBefore w:w="269" w:type="dxa"/>
          <w:trHeight w:val="778"/>
        </w:trPr>
        <w:tc>
          <w:tcPr>
            <w:tcW w:w="947" w:type="dxa"/>
            <w:gridSpan w:val="2"/>
            <w:shd w:val="clear" w:color="auto" w:fill="auto"/>
            <w:vAlign w:val="center"/>
          </w:tcPr>
          <w:p w:rsidR="009A1584" w:rsidRPr="006C14D0" w:rsidRDefault="009A1584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Core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:rsidR="009A1584" w:rsidRPr="006C14D0" w:rsidRDefault="009A1584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9" w:type="dxa"/>
            <w:gridSpan w:val="2"/>
            <w:shd w:val="clear" w:color="auto" w:fill="auto"/>
            <w:vAlign w:val="center"/>
          </w:tcPr>
          <w:p w:rsidR="009A1584" w:rsidRPr="006C14D0" w:rsidRDefault="009A1584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:rsidR="009A1584" w:rsidRPr="006C14D0" w:rsidRDefault="009A1584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9A1584" w:rsidRPr="006C14D0" w:rsidRDefault="009A1584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:rsidR="009A1584" w:rsidRPr="006C14D0" w:rsidRDefault="009A1584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9A1584" w:rsidRPr="006C14D0" w:rsidRDefault="009A1584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1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3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A1584" w:rsidRPr="006C14D0" w:rsidRDefault="009A1584" w:rsidP="00AE3FE2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124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09" w:right="6" w:hanging="96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827"/>
          <w:jc w:val="center"/>
        </w:trPr>
        <w:tc>
          <w:tcPr>
            <w:tcW w:w="2707" w:type="dxa"/>
            <w:gridSpan w:val="6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Pre-requisite</w:t>
            </w:r>
          </w:p>
        </w:tc>
        <w:tc>
          <w:tcPr>
            <w:tcW w:w="4847" w:type="dxa"/>
            <w:gridSpan w:val="7"/>
          </w:tcPr>
          <w:p w:rsidR="009A1584" w:rsidRDefault="009A1584" w:rsidP="00D96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08"/>
                <w:tab w:val="left" w:pos="2209"/>
                <w:tab w:val="left" w:pos="2924"/>
                <w:tab w:val="left" w:pos="3677"/>
              </w:tabs>
              <w:spacing w:before="138" w:after="0" w:line="240" w:lineRule="auto"/>
              <w:ind w:right="1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Basic Knowledge about </w:t>
            </w:r>
            <w:r w:rsidR="00D9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Computer  </w:t>
            </w:r>
          </w:p>
        </w:tc>
        <w:tc>
          <w:tcPr>
            <w:tcW w:w="1551" w:type="dxa"/>
            <w:gridSpan w:val="5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after="0" w:line="240" w:lineRule="auto"/>
              <w:ind w:left="112" w:right="91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Syllabus Version</w:t>
            </w:r>
          </w:p>
        </w:tc>
        <w:tc>
          <w:tcPr>
            <w:tcW w:w="1170" w:type="dxa"/>
            <w:gridSpan w:val="2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2025-26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8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55" w:lineRule="auto"/>
              <w:ind w:left="10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Course Objectives: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447"/>
          <w:jc w:val="center"/>
        </w:trPr>
        <w:tc>
          <w:tcPr>
            <w:tcW w:w="10275" w:type="dxa"/>
            <w:gridSpan w:val="20"/>
          </w:tcPr>
          <w:p w:rsidR="009A1584" w:rsidRPr="009677E5" w:rsidRDefault="009A1584" w:rsidP="00D96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74" w:lineRule="auto"/>
              <w:ind w:left="10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The main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objectives of this course is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to learn basics of office application</w:t>
            </w:r>
            <w:r w:rsidR="00D9673C">
              <w:rPr>
                <w:rFonts w:ascii="Times New Roman" w:hAnsi="Times New Roman"/>
                <w:color w:val="000000"/>
                <w:sz w:val="24"/>
                <w:szCs w:val="24"/>
              </w:rPr>
              <w:t>s.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5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6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10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Expected Course Outcomes: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326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On the successful completion of the course, student will be able to: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321"/>
          <w:jc w:val="center"/>
        </w:trPr>
        <w:tc>
          <w:tcPr>
            <w:tcW w:w="775" w:type="dxa"/>
            <w:gridSpan w:val="2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CO1</w:t>
            </w:r>
          </w:p>
        </w:tc>
        <w:tc>
          <w:tcPr>
            <w:tcW w:w="8159" w:type="dxa"/>
            <w:gridSpan w:val="15"/>
          </w:tcPr>
          <w:p w:rsidR="009A1584" w:rsidRPr="00CE6BFE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CE6BFE">
              <w:rPr>
                <w:rFonts w:ascii="Times New Roman" w:hAnsi="Times New Roman"/>
                <w:sz w:val="24"/>
                <w:szCs w:val="24"/>
              </w:rPr>
              <w:t>reate, format, and collaborate on documents</w:t>
            </w:r>
          </w:p>
        </w:tc>
        <w:tc>
          <w:tcPr>
            <w:tcW w:w="1341" w:type="dxa"/>
            <w:gridSpan w:val="3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K2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321"/>
          <w:jc w:val="center"/>
        </w:trPr>
        <w:tc>
          <w:tcPr>
            <w:tcW w:w="775" w:type="dxa"/>
            <w:gridSpan w:val="2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CO2</w:t>
            </w:r>
          </w:p>
        </w:tc>
        <w:tc>
          <w:tcPr>
            <w:tcW w:w="8159" w:type="dxa"/>
            <w:gridSpan w:val="15"/>
          </w:tcPr>
          <w:p w:rsidR="009A1584" w:rsidRPr="00CE6BFE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Use MS </w:t>
            </w:r>
            <w:r w:rsidRPr="00CE6BFE">
              <w:rPr>
                <w:rFonts w:ascii="Times New Roman" w:hAnsi="Times New Roman"/>
                <w:sz w:val="24"/>
                <w:szCs w:val="24"/>
              </w:rPr>
              <w:t xml:space="preserve">Excel </w:t>
            </w:r>
            <w:r>
              <w:rPr>
                <w:rFonts w:ascii="Times New Roman" w:hAnsi="Times New Roman"/>
                <w:sz w:val="24"/>
                <w:szCs w:val="24"/>
              </w:rPr>
              <w:t>for data manipulation and analysis</w:t>
            </w:r>
          </w:p>
        </w:tc>
        <w:tc>
          <w:tcPr>
            <w:tcW w:w="1341" w:type="dxa"/>
            <w:gridSpan w:val="3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K4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551"/>
          <w:jc w:val="center"/>
        </w:trPr>
        <w:tc>
          <w:tcPr>
            <w:tcW w:w="775" w:type="dxa"/>
            <w:gridSpan w:val="2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CO3</w:t>
            </w:r>
          </w:p>
        </w:tc>
        <w:tc>
          <w:tcPr>
            <w:tcW w:w="8159" w:type="dxa"/>
            <w:gridSpan w:val="15"/>
          </w:tcPr>
          <w:p w:rsidR="009A1584" w:rsidRPr="00CE6BFE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110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Create and deliver effective </w:t>
            </w:r>
            <w:r w:rsidRPr="00CE6BFE">
              <w:rPr>
                <w:rFonts w:ascii="Times New Roman" w:hAnsi="Times New Roman"/>
                <w:sz w:val="24"/>
                <w:szCs w:val="24"/>
              </w:rPr>
              <w:t>presentation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341" w:type="dxa"/>
            <w:gridSpan w:val="3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K3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97"/>
          <w:jc w:val="center"/>
        </w:trPr>
        <w:tc>
          <w:tcPr>
            <w:tcW w:w="775" w:type="dxa"/>
            <w:gridSpan w:val="2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CO4</w:t>
            </w:r>
          </w:p>
        </w:tc>
        <w:tc>
          <w:tcPr>
            <w:tcW w:w="8159" w:type="dxa"/>
            <w:gridSpan w:val="15"/>
          </w:tcPr>
          <w:p w:rsidR="009A1584" w:rsidRPr="00CE6BFE" w:rsidRDefault="009A1584" w:rsidP="00AE3FE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9677E5">
              <w:rPr>
                <w:rFonts w:ascii="Times New Roman" w:hAnsi="Times New Roman"/>
                <w:sz w:val="24"/>
                <w:szCs w:val="24"/>
              </w:rPr>
              <w:t xml:space="preserve">nderstanding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basics of coding and apply the same in more complex programming in other languages </w:t>
            </w:r>
          </w:p>
        </w:tc>
        <w:tc>
          <w:tcPr>
            <w:tcW w:w="1341" w:type="dxa"/>
            <w:gridSpan w:val="3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1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K4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321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-Remember;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-Understand;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-Apply;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K4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-Analyze;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-Evaluate;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K6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-Create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5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8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80" w:type="dxa"/>
            <w:gridSpan w:val="11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46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MS – Word</w:t>
            </w:r>
          </w:p>
        </w:tc>
        <w:tc>
          <w:tcPr>
            <w:tcW w:w="2446" w:type="dxa"/>
            <w:gridSpan w:val="5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1155" w:hanging="45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 Hours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60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5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List of Programs: </w:t>
            </w:r>
          </w:p>
          <w:p w:rsidR="009A1584" w:rsidRDefault="009A1584" w:rsidP="009A158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Write a short paragraph on a topic of your choice and do the following operations: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Apply the "Heading 1" style to the main title of your document.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Use "Heading 2" for subheadings.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Justify the paragraph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Insert a citation for a book or article referred in the paragraph.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Create a bibliography at the end of the document.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Share the document with a classmate or instructor for collaboration.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Use the "Comments" and "Track Changes" features to review and edit each other's work.</w:t>
            </w:r>
          </w:p>
          <w:p w:rsidR="009A1584" w:rsidRDefault="009A1584" w:rsidP="009A158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Create a survey form using text boxes, checkboxes, and dropdown menus.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Protect the form so that it can only be filled out and not edited.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Collect the data for the form created</w:t>
            </w:r>
          </w:p>
          <w:p w:rsidR="009A1584" w:rsidRDefault="009A1584" w:rsidP="009A158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Create a letter template with placeholders for the recipient's name and address.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Use the Mail Merge feature to create letters for a list of recipients.</w:t>
            </w:r>
          </w:p>
          <w:p w:rsidR="009A1584" w:rsidRDefault="009A1584" w:rsidP="009A158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Record a macro that formats a paragraph with a specific font, size, and </w:t>
            </w:r>
            <w:proofErr w:type="spellStart"/>
            <w:r>
              <w:rPr>
                <w:rFonts w:ascii="Times New Roman" w:hAnsi="Times New Roman"/>
                <w:color w:val="000000"/>
              </w:rPr>
              <w:t>colour</w:t>
            </w:r>
            <w:proofErr w:type="spellEnd"/>
            <w:r>
              <w:rPr>
                <w:rFonts w:ascii="Times New Roman" w:hAnsi="Times New Roman"/>
                <w:color w:val="000000"/>
              </w:rPr>
              <w:t>.</w:t>
            </w:r>
          </w:p>
          <w:p w:rsidR="009A1584" w:rsidRPr="00784DA0" w:rsidRDefault="009A1584" w:rsidP="00AE3F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Run the macro on a paragraph to test if it works correctly.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5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5"/>
          <w:jc w:val="center"/>
        </w:trPr>
        <w:tc>
          <w:tcPr>
            <w:tcW w:w="1249" w:type="dxa"/>
            <w:gridSpan w:val="4"/>
            <w:tcBorders>
              <w:bottom w:val="single" w:sz="4" w:space="0" w:color="000000"/>
            </w:tcBorders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80" w:type="dxa"/>
            <w:gridSpan w:val="11"/>
            <w:tcBorders>
              <w:bottom w:val="single" w:sz="4" w:space="0" w:color="000000"/>
            </w:tcBorders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3737" w:right="-1980" w:hanging="320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MS Excel</w:t>
            </w:r>
          </w:p>
        </w:tc>
        <w:tc>
          <w:tcPr>
            <w:tcW w:w="2446" w:type="dxa"/>
            <w:gridSpan w:val="5"/>
            <w:tcBorders>
              <w:bottom w:val="single" w:sz="4" w:space="0" w:color="000000"/>
            </w:tcBorders>
          </w:tcPr>
          <w:p w:rsidR="009A1584" w:rsidRPr="00DC3850" w:rsidRDefault="009A1584" w:rsidP="009505FF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C38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Hours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64"/>
          <w:jc w:val="center"/>
        </w:trPr>
        <w:tc>
          <w:tcPr>
            <w:tcW w:w="102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584" w:rsidRDefault="009A1584" w:rsidP="009A158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Enter the following data into a new Excel sheet:</w:t>
            </w: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30480</wp:posOffset>
                  </wp:positionV>
                  <wp:extent cx="2989580" cy="1091565"/>
                  <wp:effectExtent l="19050" t="0" r="1270" b="0"/>
                  <wp:wrapNone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Add a new column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labelled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"Average" next to "History."</w:t>
            </w:r>
          </w:p>
          <w:p w:rsidR="009A1584" w:rsidRDefault="009A1584" w:rsidP="009A158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Calculate the average score for each student using the AVERAGE function.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Create a bar chart to display the average scores of students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Use a color scale to show the variation in average scores.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Create a PivotTable to summarize the average score for each subject.</w:t>
            </w:r>
          </w:p>
          <w:p w:rsidR="009A1584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9A158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Add a new sheet with a list of subjects and their respective credits:</w:t>
            </w:r>
          </w:p>
          <w:p w:rsidR="009A1584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26670</wp:posOffset>
                  </wp:positionV>
                  <wp:extent cx="1930400" cy="1035685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03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Use VLOOKUP to add a "Credits" column to the original data sheet, matching subjects to their corresponding credits.</w:t>
            </w:r>
          </w:p>
          <w:p w:rsidR="009A1584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1584" w:rsidRDefault="009A1584" w:rsidP="009A158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Create a budget tracker with columns for "Income," "Expenses," "Category," and "Balance."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Share the workbook with a classmate or instructor for collaboration.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Use the "Comments" feature to leave notes for each other.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Track changes made by others and review those changes.</w:t>
            </w:r>
          </w:p>
          <w:p w:rsidR="009A1584" w:rsidRDefault="009A1584" w:rsidP="00AE3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Use the Solver add-in to optimize a budget, ensuring that expenses do not exceed income while maximizing savings.  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5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5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05" w:type="dxa"/>
            <w:gridSpan w:val="9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firstLine="53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MS – PowerPoint</w:t>
            </w:r>
          </w:p>
        </w:tc>
        <w:tc>
          <w:tcPr>
            <w:tcW w:w="2721" w:type="dxa"/>
            <w:gridSpan w:val="7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107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 Hours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312"/>
          <w:jc w:val="center"/>
        </w:trPr>
        <w:tc>
          <w:tcPr>
            <w:tcW w:w="10275" w:type="dxa"/>
            <w:gridSpan w:val="20"/>
            <w:tcBorders>
              <w:bottom w:val="single" w:sz="4" w:space="0" w:color="000000"/>
            </w:tcBorders>
          </w:tcPr>
          <w:p w:rsidR="009A1584" w:rsidRDefault="009A1584" w:rsidP="009A158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Create an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infographic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presentation that represents your academic achievements and skills using shapes, icons, and text.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Convert the bullet points into 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SmartArt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graphic of your choice.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Insert a video that is related to your future goals.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Add background music to play throughout the presentation.</w:t>
            </w:r>
          </w:p>
          <w:p w:rsidR="009A1584" w:rsidRDefault="009A1584" w:rsidP="009A15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Upload the presentation to a cloud storage service and share the link with a classmate.</w:t>
            </w:r>
          </w:p>
          <w:p w:rsidR="009A1584" w:rsidRDefault="009A1584" w:rsidP="009A158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Create a new PowerPoint presentation for a photo album.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Insert at least ten photos and apply the "Photo Album" feature.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Add captions to each photo.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Use the "Record Slide Show" feature to record your presentation, including voice narration and slide timings.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Save the recorded slide show as a video file.</w:t>
            </w:r>
          </w:p>
          <w:p w:rsidR="009A1584" w:rsidRDefault="009A1584" w:rsidP="009A158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Create a presentation for a topic of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Your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choice using Text, Images,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SmartArt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Use Designer feature to add themes,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Infographics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and transitions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Open the Slide Master view &amp; modify the slide master to include a custom header with your name and the date on every slide.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Add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 footer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the slide number on every slide.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Add a hyperlink to a website related to your topic.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Insert an action button that links back to the first slide.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Use the "Rehearse Timings" feature to practice your presentation and set the timings for each slide.</w:t>
            </w:r>
          </w:p>
          <w:p w:rsidR="009A1584" w:rsidRDefault="009A1584" w:rsidP="00950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Set up your presentation to use Presenter View.</w:t>
            </w:r>
          </w:p>
          <w:p w:rsidR="009A1584" w:rsidRDefault="009A1584" w:rsidP="00AE3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Present while using Presenter View to take advantage of the speaker notes and slide previews.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6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30" w:type="dxa"/>
            <w:gridSpan w:val="1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MS – Access</w:t>
            </w:r>
          </w:p>
        </w:tc>
        <w:tc>
          <w:tcPr>
            <w:tcW w:w="2696" w:type="dxa"/>
            <w:gridSpan w:val="6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6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   Hours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76"/>
          <w:jc w:val="center"/>
        </w:trPr>
        <w:tc>
          <w:tcPr>
            <w:tcW w:w="10275" w:type="dxa"/>
            <w:gridSpan w:val="20"/>
          </w:tcPr>
          <w:p w:rsidR="009A1584" w:rsidRPr="0042113B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 Prepare a payroll for employee database of an organization with the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following Details: Employee id, </w:t>
            </w:r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>Employee name, Date of Birth, Department and Designation, Date of 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ppointment, Basic pay, Dearness </w:t>
            </w:r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>Allowance, House Rent Allowance and other deductions if any. Perform queries for different categories.</w:t>
            </w:r>
          </w:p>
          <w:p w:rsidR="009A1584" w:rsidRPr="0042113B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>12. Create mailing labels for student database which should include at least three Table must have</w:t>
            </w:r>
          </w:p>
          <w:p w:rsidR="009A1584" w:rsidRPr="0042113B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>atleast</w:t>
            </w:r>
            <w:proofErr w:type="spellEnd"/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two fields with the following details: Roll Number, Name, Course, Year, College Name,</w:t>
            </w:r>
          </w:p>
          <w:p w:rsidR="009A1584" w:rsidRPr="0042113B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>University, Address, Phone Number.</w:t>
            </w:r>
          </w:p>
          <w:p w:rsidR="009A1584" w:rsidRPr="0042113B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>13. Gather price, quantity and other descriptions for five products and enter in the Access table and</w:t>
            </w:r>
          </w:p>
          <w:p w:rsidR="009A1584" w:rsidRPr="0042113B" w:rsidRDefault="009A1584" w:rsidP="00AE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>create</w:t>
            </w:r>
            <w:proofErr w:type="gramEnd"/>
            <w:r w:rsidRPr="004211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an invoice in form design view.</w:t>
            </w:r>
          </w:p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6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1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8" w:type="dxa"/>
            <w:gridSpan w:val="8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1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 Lecture hours</w:t>
            </w:r>
          </w:p>
        </w:tc>
        <w:tc>
          <w:tcPr>
            <w:tcW w:w="2838" w:type="dxa"/>
            <w:gridSpan w:val="8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09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 Hours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Text Book(s)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026" w:type="dxa"/>
            <w:gridSpan w:val="16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Balagurusamy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Computing Fundamentals &amp; C Programming – Tata McGraw-Hill, Second Reprint 2008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Reference Books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026" w:type="dxa"/>
            <w:gridSpan w:val="16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Ashok 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Kamthane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Programming with ANSI and Turbo C, Pearson, 2002.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026" w:type="dxa"/>
            <w:gridSpan w:val="16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Henry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Mullish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&amp; Hubert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L.Cooper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The Sprit of C,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Jaico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1996.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0275" w:type="dxa"/>
            <w:gridSpan w:val="20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Related Online Contents [MOOC, SWAYAM, NPTEL, Websites etc.]</w:t>
            </w:r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026" w:type="dxa"/>
            <w:gridSpan w:val="16"/>
          </w:tcPr>
          <w:p w:rsidR="009A1584" w:rsidRDefault="009A1584" w:rsidP="00AE3FE2">
            <w:pPr>
              <w:pStyle w:val="Heading1"/>
              <w:shd w:val="clear" w:color="auto" w:fill="FFFFFF"/>
              <w:spacing w:before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09FF">
              <w:rPr>
                <w:rFonts w:ascii="Times New Roman" w:hAnsi="Times New Roman"/>
                <w:bCs/>
                <w:sz w:val="24"/>
                <w:szCs w:val="24"/>
              </w:rPr>
              <w:t>Microsoft 365 Fundamentals Specialization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FA09F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Course ERA</w:t>
            </w:r>
          </w:p>
          <w:p w:rsidR="009A1584" w:rsidRDefault="002661DB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" w:history="1">
              <w:r w:rsidR="009A1584" w:rsidRPr="001F5BBC">
                <w:rPr>
                  <w:rStyle w:val="Hyperlink"/>
                  <w:rFonts w:eastAsia="SimSun"/>
                </w:rPr>
                <w:t>https://www.coursera.org/specializations/microsoft-365-fundamentals</w:t>
              </w:r>
            </w:hyperlink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287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26" w:type="dxa"/>
            <w:gridSpan w:val="16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 Programming and Assembly Language - NPTEL</w:t>
            </w:r>
          </w:p>
          <w:p w:rsidR="009A1584" w:rsidRDefault="002661DB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" w:history="1">
              <w:r w:rsidR="009A1584" w:rsidRPr="001F5BBC">
                <w:rPr>
                  <w:rStyle w:val="Hyperlink"/>
                  <w:sz w:val="24"/>
                  <w:szCs w:val="24"/>
                </w:rPr>
                <w:t>https://nptel.ac.in/courses/106106210</w:t>
              </w:r>
            </w:hyperlink>
          </w:p>
        </w:tc>
      </w:tr>
      <w:tr w:rsidR="009A1584" w:rsidTr="009A1584">
        <w:tblPrEx>
          <w:jc w:val="center"/>
          <w:tblLook w:val="0000"/>
        </w:tblPrEx>
        <w:trPr>
          <w:gridAfter w:val="1"/>
          <w:wAfter w:w="254" w:type="dxa"/>
          <w:trHeight w:val="596"/>
          <w:jc w:val="center"/>
        </w:trPr>
        <w:tc>
          <w:tcPr>
            <w:tcW w:w="1249" w:type="dxa"/>
            <w:gridSpan w:val="4"/>
          </w:tcPr>
          <w:p w:rsidR="009A1584" w:rsidRDefault="009A1584" w:rsidP="00AE3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026" w:type="dxa"/>
            <w:gridSpan w:val="16"/>
          </w:tcPr>
          <w:p w:rsidR="009A1584" w:rsidRPr="00FA09FF" w:rsidRDefault="009A1584" w:rsidP="00AE3FE2">
            <w:r w:rsidRPr="00CE6BFE">
              <w:rPr>
                <w:rFonts w:ascii="Times New Roman" w:hAnsi="Times New Roman"/>
                <w:color w:val="000000"/>
                <w:sz w:val="24"/>
                <w:szCs w:val="24"/>
              </w:rPr>
              <w:t>https://edu.gcfglobal.org/en/subjects/office/</w:t>
            </w:r>
          </w:p>
        </w:tc>
      </w:tr>
    </w:tbl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FIRST YEAR – SEMESTER - I</w:t>
      </w: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Allied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A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: Paper I - Business Economics</w:t>
      </w:r>
    </w:p>
    <w:tbl>
      <w:tblPr>
        <w:tblW w:w="10411" w:type="dxa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90"/>
        <w:gridCol w:w="288"/>
        <w:gridCol w:w="736"/>
        <w:gridCol w:w="741"/>
        <w:gridCol w:w="735"/>
        <w:gridCol w:w="728"/>
        <w:gridCol w:w="1212"/>
        <w:gridCol w:w="1064"/>
        <w:gridCol w:w="1153"/>
        <w:gridCol w:w="1030"/>
        <w:gridCol w:w="150"/>
        <w:gridCol w:w="1584"/>
      </w:tblGrid>
      <w:tr w:rsidR="009F5C04" w:rsidTr="00A4639F">
        <w:trPr>
          <w:cantSplit/>
          <w:trHeight w:val="639"/>
        </w:trPr>
        <w:tc>
          <w:tcPr>
            <w:tcW w:w="1278" w:type="dxa"/>
            <w:gridSpan w:val="2"/>
            <w:vMerge w:val="restart"/>
            <w:textDirection w:val="btLr"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36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741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35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28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12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64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917" w:type="dxa"/>
            <w:gridSpan w:val="4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9F5C04" w:rsidTr="00A4639F">
        <w:trPr>
          <w:cantSplit/>
          <w:trHeight w:val="1169"/>
        </w:trPr>
        <w:tc>
          <w:tcPr>
            <w:tcW w:w="1278" w:type="dxa"/>
            <w:gridSpan w:val="2"/>
            <w:vMerge/>
            <w:textDirection w:val="btLr"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41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28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12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53" w:type="dxa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9F5C04" w:rsidTr="00A4639F">
        <w:trPr>
          <w:trHeight w:val="769"/>
        </w:trPr>
        <w:tc>
          <w:tcPr>
            <w:tcW w:w="1278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Allied A</w:t>
            </w:r>
          </w:p>
        </w:tc>
        <w:tc>
          <w:tcPr>
            <w:tcW w:w="736" w:type="dxa"/>
            <w:vAlign w:val="center"/>
          </w:tcPr>
          <w:p w:rsidR="009F5C04" w:rsidRDefault="00A81E32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741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28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9F5C04" w:rsidRDefault="00A81E32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4" w:type="dxa"/>
            <w:vAlign w:val="center"/>
          </w:tcPr>
          <w:p w:rsidR="009F5C04" w:rsidRDefault="00A81E32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3" w:type="dxa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9F5C04" w:rsidTr="00A4639F">
        <w:trPr>
          <w:trHeight w:val="431"/>
        </w:trPr>
        <w:tc>
          <w:tcPr>
            <w:tcW w:w="10411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understand the approaches to economic analysis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know the various determinants of demand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To gain knowledge on concept and features of consumer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behaviour</w:t>
            </w:r>
            <w:proofErr w:type="spellEnd"/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learn the laws of variable proportions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enable the students to understand the objectives and importance of pricing policy</w:t>
            </w:r>
          </w:p>
        </w:tc>
      </w:tr>
      <w:tr w:rsidR="009F5C04" w:rsidTr="00A4639F">
        <w:tc>
          <w:tcPr>
            <w:tcW w:w="10411" w:type="dxa"/>
            <w:gridSpan w:val="1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Prerequisites: Should have studied Commerce in XII Std.</w:t>
            </w:r>
          </w:p>
        </w:tc>
      </w:tr>
      <w:tr w:rsidR="009F5C04" w:rsidTr="00A4639F"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687" w:type="dxa"/>
            <w:gridSpan w:val="9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34" w:type="dxa"/>
            <w:gridSpan w:val="2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9F5C04" w:rsidTr="00A4639F">
        <w:trPr>
          <w:trHeight w:val="917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68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Introduction to Economics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>Introduction to Economics – Wealth, Welfare and Scarcity Views on Economics – Positive and Normative Economics - Definition – Scope and Importance of Business Economics - Concepts: Production Possibility frontiers – Opportunity Cost – Accounting Profit and Economic Profit – Incremental and Marginal Concepts – Time and Discounting Principles –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>Concept of Efficiency- Business Cycle</w:t>
            </w:r>
            <w:proofErr w:type="gramStart"/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>:-</w:t>
            </w:r>
            <w:proofErr w:type="gramEnd"/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 Inflation, Depression, Recession, Recovery, </w:t>
            </w:r>
            <w:proofErr w:type="spellStart"/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>Reflation</w:t>
            </w:r>
            <w:proofErr w:type="spellEnd"/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 and Deflation.</w:t>
            </w:r>
          </w:p>
        </w:tc>
        <w:tc>
          <w:tcPr>
            <w:tcW w:w="1734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9F5C04" w:rsidTr="00A4639F">
        <w:trPr>
          <w:trHeight w:val="89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68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Demand &amp; Supply Functions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Meaning of Demand - Demand Analysis: Demand Determinants, Law of Demand and its Exceptions. Elasticity of Demand: Definition, Types, Measurement and Significance. Demand Forecasting - Factors Governing Demand Forecasting - Methods of Demand Forecasting, </w:t>
            </w:r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>Law of Supply and Determinants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734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9F5C04" w:rsidTr="00A4639F">
        <w:trPr>
          <w:trHeight w:val="854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687" w:type="dxa"/>
            <w:gridSpan w:val="9"/>
          </w:tcPr>
          <w:p w:rsidR="009F5C04" w:rsidRDefault="009F5C04" w:rsidP="00A4639F">
            <w:pPr>
              <w:pStyle w:val="TableParagraph"/>
              <w:jc w:val="both"/>
              <w:rPr>
                <w:rFonts w:ascii="Times New Roman" w:hAnsi="Times New Roman" w:cs="Times New Roman"/>
                <w:b/>
                <w:w w:val="10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4"/>
                <w:sz w:val="24"/>
                <w:szCs w:val="24"/>
              </w:rPr>
              <w:t xml:space="preserve">Consumer </w:t>
            </w:r>
            <w:proofErr w:type="spellStart"/>
            <w:r>
              <w:rPr>
                <w:rFonts w:ascii="Times New Roman" w:hAnsi="Times New Roman" w:cs="Times New Roman"/>
                <w:b/>
                <w:w w:val="104"/>
                <w:sz w:val="24"/>
                <w:szCs w:val="24"/>
              </w:rPr>
              <w:t>Behaviour</w:t>
            </w:r>
            <w:proofErr w:type="spellEnd"/>
          </w:p>
          <w:p w:rsidR="009F5C04" w:rsidRDefault="009F5C04" w:rsidP="00A4639F">
            <w:pPr>
              <w:pStyle w:val="TableParagraph"/>
              <w:jc w:val="both"/>
              <w:rPr>
                <w:w w:val="10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 xml:space="preserve">Consumer </w:t>
            </w:r>
            <w:proofErr w:type="spellStart"/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Behaviour</w:t>
            </w:r>
            <w:proofErr w:type="spellEnd"/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 xml:space="preserve"> – Meaning, Concepts and Features – Law of Diminishing Marginal Utility – </w:t>
            </w:r>
            <w:proofErr w:type="spellStart"/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Equi</w:t>
            </w:r>
            <w:proofErr w:type="spellEnd"/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 xml:space="preserve">-Marginal Utility – Indifference Curve: Meaning, Definition, Assumptions, Significance and Properties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Consumer’s Equilibrium. Price, Income and Substitution Effects. Types of Goods: Normal, Inferior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Giffen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Goods - Derivation of Individual Demand Curve and Market Demand Curve with the help of Indifference Curve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34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9F5C04" w:rsidTr="00A4639F">
        <w:trPr>
          <w:trHeight w:val="62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768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Theory of Production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Concept of Production -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Production Functions: Linear and Non – Linear Homogeneous Production Functions - </w:t>
            </w:r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Law of Variable Proportion – Laws of Returns to Scale - Difference between Laws of variable proportion and returns to scale – Economies of Scale – Internal and External Economies – Internal and External Diseconomies - Producer’s equilibrium </w:t>
            </w:r>
          </w:p>
        </w:tc>
        <w:tc>
          <w:tcPr>
            <w:tcW w:w="1734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9F5C04" w:rsidTr="00A4639F">
        <w:trPr>
          <w:trHeight w:val="80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687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Product Pricing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Price and Output Determination under Perfect Competition, Short Period and Long Period Price Determination, Objectives of Pricing Policy, Its importance, Pricing Methods and Objectives – </w:t>
            </w:r>
            <w:r>
              <w:rPr>
                <w:rFonts w:ascii="Times New Roman" w:eastAsia="SimSun" w:hAnsi="Times New Roman"/>
                <w:spacing w:val="-5"/>
                <w:w w:val="104"/>
                <w:sz w:val="24"/>
                <w:szCs w:val="24"/>
              </w:rPr>
              <w:t xml:space="preserve">Price </w:t>
            </w:r>
            <w:r>
              <w:rPr>
                <w:rFonts w:ascii="Times New Roman" w:eastAsia="SimSun" w:hAnsi="Times New Roman"/>
                <w:spacing w:val="-1"/>
                <w:w w:val="104"/>
                <w:sz w:val="24"/>
                <w:szCs w:val="24"/>
              </w:rPr>
              <w:t xml:space="preserve">Determination under Monopoly, kinds </w:t>
            </w:r>
            <w:r>
              <w:rPr>
                <w:rFonts w:ascii="Times New Roman" w:eastAsia="SimSun" w:hAnsi="Times New Roman"/>
                <w:w w:val="104"/>
                <w:sz w:val="24"/>
                <w:szCs w:val="24"/>
              </w:rPr>
              <w:t>of Monopoly, Price Discrimination, Determination of Price in Monopoly –Monopolistic Competition – Price Discrimination, Equilibrium of Firm in Monopolistic Competition–Oligopoly – Meaning – features, “Kinked Demand” Curve</w:t>
            </w:r>
          </w:p>
        </w:tc>
        <w:tc>
          <w:tcPr>
            <w:tcW w:w="1734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9F5C04" w:rsidTr="00A4639F"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9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34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421" w:type="dxa"/>
            <w:gridSpan w:val="11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9F5C04" w:rsidTr="00A4639F">
        <w:trPr>
          <w:trHeight w:val="512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Explain the positive and negative approaches in economic analysis</w:t>
            </w:r>
          </w:p>
        </w:tc>
      </w:tr>
      <w:tr w:rsidR="009F5C04" w:rsidTr="00A4639F">
        <w:trPr>
          <w:trHeight w:val="440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Understood the factors of demand forecasting</w:t>
            </w:r>
          </w:p>
        </w:tc>
      </w:tr>
      <w:tr w:rsidR="009F5C04" w:rsidTr="00A4639F">
        <w:trPr>
          <w:trHeight w:val="440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Know the assumptions and significance of indifference curve</w:t>
            </w:r>
          </w:p>
        </w:tc>
      </w:tr>
      <w:tr w:rsidR="009F5C04" w:rsidTr="00A4639F">
        <w:trPr>
          <w:trHeight w:val="35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Outline the internal and external economies of scale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Relate and apply the various methods of pricing</w:t>
            </w:r>
          </w:p>
        </w:tc>
      </w:tr>
      <w:tr w:rsidR="009F5C04" w:rsidTr="00A4639F">
        <w:trPr>
          <w:trHeight w:val="431"/>
        </w:trPr>
        <w:tc>
          <w:tcPr>
            <w:tcW w:w="10411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H.L.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Ahuja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Business Economics–Micro &amp; Macro -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&amp; Sons, New Delhi.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C.M.Chaudhary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Business Economics-RBSA Publishers - Jaipur-03.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Aryamala.T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Business Economics, Vijay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Nocole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Chennai.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T.P Jain, Business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Ecomnomics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Global Publication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Pvt.Ltd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Chennai.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D.M.Mithani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Business Economics, Himalaya Publishing House, Mumbai.</w:t>
            </w:r>
          </w:p>
        </w:tc>
      </w:tr>
      <w:tr w:rsidR="009F5C04" w:rsidTr="00A4639F">
        <w:trPr>
          <w:trHeight w:val="431"/>
        </w:trPr>
        <w:tc>
          <w:tcPr>
            <w:tcW w:w="10411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S.Shankaran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Business Economics-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Margham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Chennai.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P.L.Mehta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Managerial Economics–Analysis, Problems &amp; Cases,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&amp; Sons, New Delhi.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Peter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Mitchelson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Andrew Mann, Economics for Business-Thomas Nelson Australia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Ram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singh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Vinaykumar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Business Economics,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Thakur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Pvt.Ltd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Chennai.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421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Saluram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Priyanks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Tindal, Business Economics, CA Foundation Study material, Chennai.</w:t>
            </w:r>
          </w:p>
        </w:tc>
      </w:tr>
      <w:tr w:rsidR="009F5C04" w:rsidTr="00A4639F">
        <w:trPr>
          <w:trHeight w:val="431"/>
        </w:trPr>
        <w:tc>
          <w:tcPr>
            <w:tcW w:w="10411" w:type="dxa"/>
            <w:gridSpan w:val="1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</w:tbl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tbl>
      <w:tblPr>
        <w:tblW w:w="10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90"/>
        <w:gridCol w:w="9421"/>
      </w:tblGrid>
      <w:tr w:rsidR="009F5C04" w:rsidTr="00D9673C">
        <w:trPr>
          <w:trHeight w:val="431"/>
        </w:trPr>
        <w:tc>
          <w:tcPr>
            <w:tcW w:w="1041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9F5C04" w:rsidTr="00D9673C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421" w:type="dxa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hyperlink r:id="rId16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https://youtube.com/channel/UC69_-P77nf5-rKrjcpVEsqQ</w:t>
              </w:r>
            </w:hyperlink>
          </w:p>
        </w:tc>
      </w:tr>
      <w:tr w:rsidR="009F5C04" w:rsidTr="00D9673C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421" w:type="dxa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17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https://www.icsi.edu/</w:t>
              </w:r>
            </w:hyperlink>
          </w:p>
        </w:tc>
      </w:tr>
      <w:tr w:rsidR="009F5C04" w:rsidTr="00D9673C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421" w:type="dxa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18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https://www.yourarticlelibrary.com/marketing/pricing/product-pricing-objectives-basis-and-factors/74160</w:t>
              </w:r>
            </w:hyperlink>
          </w:p>
        </w:tc>
      </w:tr>
    </w:tbl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649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5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33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>
        <w:rPr>
          <w:rFonts w:ascii="Times New Roman" w:hAnsi="Times New Roman"/>
          <w:b/>
          <w:sz w:val="24"/>
          <w:szCs w:val="24"/>
        </w:rPr>
        <w:t>2  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FIRST YEAR – SEMESTER – II</w:t>
      </w: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Core III - Financial Accounting II</w:t>
      </w:r>
    </w:p>
    <w:tbl>
      <w:tblPr>
        <w:tblW w:w="99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77"/>
        <w:gridCol w:w="114"/>
        <w:gridCol w:w="565"/>
        <w:gridCol w:w="682"/>
        <w:gridCol w:w="675"/>
        <w:gridCol w:w="665"/>
        <w:gridCol w:w="1185"/>
        <w:gridCol w:w="1040"/>
        <w:gridCol w:w="1067"/>
        <w:gridCol w:w="1347"/>
        <w:gridCol w:w="27"/>
        <w:gridCol w:w="1665"/>
      </w:tblGrid>
      <w:tr w:rsidR="009F5C04" w:rsidTr="00A4639F">
        <w:trPr>
          <w:cantSplit/>
          <w:trHeight w:val="597"/>
          <w:jc w:val="center"/>
        </w:trPr>
        <w:tc>
          <w:tcPr>
            <w:tcW w:w="877" w:type="dxa"/>
            <w:vMerge w:val="restart"/>
            <w:textDirection w:val="btLr"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679" w:type="dxa"/>
            <w:gridSpan w:val="2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82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75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65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185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40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4106" w:type="dxa"/>
            <w:gridSpan w:val="4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9F5C04" w:rsidTr="00A4639F">
        <w:trPr>
          <w:cantSplit/>
          <w:trHeight w:val="1093"/>
          <w:jc w:val="center"/>
        </w:trPr>
        <w:tc>
          <w:tcPr>
            <w:tcW w:w="877" w:type="dxa"/>
            <w:vMerge/>
            <w:textDirection w:val="btLr"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gridSpan w:val="2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65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85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692" w:type="dxa"/>
            <w:gridSpan w:val="2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9F5C04" w:rsidTr="00A4639F">
        <w:trPr>
          <w:trHeight w:val="719"/>
          <w:jc w:val="center"/>
        </w:trPr>
        <w:tc>
          <w:tcPr>
            <w:tcW w:w="87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III</w:t>
            </w:r>
          </w:p>
        </w:tc>
        <w:tc>
          <w:tcPr>
            <w:tcW w:w="679" w:type="dxa"/>
            <w:gridSpan w:val="2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82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5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692" w:type="dxa"/>
            <w:gridSpan w:val="2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09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9F5C04" w:rsidTr="00A4639F">
        <w:trPr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students are able to prepare different kinds of accounts such </w:t>
            </w:r>
          </w:p>
          <w:p w:rsidR="009F5C04" w:rsidRDefault="009F5C04" w:rsidP="00A4639F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Higher purchase and Instalments System.</w:t>
            </w:r>
          </w:p>
        </w:tc>
      </w:tr>
      <w:tr w:rsidR="009F5C04" w:rsidTr="00A4639F">
        <w:trPr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understand the allocation of expenses under departmental accounts</w:t>
            </w:r>
          </w:p>
        </w:tc>
      </w:tr>
      <w:tr w:rsidR="009F5C04" w:rsidTr="00A4639F">
        <w:trPr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gain an understanding about partnership accounts relating to Admission and retirement</w:t>
            </w:r>
          </w:p>
        </w:tc>
      </w:tr>
      <w:tr w:rsidR="009F5C04" w:rsidTr="00A4639F">
        <w:trPr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Provides knowledge to the learners regarding Partnership Accounts relating </w:t>
            </w:r>
          </w:p>
          <w:p w:rsidR="009F5C04" w:rsidRDefault="009F5C04" w:rsidP="00A4639F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dissolution of firm</w:t>
            </w:r>
          </w:p>
        </w:tc>
      </w:tr>
      <w:tr w:rsidR="009F5C04" w:rsidTr="00A4639F">
        <w:trPr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know the requirements of international accounting standards</w:t>
            </w:r>
          </w:p>
        </w:tc>
      </w:tr>
      <w:tr w:rsidR="009F5C04" w:rsidTr="00A4639F">
        <w:trPr>
          <w:jc w:val="center"/>
        </w:trPr>
        <w:tc>
          <w:tcPr>
            <w:tcW w:w="9909" w:type="dxa"/>
            <w:gridSpan w:val="1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Prerequisites: Should have studied Accountancy in XII Std.</w:t>
            </w:r>
          </w:p>
        </w:tc>
      </w:tr>
      <w:tr w:rsidR="009F5C04" w:rsidTr="00A4639F">
        <w:trPr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253" w:type="dxa"/>
            <w:gridSpan w:val="9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665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9F5C04" w:rsidTr="00A4639F">
        <w:trPr>
          <w:trHeight w:val="917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253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Hire Purchase and </w:t>
            </w:r>
            <w:proofErr w:type="spellStart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Instalment</w:t>
            </w:r>
            <w:proofErr w:type="spellEnd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System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Hire Purchase System – Accounting Treatment – Calculation of Interest - Default and Repossession - Hire Purchase Trading Account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Instalment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System - Calculation of Profit</w:t>
            </w:r>
          </w:p>
        </w:tc>
        <w:tc>
          <w:tcPr>
            <w:tcW w:w="166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9F5C04" w:rsidTr="00A4639F">
        <w:trPr>
          <w:trHeight w:val="1726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253" w:type="dxa"/>
            <w:gridSpan w:val="9"/>
          </w:tcPr>
          <w:p w:rsidR="009F5C04" w:rsidRDefault="009F5C04" w:rsidP="00A4639F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Branch and Departmental Accounts </w:t>
            </w:r>
          </w:p>
          <w:p w:rsidR="009F5C04" w:rsidRDefault="009F5C04" w:rsidP="00A4639F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Branch – Dependent Branches : Accounting Aspects - Debtors system -Stock and Debtors system – Distinction between Wholesale Profit and Retail Profit – Independent Branches (Foreign Branches excluded)  - Departmental Accounts: Basis of Allocation of Expenses – Inter- Departmental Transfer at Cost or Selling Price.</w:t>
            </w:r>
          </w:p>
        </w:tc>
        <w:tc>
          <w:tcPr>
            <w:tcW w:w="166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trHeight w:val="1286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III</w:t>
            </w:r>
          </w:p>
        </w:tc>
        <w:tc>
          <w:tcPr>
            <w:tcW w:w="7253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Partnership Accounts - I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Partnership Accounts: –Admission of a Partner – Treatment of Goodwill - Calculation of Hidden Goodwill –Retirement of a Partner – Death of a Partner. </w:t>
            </w:r>
          </w:p>
        </w:tc>
        <w:tc>
          <w:tcPr>
            <w:tcW w:w="166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trHeight w:val="629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253" w:type="dxa"/>
            <w:gridSpan w:val="9"/>
          </w:tcPr>
          <w:p w:rsidR="009F5C04" w:rsidRDefault="009F5C04" w:rsidP="00A4639F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Partnership Accounts - II</w:t>
            </w:r>
          </w:p>
          <w:p w:rsidR="009F5C04" w:rsidRDefault="009F5C04" w:rsidP="00A4639F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Dissolution of Partnership - Methods – Settlement of Accounts Regarding Losses and Assets – Realization account – Treatment of Goodwill – Preparation of Balance Sheet - Insolvency of a Partner – One or more Partners insolvent – All Partners insolvent - Garner Vs Murray – Accounting Treatment - Piecemeal Distribution – Surplus Capital Method – Maximum Loss Method. </w:t>
            </w:r>
          </w:p>
        </w:tc>
        <w:tc>
          <w:tcPr>
            <w:tcW w:w="166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trHeight w:val="710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253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Accounting Standards for financial reporting 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Objectives and Uses of Financial Statements for Users-Role of Accounting Standards - Development of Accounting Standards in India- Requirements of International Accounting Standards - Role of Developing IFRS- IFRS Adoption or Convergence in India- Implementation Plan in India-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Ind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AS- An Introduction - Difference between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Ind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AS and IFRS.</w:t>
            </w:r>
          </w:p>
        </w:tc>
        <w:tc>
          <w:tcPr>
            <w:tcW w:w="166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jc w:val="center"/>
        </w:trPr>
        <w:tc>
          <w:tcPr>
            <w:tcW w:w="991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253" w:type="dxa"/>
            <w:gridSpan w:val="9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65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90</w:t>
            </w:r>
          </w:p>
        </w:tc>
      </w:tr>
      <w:tr w:rsidR="009F5C04" w:rsidTr="00A4639F">
        <w:trPr>
          <w:jc w:val="center"/>
        </w:trPr>
        <w:tc>
          <w:tcPr>
            <w:tcW w:w="9909" w:type="dxa"/>
            <w:gridSpan w:val="12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THEORY 20% &amp; PROBLEMS 80%</w:t>
            </w:r>
          </w:p>
        </w:tc>
      </w:tr>
      <w:tr w:rsidR="009F5C04" w:rsidTr="00A4639F">
        <w:trPr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8918" w:type="dxa"/>
            <w:gridSpan w:val="10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9F5C04" w:rsidTr="00A4639F">
        <w:trPr>
          <w:trHeight w:val="512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To evaluate the Hire purchase accounts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Instalment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systems</w:t>
            </w:r>
          </w:p>
        </w:tc>
      </w:tr>
      <w:tr w:rsidR="009F5C04" w:rsidTr="00A4639F">
        <w:trPr>
          <w:trHeight w:val="440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prepare Branch accounts and Departmental Account</w:t>
            </w:r>
          </w:p>
        </w:tc>
      </w:tr>
      <w:tr w:rsidR="009F5C04" w:rsidTr="00A4639F">
        <w:trPr>
          <w:trHeight w:val="440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understand the accounting treatment for admission and retirement in partnership</w:t>
            </w:r>
          </w:p>
        </w:tc>
      </w:tr>
      <w:tr w:rsidR="009F5C04" w:rsidTr="00A4639F">
        <w:trPr>
          <w:trHeight w:val="359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know Settlement of accounts at the time of dissolution of a firm.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elaborate the role of IFRS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09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Radhaswamy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R.L. Gupta: Advanced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Accounting ,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M C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ShuklaTS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Grewal&amp;S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C Gupta, Advance Accounts, S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Publishing, New Delhi.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R.L.Gupta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V.K.Gupta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“Financial Accounting”,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S P Jain and K. L.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Narang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: Financial Accounting- I,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Publishers, New Delhi.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T.S.Reddy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&amp; A. Murthy, Financial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Margham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Publishers, Chennai.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09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Dr. S.N.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Maheswari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: Financial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Noida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Dr.Venkataraman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&amp; others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( 7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lecturers): Financial Accounting, VBH, Chennai.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Dr.Arulanandan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Raman: Advanced Accountancy, Himalaya publications, Mumbai.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Tulsian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Advanced Accounting, Tata MC.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Graw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hills, India.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Charumathi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Vinayagam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Financial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S.Chand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sons, New Delhi.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09" w:type="dxa"/>
            <w:gridSpan w:val="1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09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19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https://www.slideshare.net/mcsharma1/accounting-for-depreciation-1</w:t>
              </w:r>
            </w:hyperlink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20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https://www.slideshare.net/ramusakha/basics-of-financial-accounting</w:t>
              </w:r>
            </w:hyperlink>
          </w:p>
        </w:tc>
      </w:tr>
      <w:tr w:rsidR="009F5C04" w:rsidTr="00A4639F">
        <w:trPr>
          <w:trHeight w:val="431"/>
          <w:jc w:val="center"/>
        </w:trPr>
        <w:tc>
          <w:tcPr>
            <w:tcW w:w="99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18" w:type="dxa"/>
            <w:gridSpan w:val="10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21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https://www.accountingtools.com/articles/what-is-a-single-entry-system.html</w:t>
              </w:r>
            </w:hyperlink>
          </w:p>
        </w:tc>
      </w:tr>
    </w:tbl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649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33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AVERAGE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</w:tbl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>
        <w:rPr>
          <w:rFonts w:ascii="Times New Roman" w:hAnsi="Times New Roman"/>
          <w:b/>
          <w:sz w:val="24"/>
          <w:szCs w:val="24"/>
        </w:rPr>
        <w:t>2  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9F5C04" w:rsidRDefault="009F5C04" w:rsidP="009F5C04">
      <w:pPr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FIRST YEAR – SEMESTER – II</w:t>
      </w: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Core Paper IV - Database Management Systems (Practical</w:t>
      </w:r>
      <w:r w:rsidR="008F4615">
        <w:rPr>
          <w:rFonts w:ascii="Times New Roman" w:hAnsi="Times New Roman"/>
          <w:b/>
          <w:sz w:val="24"/>
          <w:szCs w:val="24"/>
          <w:u w:val="single"/>
        </w:rPr>
        <w:t xml:space="preserve"> - II</w:t>
      </w:r>
      <w:r>
        <w:rPr>
          <w:rFonts w:ascii="Times New Roman" w:hAnsi="Times New Roman"/>
          <w:b/>
          <w:sz w:val="24"/>
          <w:szCs w:val="24"/>
          <w:u w:val="single"/>
        </w:rPr>
        <w:t>)</w:t>
      </w:r>
    </w:p>
    <w:tbl>
      <w:tblPr>
        <w:tblW w:w="103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37"/>
        <w:gridCol w:w="376"/>
        <w:gridCol w:w="672"/>
        <w:gridCol w:w="672"/>
        <w:gridCol w:w="650"/>
        <w:gridCol w:w="629"/>
        <w:gridCol w:w="1666"/>
        <w:gridCol w:w="1462"/>
        <w:gridCol w:w="1154"/>
        <w:gridCol w:w="1337"/>
        <w:gridCol w:w="268"/>
        <w:gridCol w:w="763"/>
      </w:tblGrid>
      <w:tr w:rsidR="009F5C04" w:rsidTr="00A4639F">
        <w:trPr>
          <w:cantSplit/>
          <w:trHeight w:val="569"/>
          <w:jc w:val="center"/>
        </w:trPr>
        <w:tc>
          <w:tcPr>
            <w:tcW w:w="1113" w:type="dxa"/>
            <w:gridSpan w:val="2"/>
            <w:vMerge w:val="restart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Subject code </w:t>
            </w:r>
          </w:p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72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</w:t>
            </w:r>
          </w:p>
        </w:tc>
        <w:tc>
          <w:tcPr>
            <w:tcW w:w="672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650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P</w:t>
            </w:r>
          </w:p>
        </w:tc>
        <w:tc>
          <w:tcPr>
            <w:tcW w:w="629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666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Credits</w:t>
            </w:r>
          </w:p>
        </w:tc>
        <w:tc>
          <w:tcPr>
            <w:tcW w:w="1462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Inst. Hours</w:t>
            </w:r>
          </w:p>
        </w:tc>
        <w:tc>
          <w:tcPr>
            <w:tcW w:w="3522" w:type="dxa"/>
            <w:gridSpan w:val="4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Marks</w:t>
            </w:r>
          </w:p>
        </w:tc>
      </w:tr>
      <w:tr w:rsidR="009F5C04" w:rsidTr="00A4639F">
        <w:trPr>
          <w:cantSplit/>
          <w:trHeight w:val="573"/>
          <w:jc w:val="center"/>
        </w:trPr>
        <w:tc>
          <w:tcPr>
            <w:tcW w:w="1113" w:type="dxa"/>
            <w:gridSpan w:val="2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72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72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50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29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1666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1462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1154" w:type="dxa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CIA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External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Total</w:t>
            </w:r>
          </w:p>
        </w:tc>
      </w:tr>
      <w:tr w:rsidR="009F5C04" w:rsidTr="00A4639F">
        <w:trPr>
          <w:trHeight w:val="469"/>
          <w:jc w:val="center"/>
        </w:trPr>
        <w:tc>
          <w:tcPr>
            <w:tcW w:w="1113" w:type="dxa"/>
            <w:gridSpan w:val="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 Core Paper IV</w:t>
            </w:r>
          </w:p>
        </w:tc>
        <w:tc>
          <w:tcPr>
            <w:tcW w:w="672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vAlign w:val="center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4" w:type="dxa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100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10386" w:type="dxa"/>
            <w:gridSpan w:val="12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Learning Objectives 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737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LO1</w:t>
            </w:r>
          </w:p>
        </w:tc>
        <w:tc>
          <w:tcPr>
            <w:tcW w:w="9649" w:type="dxa"/>
            <w:gridSpan w:val="11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To understand various kinds of database systems and 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various models of SQL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737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LO2</w:t>
            </w:r>
          </w:p>
        </w:tc>
        <w:tc>
          <w:tcPr>
            <w:tcW w:w="9649" w:type="dxa"/>
            <w:gridSpan w:val="11"/>
          </w:tcPr>
          <w:p w:rsidR="009F5C04" w:rsidRDefault="009F5C04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To provide knowledge about various SQL specialities and calculus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737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LO3</w:t>
            </w:r>
          </w:p>
        </w:tc>
        <w:tc>
          <w:tcPr>
            <w:tcW w:w="9649" w:type="dxa"/>
            <w:gridSpan w:val="11"/>
          </w:tcPr>
          <w:p w:rsidR="009F5C04" w:rsidRDefault="009F5C04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To apply the concepts of SQL DDL commands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737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LO4</w:t>
            </w:r>
          </w:p>
        </w:tc>
        <w:tc>
          <w:tcPr>
            <w:tcW w:w="9649" w:type="dxa"/>
            <w:gridSpan w:val="11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analyse the SQL DML commands 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737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LO5</w:t>
            </w:r>
          </w:p>
        </w:tc>
        <w:tc>
          <w:tcPr>
            <w:tcW w:w="9649" w:type="dxa"/>
            <w:gridSpan w:val="11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apply  the advanced SQL features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10386" w:type="dxa"/>
            <w:gridSpan w:val="1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Prerequisites: Should have studied Commerce in XII </w:t>
            </w:r>
            <w:proofErr w:type="gramStart"/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Std..</w:t>
            </w:r>
            <w:proofErr w:type="gramEnd"/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 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737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Unit</w:t>
            </w:r>
          </w:p>
        </w:tc>
        <w:tc>
          <w:tcPr>
            <w:tcW w:w="8618" w:type="dxa"/>
            <w:gridSpan w:val="9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Contents</w:t>
            </w:r>
          </w:p>
        </w:tc>
        <w:tc>
          <w:tcPr>
            <w:tcW w:w="1031" w:type="dxa"/>
            <w:gridSpan w:val="2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No. of Hours</w:t>
            </w:r>
          </w:p>
        </w:tc>
      </w:tr>
      <w:tr w:rsidR="009F5C04" w:rsidTr="00A4639F">
        <w:trPr>
          <w:trHeight w:val="813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I</w:t>
            </w:r>
          </w:p>
        </w:tc>
        <w:tc>
          <w:tcPr>
            <w:tcW w:w="8618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Database System: Introduction: </w:t>
            </w: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Components of Database System – Database </w:t>
            </w: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ab/>
              <w:t xml:space="preserve">System. Architecture – Data Independence – Database user - Database Administrator-Entity – E-R Diagram – Parallel System - Centralized System – Network System - Storage Structure – Distributed System. 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Approaches &amp; Models</w:t>
            </w: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: Relational Approaches – Network Approaches - Hierarchical Approaches – Relations –Domains – Attributes – Keys. Relational Algebra: Traditional &amp; Special Relational Operators – IMS Architecture – Data Structure – Program Communication Block –Architecture of DBTG – Fundamental &amp; Additional Operators – Relational Calculus &amp;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Tuple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 Relational Calculus.</w:t>
            </w:r>
          </w:p>
        </w:tc>
        <w:tc>
          <w:tcPr>
            <w:tcW w:w="103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  <w:lang w:val="en-IN" w:eastAsia="en-IN"/>
              </w:rPr>
              <w:t>15</w:t>
            </w:r>
          </w:p>
        </w:tc>
      </w:tr>
      <w:tr w:rsidR="009F5C04" w:rsidTr="00A4639F">
        <w:trPr>
          <w:trHeight w:val="1180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lastRenderedPageBreak/>
              <w:t>II</w:t>
            </w:r>
          </w:p>
        </w:tc>
        <w:tc>
          <w:tcPr>
            <w:tcW w:w="8618" w:type="dxa"/>
            <w:gridSpan w:val="9"/>
          </w:tcPr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SQL: Introduction – Dynamic Statements – Retrieval Operations – Built in Functions – DDL &amp; DML Commands – Condition Based Queries. SQL Fundamentals: Integrity – Triggers – Security – Advanced SQL Features – Dynamic &amp; Embedded SQL</w:t>
            </w:r>
          </w:p>
        </w:tc>
        <w:tc>
          <w:tcPr>
            <w:tcW w:w="103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15</w:t>
            </w:r>
          </w:p>
        </w:tc>
      </w:tr>
      <w:tr w:rsidR="009F5C04" w:rsidTr="00A4639F">
        <w:trPr>
          <w:trHeight w:val="757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III</w:t>
            </w:r>
          </w:p>
        </w:tc>
        <w:tc>
          <w:tcPr>
            <w:tcW w:w="8618" w:type="dxa"/>
            <w:gridSpan w:val="9"/>
          </w:tcPr>
          <w:p w:rsidR="009F5C04" w:rsidRDefault="009F5C04" w:rsidP="00A4639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PROGRAM 1:</w:t>
            </w:r>
          </w:p>
          <w:p w:rsidR="009F5C04" w:rsidRDefault="009F5C04" w:rsidP="00A4639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numPr>
                <w:ilvl w:val="0"/>
                <w:numId w:val="4"/>
              </w:numPr>
              <w:tabs>
                <w:tab w:val="left" w:pos="630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Create the Project table with the following fields. </w:t>
            </w:r>
          </w:p>
          <w:tbl>
            <w:tblPr>
              <w:tblW w:w="7699" w:type="dxa"/>
              <w:tblInd w:w="4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639"/>
              <w:gridCol w:w="1380"/>
              <w:gridCol w:w="943"/>
              <w:gridCol w:w="1613"/>
              <w:gridCol w:w="2124"/>
            </w:tblGrid>
            <w:tr w:rsidR="009F5C04" w:rsidTr="00A4639F">
              <w:trPr>
                <w:trHeight w:val="74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5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-11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Description</w:t>
                  </w:r>
                </w:p>
              </w:tc>
            </w:tr>
            <w:tr w:rsidR="009F5C04" w:rsidTr="00A4639F">
              <w:trPr>
                <w:trHeight w:val="119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projno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Project Number</w:t>
                  </w:r>
                </w:p>
              </w:tc>
            </w:tr>
            <w:tr w:rsidR="009F5C04" w:rsidTr="00A4639F">
              <w:trPr>
                <w:trHeight w:val="113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location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Project Location</w:t>
                  </w:r>
                </w:p>
              </w:tc>
            </w:tr>
            <w:tr w:rsidR="009F5C04" w:rsidTr="00A4639F">
              <w:trPr>
                <w:trHeight w:val="105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custname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Customer Name</w:t>
                  </w:r>
                </w:p>
              </w:tc>
            </w:tr>
            <w:tr w:rsidR="009F5C04" w:rsidTr="00A4639F">
              <w:trPr>
                <w:trHeight w:val="541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Year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402" w:hanging="3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Project Year</w:t>
                  </w:r>
                </w:p>
              </w:tc>
            </w:tr>
          </w:tbl>
          <w:p w:rsidR="009F5C04" w:rsidRDefault="009F5C04" w:rsidP="00A4639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Create the Employee table with the following fields. </w:t>
            </w:r>
          </w:p>
          <w:p w:rsidR="009F5C04" w:rsidRDefault="009F5C04" w:rsidP="00A4639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7961" w:type="dxa"/>
              <w:tblInd w:w="4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603"/>
              <w:gridCol w:w="1342"/>
              <w:gridCol w:w="921"/>
              <w:gridCol w:w="1576"/>
              <w:gridCol w:w="2519"/>
            </w:tblGrid>
            <w:tr w:rsidR="009F5C04" w:rsidTr="00A4639F">
              <w:trPr>
                <w:trHeight w:val="161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-11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Description</w:t>
                  </w:r>
                </w:p>
              </w:tc>
            </w:tr>
            <w:tr w:rsidR="009F5C04" w:rsidTr="00A4639F">
              <w:trPr>
                <w:trHeight w:val="255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Employee Number</w:t>
                  </w:r>
                </w:p>
              </w:tc>
            </w:tr>
            <w:tr w:rsidR="009F5C04" w:rsidTr="00A4639F">
              <w:trPr>
                <w:trHeight w:val="241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empname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Employee Name</w:t>
                  </w:r>
                </w:p>
              </w:tc>
            </w:tr>
            <w:tr w:rsidR="009F5C04" w:rsidTr="00A4639F">
              <w:trPr>
                <w:trHeight w:val="226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deptno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Foreign key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Department Number</w:t>
                  </w:r>
                </w:p>
              </w:tc>
            </w:tr>
            <w:tr w:rsidR="009F5C04" w:rsidTr="00A4639F">
              <w:trPr>
                <w:trHeight w:val="233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projno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Foreign key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402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Project</w:t>
                  </w:r>
                </w:p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402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Number</w:t>
                  </w:r>
                </w:p>
              </w:tc>
            </w:tr>
            <w:tr w:rsidR="009F5C04" w:rsidTr="00A4639F">
              <w:trPr>
                <w:trHeight w:val="233"/>
              </w:trPr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Salary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8,2</w:t>
                  </w: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402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Employee </w:t>
                  </w:r>
                </w:p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402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Salary</w:t>
                  </w:r>
                </w:p>
              </w:tc>
            </w:tr>
          </w:tbl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Insert the following data into the tables:</w:t>
            </w: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Project Table</w:t>
            </w:r>
          </w:p>
          <w:tbl>
            <w:tblPr>
              <w:tblW w:w="7961" w:type="dxa"/>
              <w:tblInd w:w="4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021"/>
              <w:gridCol w:w="3260"/>
              <w:gridCol w:w="1680"/>
            </w:tblGrid>
            <w:tr w:rsidR="009F5C04" w:rsidTr="00A4639F">
              <w:trPr>
                <w:trHeight w:val="161"/>
              </w:trPr>
              <w:tc>
                <w:tcPr>
                  <w:tcW w:w="3021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PROJNO LOCATION</w:t>
                  </w:r>
                </w:p>
              </w:tc>
              <w:tc>
                <w:tcPr>
                  <w:tcW w:w="3260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CUSTNAME</w:t>
                  </w:r>
                </w:p>
              </w:tc>
              <w:tc>
                <w:tcPr>
                  <w:tcW w:w="1680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Year</w:t>
                  </w:r>
                </w:p>
              </w:tc>
            </w:tr>
            <w:tr w:rsidR="009F5C04" w:rsidTr="00A4639F">
              <w:trPr>
                <w:trHeight w:val="255"/>
              </w:trPr>
              <w:tc>
                <w:tcPr>
                  <w:tcW w:w="3021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Chennai</w:t>
                  </w:r>
                </w:p>
              </w:tc>
              <w:tc>
                <w:tcPr>
                  <w:tcW w:w="326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Vimal</w:t>
                  </w:r>
                  <w:proofErr w:type="spellEnd"/>
                </w:p>
              </w:tc>
              <w:tc>
                <w:tcPr>
                  <w:tcW w:w="168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</w:tc>
            </w:tr>
            <w:tr w:rsidR="009F5C04" w:rsidTr="00A4639F">
              <w:trPr>
                <w:trHeight w:val="241"/>
              </w:trPr>
              <w:tc>
                <w:tcPr>
                  <w:tcW w:w="3021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Coimbatore</w:t>
                  </w:r>
                </w:p>
              </w:tc>
              <w:tc>
                <w:tcPr>
                  <w:tcW w:w="326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Vijay</w:t>
                  </w:r>
                </w:p>
              </w:tc>
              <w:tc>
                <w:tcPr>
                  <w:tcW w:w="168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2006</w:t>
                  </w:r>
                </w:p>
              </w:tc>
            </w:tr>
            <w:tr w:rsidR="009F5C04" w:rsidTr="00A4639F">
              <w:trPr>
                <w:trHeight w:val="226"/>
              </w:trPr>
              <w:tc>
                <w:tcPr>
                  <w:tcW w:w="3021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Salem</w:t>
                  </w:r>
                </w:p>
              </w:tc>
              <w:tc>
                <w:tcPr>
                  <w:tcW w:w="326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Ramesh</w:t>
                  </w:r>
                  <w:proofErr w:type="spellEnd"/>
                </w:p>
              </w:tc>
              <w:tc>
                <w:tcPr>
                  <w:tcW w:w="168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</w:tc>
            </w:tr>
            <w:tr w:rsidR="009F5C04" w:rsidTr="00A4639F">
              <w:trPr>
                <w:trHeight w:val="233"/>
              </w:trPr>
              <w:tc>
                <w:tcPr>
                  <w:tcW w:w="3021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Chennai</w:t>
                  </w:r>
                </w:p>
              </w:tc>
              <w:tc>
                <w:tcPr>
                  <w:tcW w:w="326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Ravi</w:t>
                  </w:r>
                </w:p>
              </w:tc>
              <w:tc>
                <w:tcPr>
                  <w:tcW w:w="168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</w:tc>
            </w:tr>
            <w:tr w:rsidR="009F5C04" w:rsidTr="00A4639F">
              <w:trPr>
                <w:trHeight w:val="233"/>
              </w:trPr>
              <w:tc>
                <w:tcPr>
                  <w:tcW w:w="3021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Chennai</w:t>
                  </w:r>
                </w:p>
              </w:tc>
              <w:tc>
                <w:tcPr>
                  <w:tcW w:w="326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Suresh</w:t>
                  </w:r>
                </w:p>
              </w:tc>
              <w:tc>
                <w:tcPr>
                  <w:tcW w:w="168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2006</w:t>
                  </w:r>
                </w:p>
              </w:tc>
            </w:tr>
            <w:tr w:rsidR="009F5C04" w:rsidTr="00A4639F">
              <w:trPr>
                <w:trHeight w:val="233"/>
              </w:trPr>
              <w:tc>
                <w:tcPr>
                  <w:tcW w:w="3021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Salem</w:t>
                  </w:r>
                </w:p>
              </w:tc>
              <w:tc>
                <w:tcPr>
                  <w:tcW w:w="326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Murali</w:t>
                  </w:r>
                  <w:proofErr w:type="spellEnd"/>
                </w:p>
              </w:tc>
              <w:tc>
                <w:tcPr>
                  <w:tcW w:w="1680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</w:tc>
            </w:tr>
          </w:tbl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Employee Table</w:t>
            </w: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179070</wp:posOffset>
                  </wp:positionV>
                  <wp:extent cx="2747010" cy="965835"/>
                  <wp:effectExtent l="19050" t="0" r="0" b="0"/>
                  <wp:wrapSquare wrapText="bothSides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4. Perform the following queries: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a) Increase the salary of the employees working in department number 10 by 15%.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b) Find the employee number and names of employees who get the salary in the range 20000 and 30000.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c) Find the information about the employees whose name starts with the letter ‘r’.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d) Find the employee names and salary for employees who work in ‘production’ department.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e) Find the details of the employee who gets the maximum salary.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f) Find the department number of all departments which has more than 2 employees working in it.</w:t>
            </w:r>
          </w:p>
          <w:p w:rsidR="009F5C04" w:rsidRDefault="009F5C04" w:rsidP="00A4639F">
            <w:pPr>
              <w:pStyle w:val="ListParagraph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PROGRAM 2:</w:t>
            </w:r>
          </w:p>
          <w:p w:rsidR="009F5C04" w:rsidRDefault="009F5C04" w:rsidP="00A4639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14" w:right="295" w:hanging="35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C04" w:rsidRDefault="009F5C04" w:rsidP="00A4639F">
            <w:pPr>
              <w:spacing w:after="0" w:line="240" w:lineRule="auto"/>
              <w:ind w:right="297" w:firstLine="4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CREATE the table WAREHOUSES with the following fields. </w:t>
            </w:r>
          </w:p>
          <w:tbl>
            <w:tblPr>
              <w:tblpPr w:leftFromText="180" w:rightFromText="180" w:vertAnchor="text" w:horzAnchor="page" w:tblpX="1978" w:tblpY="5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396"/>
              <w:gridCol w:w="1175"/>
              <w:gridCol w:w="841"/>
              <w:gridCol w:w="1428"/>
            </w:tblGrid>
            <w:tr w:rsidR="009F5C04" w:rsidTr="00A4639F">
              <w:trPr>
                <w:trHeight w:val="228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5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1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</w:tr>
            <w:tr w:rsidR="009F5C04" w:rsidTr="00A4639F">
              <w:trPr>
                <w:trHeight w:val="359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3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</w:tr>
            <w:tr w:rsidR="009F5C04" w:rsidTr="00A4639F">
              <w:trPr>
                <w:trHeight w:val="420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Location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</w:tr>
            <w:tr w:rsidR="009F5C04" w:rsidTr="00A4639F">
              <w:trPr>
                <w:trHeight w:val="413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Capacity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varchar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</w:tr>
          </w:tbl>
          <w:p w:rsidR="009F5C04" w:rsidRDefault="009F5C04" w:rsidP="00A4639F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C04" w:rsidRDefault="009F5C04" w:rsidP="00A4639F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2. CREATE the table BOXES with the following fields. </w:t>
            </w:r>
          </w:p>
          <w:tbl>
            <w:tblPr>
              <w:tblpPr w:leftFromText="180" w:rightFromText="180" w:vertAnchor="text" w:horzAnchor="page" w:tblpX="1798" w:tblpY="25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396"/>
              <w:gridCol w:w="1175"/>
              <w:gridCol w:w="814"/>
              <w:gridCol w:w="2794"/>
            </w:tblGrid>
            <w:tr w:rsidR="009F5C04" w:rsidTr="00A4639F">
              <w:trPr>
                <w:trHeight w:val="228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5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1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</w:tr>
            <w:tr w:rsidR="009F5C04" w:rsidTr="00A4639F">
              <w:trPr>
                <w:trHeight w:val="359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BCode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385" w:hanging="10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F5C04" w:rsidTr="00A4639F">
              <w:trPr>
                <w:trHeight w:val="420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Contents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</w:tr>
            <w:tr w:rsidR="009F5C04" w:rsidTr="00A4639F">
              <w:trPr>
                <w:trHeight w:val="413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Value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varchar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</w:tr>
            <w:tr w:rsidR="009F5C04" w:rsidTr="00A4639F">
              <w:trPr>
                <w:trHeight w:val="413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Warehouse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Foreign Key(Primary Key)</w:t>
                  </w:r>
                </w:p>
              </w:tc>
            </w:tr>
          </w:tbl>
          <w:p w:rsidR="009F5C04" w:rsidRDefault="009F5C04" w:rsidP="00A4639F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29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C04" w:rsidRDefault="009F5C04" w:rsidP="00A4639F">
            <w:pPr>
              <w:spacing w:after="0" w:line="240" w:lineRule="auto"/>
              <w:ind w:right="29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C04" w:rsidRDefault="009F5C04" w:rsidP="00A4639F">
            <w:pPr>
              <w:spacing w:after="0" w:line="240" w:lineRule="auto"/>
              <w:ind w:right="29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C04" w:rsidRDefault="009F5C04" w:rsidP="00A4639F">
            <w:pPr>
              <w:spacing w:after="0" w:line="240" w:lineRule="auto"/>
              <w:ind w:right="29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Perform the following queries.</w:t>
            </w: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a) Modify B Code as a Not null in “BOXES” table.</w:t>
            </w: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b). In Boxes table Code must be greater than 100 how to evaluate the condition?</w:t>
            </w:r>
          </w:p>
          <w:p w:rsidR="009F5C04" w:rsidRDefault="009F5C04" w:rsidP="00A4639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c). Insert the value to WAREHOUSES table &amp; Boxes table: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lang w:val="en-IN" w:eastAsia="en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67125" cy="1266825"/>
                  <wp:effectExtent l="19050" t="0" r="9525" b="0"/>
                  <wp:docPr id="1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30380" r="36697" b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04" w:rsidRDefault="009F5C04" w:rsidP="00A4639F">
            <w:pPr>
              <w:jc w:val="both"/>
              <w:rPr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>
                  <wp:extent cx="4410075" cy="1676400"/>
                  <wp:effectExtent l="19050" t="0" r="9525" b="0"/>
                  <wp:docPr id="1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25533" r="22385" b="1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d. Boxes table “contents” contains many duplicate values within it. Retrieve the value without any duplication. 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e. Find the values between 3 and 8 and show the results and Use all Aggregate function in boxes table (Use Value field)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f. Retrieve the warehouse code along with the average value of the boxes in each warehouse.</w:t>
            </w:r>
          </w:p>
        </w:tc>
        <w:tc>
          <w:tcPr>
            <w:tcW w:w="103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15</w:t>
            </w:r>
          </w:p>
        </w:tc>
      </w:tr>
      <w:tr w:rsidR="009F5C04" w:rsidTr="00A4639F">
        <w:trPr>
          <w:trHeight w:val="557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lastRenderedPageBreak/>
              <w:t>IV</w:t>
            </w:r>
          </w:p>
        </w:tc>
        <w:tc>
          <w:tcPr>
            <w:tcW w:w="8618" w:type="dxa"/>
            <w:gridSpan w:val="9"/>
          </w:tcPr>
          <w:p w:rsidR="009F5C04" w:rsidRDefault="009F5C04" w:rsidP="00A4639F">
            <w:pPr>
              <w:spacing w:after="0" w:line="240" w:lineRule="auto"/>
              <w:ind w:left="-90" w:right="83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PROGRAM 3:</w:t>
            </w:r>
          </w:p>
          <w:p w:rsidR="009F5C04" w:rsidRDefault="009F5C04" w:rsidP="00A4639F">
            <w:pPr>
              <w:spacing w:after="0" w:line="240" w:lineRule="auto"/>
              <w:ind w:left="-90" w:right="83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Create the table Pieces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1663"/>
              <w:gridCol w:w="1483"/>
              <w:gridCol w:w="1016"/>
              <w:gridCol w:w="1737"/>
              <w:gridCol w:w="1777"/>
            </w:tblGrid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DATATYPE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DESCRIPTION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Piece code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Color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White or black 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Create the table providers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1663"/>
              <w:gridCol w:w="1483"/>
              <w:gridCol w:w="1016"/>
              <w:gridCol w:w="2443"/>
              <w:gridCol w:w="1777"/>
            </w:tblGrid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DATATYPE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DESCRIPTION 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Providers code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State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Fill it with Tamil Nadu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Phoneno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Value must be 10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Create the table provides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1531"/>
              <w:gridCol w:w="1483"/>
              <w:gridCol w:w="1016"/>
              <w:gridCol w:w="2470"/>
              <w:gridCol w:w="1892"/>
            </w:tblGrid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FIELD 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DATATYPE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DESCRIPTION 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Piece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Integer 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Primary key, Foreign key 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Piececode</w:t>
                  </w:r>
                  <w:proofErr w:type="spellEnd"/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Provider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Primary key, Foreign key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Providers code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Price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Numeric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8,2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Price of the piece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Qty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Numeric 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Number of pieces</w:t>
                  </w:r>
                </w:p>
              </w:tc>
            </w:tr>
          </w:tbl>
          <w:p w:rsidR="009F5C04" w:rsidRDefault="009F5C04" w:rsidP="00A4639F">
            <w:pPr>
              <w:spacing w:after="0" w:line="240" w:lineRule="auto"/>
              <w:ind w:left="-90" w:right="83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left="-90" w:right="83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4.Perform the following queries:</w:t>
            </w:r>
          </w:p>
          <w:p w:rsidR="009F5C04" w:rsidRDefault="009F5C04" w:rsidP="00A4639F">
            <w:pPr>
              <w:spacing w:after="0" w:line="240" w:lineRule="auto"/>
              <w:ind w:left="-90" w:right="8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Insert the following records into all tables:</w:t>
            </w:r>
          </w:p>
          <w:p w:rsidR="009F5C04" w:rsidRDefault="009F5C04" w:rsidP="00A4639F">
            <w:pPr>
              <w:spacing w:after="0" w:line="240" w:lineRule="auto"/>
              <w:ind w:left="-90" w:right="83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144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50"/>
              <w:gridCol w:w="1070"/>
              <w:gridCol w:w="803"/>
            </w:tblGrid>
            <w:tr w:rsidR="009F5C04" w:rsidTr="00A4639F">
              <w:trPr>
                <w:trHeight w:val="260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Color</w:t>
                  </w:r>
                </w:p>
              </w:tc>
            </w:tr>
            <w:tr w:rsidR="009F5C04" w:rsidTr="00A4639F">
              <w:trPr>
                <w:trHeight w:val="260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Sprocket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White</w:t>
                  </w:r>
                </w:p>
              </w:tc>
            </w:tr>
            <w:tr w:rsidR="009F5C04" w:rsidTr="00A4639F">
              <w:trPr>
                <w:trHeight w:val="260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Screw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Black</w:t>
                  </w:r>
                </w:p>
              </w:tc>
            </w:tr>
            <w:tr w:rsidR="009F5C04" w:rsidTr="00A4639F">
              <w:trPr>
                <w:trHeight w:val="273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Nut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White</w:t>
                  </w:r>
                </w:p>
              </w:tc>
            </w:tr>
            <w:tr w:rsidR="009F5C04" w:rsidTr="00A4639F">
              <w:trPr>
                <w:trHeight w:val="248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Bolt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Black</w:t>
                  </w:r>
                </w:p>
              </w:tc>
            </w:tr>
          </w:tbl>
          <w:p w:rsidR="009F5C04" w:rsidRDefault="009F5C04" w:rsidP="00A4639F">
            <w:pPr>
              <w:spacing w:after="0" w:line="240" w:lineRule="auto"/>
              <w:ind w:left="360" w:right="8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left="360" w:right="8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left="360" w:right="8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270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49"/>
              <w:gridCol w:w="1123"/>
              <w:gridCol w:w="749"/>
              <w:gridCol w:w="630"/>
            </w:tblGrid>
            <w:tr w:rsidR="009F5C04" w:rsidTr="00A4639F">
              <w:trPr>
                <w:trHeight w:val="306"/>
              </w:trPr>
              <w:tc>
                <w:tcPr>
                  <w:tcW w:w="738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Piece</w:t>
                  </w:r>
                </w:p>
              </w:tc>
              <w:tc>
                <w:tcPr>
                  <w:tcW w:w="108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Provider</w:t>
                  </w:r>
                </w:p>
              </w:tc>
              <w:tc>
                <w:tcPr>
                  <w:tcW w:w="72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Price</w:t>
                  </w:r>
                </w:p>
              </w:tc>
              <w:tc>
                <w:tcPr>
                  <w:tcW w:w="63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Qty</w:t>
                  </w:r>
                </w:p>
              </w:tc>
            </w:tr>
            <w:tr w:rsidR="009F5C04" w:rsidTr="00A4639F">
              <w:trPr>
                <w:trHeight w:val="294"/>
              </w:trPr>
              <w:tc>
                <w:tcPr>
                  <w:tcW w:w="738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HAL</w:t>
                  </w:r>
                </w:p>
              </w:tc>
              <w:tc>
                <w:tcPr>
                  <w:tcW w:w="72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9F5C04" w:rsidTr="00A4639F">
              <w:trPr>
                <w:trHeight w:val="306"/>
              </w:trPr>
              <w:tc>
                <w:tcPr>
                  <w:tcW w:w="738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RBT</w:t>
                  </w:r>
                </w:p>
              </w:tc>
              <w:tc>
                <w:tcPr>
                  <w:tcW w:w="72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3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9F5C04" w:rsidTr="00A4639F">
              <w:trPr>
                <w:trHeight w:val="294"/>
              </w:trPr>
              <w:tc>
                <w:tcPr>
                  <w:tcW w:w="738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HAL</w:t>
                  </w:r>
                </w:p>
              </w:tc>
              <w:tc>
                <w:tcPr>
                  <w:tcW w:w="72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3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9F5C04" w:rsidTr="00A4639F">
              <w:trPr>
                <w:trHeight w:val="306"/>
              </w:trPr>
              <w:tc>
                <w:tcPr>
                  <w:tcW w:w="738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RBT</w:t>
                  </w:r>
                </w:p>
              </w:tc>
              <w:tc>
                <w:tcPr>
                  <w:tcW w:w="72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3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9F5C04" w:rsidTr="00A4639F">
              <w:trPr>
                <w:trHeight w:val="294"/>
              </w:trPr>
              <w:tc>
                <w:tcPr>
                  <w:tcW w:w="738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TNBC</w:t>
                  </w:r>
                </w:p>
              </w:tc>
              <w:tc>
                <w:tcPr>
                  <w:tcW w:w="72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3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9F5C04" w:rsidTr="00A4639F">
              <w:trPr>
                <w:trHeight w:val="306"/>
              </w:trPr>
              <w:tc>
                <w:tcPr>
                  <w:tcW w:w="738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8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RBT</w:t>
                  </w:r>
                </w:p>
              </w:tc>
              <w:tc>
                <w:tcPr>
                  <w:tcW w:w="72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63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F5C04" w:rsidTr="00A4639F">
              <w:trPr>
                <w:trHeight w:val="294"/>
              </w:trPr>
              <w:tc>
                <w:tcPr>
                  <w:tcW w:w="738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8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TNBC</w:t>
                  </w:r>
                </w:p>
              </w:tc>
              <w:tc>
                <w:tcPr>
                  <w:tcW w:w="72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630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857"/>
              <w:gridCol w:w="2170"/>
              <w:gridCol w:w="1316"/>
              <w:gridCol w:w="1416"/>
            </w:tblGrid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  <w:t>State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  <w:t>Phoneno</w:t>
                  </w:r>
                  <w:proofErr w:type="spellEnd"/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HAL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Clarke Enterprises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 xml:space="preserve">Tamil </w:t>
                  </w:r>
                  <w:proofErr w:type="spellStart"/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nadu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6543980987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RBT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Susan Calvin corp.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 xml:space="preserve">Tamil </w:t>
                  </w:r>
                  <w:proofErr w:type="spellStart"/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nadu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9756437206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TNBC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Skellington</w:t>
                  </w:r>
                  <w:proofErr w:type="spellEnd"/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 xml:space="preserve"> supplies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 xml:space="preserve">Tamil </w:t>
                  </w:r>
                  <w:proofErr w:type="spellStart"/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nadu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sz w:val="24"/>
                      <w:szCs w:val="24"/>
                    </w:rPr>
                    <w:t>9875438790</w:t>
                  </w:r>
                </w:p>
              </w:tc>
            </w:tr>
          </w:tbl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b. Obtain the names of all providers who supply piece 1.</w:t>
            </w: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c. Obtain the name of piece and price from all provides where piece equals to 2.</w:t>
            </w: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display the details of pieces whose price is in the range of 10 to 50(both values included).</w:t>
            </w: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display name and price of the piece in descending order.</w:t>
            </w: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f. Select the name of pieces provided by provider with code "HAL".</w:t>
            </w: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</w:p>
          <w:p w:rsidR="009F5C04" w:rsidRDefault="009F5C04" w:rsidP="00A4639F">
            <w:pPr>
              <w:spacing w:after="0" w:line="240" w:lineRule="auto"/>
              <w:ind w:left="-90" w:right="837"/>
              <w:jc w:val="both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PROGRAM 4:</w:t>
            </w: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CREATE the table MANUFACTURERS with the following fields. </w:t>
            </w:r>
          </w:p>
          <w:tbl>
            <w:tblPr>
              <w:tblW w:w="5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16"/>
              <w:gridCol w:w="1096"/>
              <w:gridCol w:w="814"/>
              <w:gridCol w:w="1195"/>
              <w:gridCol w:w="1621"/>
            </w:tblGrid>
            <w:tr w:rsidR="009F5C04" w:rsidTr="00A4639F">
              <w:trPr>
                <w:trHeight w:val="376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5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1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ind w:left="-11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Description</w:t>
                  </w:r>
                </w:p>
              </w:tc>
            </w:tr>
            <w:tr w:rsidR="009F5C04" w:rsidTr="00A4639F">
              <w:trPr>
                <w:trHeight w:val="607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Code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3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494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Manufacturers code</w:t>
                  </w:r>
                </w:p>
              </w:tc>
            </w:tr>
            <w:tr w:rsidR="009F5C04" w:rsidTr="00A4639F">
              <w:trPr>
                <w:trHeight w:val="444"/>
              </w:trPr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Not null                                          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Wd   Name of Manufacturers </w:t>
                  </w:r>
                </w:p>
              </w:tc>
            </w:tr>
          </w:tbl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Create the Products table with the following fields. </w:t>
            </w:r>
          </w:p>
          <w:tbl>
            <w:tblPr>
              <w:tblW w:w="57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1581"/>
              <w:gridCol w:w="1262"/>
              <w:gridCol w:w="1336"/>
              <w:gridCol w:w="1579"/>
            </w:tblGrid>
            <w:tr w:rsidR="009F5C04" w:rsidTr="00A4639F">
              <w:trPr>
                <w:trHeight w:val="325"/>
              </w:trPr>
              <w:tc>
                <w:tcPr>
                  <w:tcW w:w="1581" w:type="dxa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1262" w:type="dxa"/>
                </w:tcPr>
                <w:p w:rsidR="009F5C04" w:rsidRDefault="009F5C04" w:rsidP="00A4639F">
                  <w:pPr>
                    <w:spacing w:after="0" w:line="240" w:lineRule="auto"/>
                    <w:ind w:left="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1336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1579" w:type="dxa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Description</w:t>
                  </w:r>
                </w:p>
              </w:tc>
            </w:tr>
            <w:tr w:rsidR="009F5C04" w:rsidTr="00A4639F">
              <w:trPr>
                <w:trHeight w:val="395"/>
              </w:trPr>
              <w:tc>
                <w:tcPr>
                  <w:tcW w:w="1581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1262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336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3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1579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Product code </w:t>
                  </w:r>
                </w:p>
              </w:tc>
            </w:tr>
            <w:tr w:rsidR="009F5C04" w:rsidTr="00A4639F">
              <w:trPr>
                <w:trHeight w:val="331"/>
              </w:trPr>
              <w:tc>
                <w:tcPr>
                  <w:tcW w:w="1581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1262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1336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3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1579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Name of the   products</w:t>
                  </w:r>
                </w:p>
              </w:tc>
            </w:tr>
            <w:tr w:rsidR="009F5C04" w:rsidTr="00A4639F">
              <w:trPr>
                <w:trHeight w:val="352"/>
              </w:trPr>
              <w:tc>
                <w:tcPr>
                  <w:tcW w:w="1581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Price</w:t>
                  </w:r>
                </w:p>
              </w:tc>
              <w:tc>
                <w:tcPr>
                  <w:tcW w:w="1262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Real</w:t>
                  </w:r>
                </w:p>
              </w:tc>
              <w:tc>
                <w:tcPr>
                  <w:tcW w:w="1336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3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1579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Product price</w:t>
                  </w:r>
                </w:p>
              </w:tc>
            </w:tr>
            <w:tr w:rsidR="009F5C04" w:rsidTr="00A4639F">
              <w:trPr>
                <w:trHeight w:val="345"/>
              </w:trPr>
              <w:tc>
                <w:tcPr>
                  <w:tcW w:w="1581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Manufacturer</w:t>
                  </w:r>
                </w:p>
              </w:tc>
              <w:tc>
                <w:tcPr>
                  <w:tcW w:w="1262" w:type="dxa"/>
                  <w:vAlign w:val="center"/>
                </w:tcPr>
                <w:p w:rsidR="009F5C04" w:rsidRDefault="009F5C04" w:rsidP="00A4639F">
                  <w:pPr>
                    <w:tabs>
                      <w:tab w:val="left" w:pos="720"/>
                    </w:tabs>
                    <w:spacing w:after="0" w:line="240" w:lineRule="auto"/>
                    <w:ind w:left="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336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ind w:left="3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Foreign key </w:t>
                  </w:r>
                </w:p>
              </w:tc>
              <w:tc>
                <w:tcPr>
                  <w:tcW w:w="1579" w:type="dxa"/>
                  <w:vAlign w:val="center"/>
                </w:tcPr>
                <w:p w:rsidR="009F5C04" w:rsidRDefault="009F5C04" w:rsidP="00A4639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Manufacturer code</w:t>
                  </w:r>
                </w:p>
              </w:tc>
            </w:tr>
          </w:tbl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Pr="009C2D97" w:rsidRDefault="009F5C04" w:rsidP="00A4639F">
            <w:pPr>
              <w:pStyle w:val="ListParagraph"/>
              <w:tabs>
                <w:tab w:val="left" w:pos="90"/>
              </w:tabs>
              <w:suppressAutoHyphens/>
              <w:spacing w:after="0" w:line="240" w:lineRule="auto"/>
              <w:ind w:left="0"/>
              <w:rPr>
                <w:rFonts w:eastAsia="Georgia"/>
                <w:b/>
                <w:color w:val="000000"/>
                <w:shd w:val="clear" w:color="auto" w:fill="FFFFFF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440055</wp:posOffset>
                  </wp:positionV>
                  <wp:extent cx="2484120" cy="1343660"/>
                  <wp:effectExtent l="19050" t="0" r="0" b="0"/>
                  <wp:wrapSquare wrapText="bothSides"/>
                  <wp:docPr id="21" name="Picture 1" descr="C:\Users\lenovo\Pictures\Screenshots\Screenshot (7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Pictures\Screenshots\Screenshot (7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9041" r="5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2D97">
              <w:rPr>
                <w:rFonts w:eastAsia="Georgia"/>
                <w:b/>
                <w:color w:val="000000"/>
                <w:shd w:val="clear" w:color="auto" w:fill="FFFFFF"/>
              </w:rPr>
              <w:t>2. Insert the following record</w:t>
            </w:r>
          </w:p>
          <w:p w:rsidR="009F5C04" w:rsidRPr="009C2D97" w:rsidRDefault="009F5C04" w:rsidP="00A4639F">
            <w:pPr>
              <w:pStyle w:val="ListParagraph"/>
              <w:tabs>
                <w:tab w:val="left" w:pos="90"/>
              </w:tabs>
              <w:suppressAutoHyphens/>
              <w:spacing w:after="0" w:line="240" w:lineRule="auto"/>
              <w:ind w:left="0"/>
              <w:rPr>
                <w:rFonts w:eastAsia="Georgia"/>
                <w:b/>
                <w:color w:val="000000"/>
                <w:shd w:val="clear" w:color="auto" w:fill="FFFFFF"/>
              </w:rPr>
            </w:pPr>
            <w:r w:rsidRPr="009C2D97">
              <w:rPr>
                <w:rFonts w:eastAsia="Georgia"/>
                <w:b/>
                <w:color w:val="000000"/>
                <w:shd w:val="clear" w:color="auto" w:fill="FFFFFF"/>
              </w:rPr>
              <w:t xml:space="preserve"> into the tables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-3529965</wp:posOffset>
                  </wp:positionH>
                  <wp:positionV relativeFrom="paragraph">
                    <wp:posOffset>297815</wp:posOffset>
                  </wp:positionV>
                  <wp:extent cx="1048385" cy="1005205"/>
                  <wp:effectExtent l="19050" t="0" r="0" b="0"/>
                  <wp:wrapSquare wrapText="bothSides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2738" r="40875" b="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4.Perform the following queries</w:t>
            </w:r>
          </w:p>
          <w:p w:rsidR="009F5C04" w:rsidRDefault="009F5C04" w:rsidP="00A4639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  <w:t>Select the name and price in cents (i.e., the price must be multiplied by 100).</w:t>
            </w:r>
          </w:p>
          <w:p w:rsidR="009F5C04" w:rsidRDefault="009F5C04" w:rsidP="00A4639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  <w:t>Select the name and price of all products with a price larger than or equal to $180, and sort first by price (in descending order), and then by name (in ascending order).</w:t>
            </w:r>
          </w:p>
          <w:p w:rsidR="009F5C04" w:rsidRDefault="009F5C04" w:rsidP="00A4639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  <w:t xml:space="preserve">Select all the data from the products, including all the data for each product's </w:t>
            </w:r>
            <w:r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  <w:lastRenderedPageBreak/>
              <w:t>manufacturer.</w:t>
            </w:r>
          </w:p>
          <w:p w:rsidR="009F5C04" w:rsidRDefault="009F5C04" w:rsidP="00A4639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  <w:t>Select the average price of each manufacturer's products, showing the manufacturer's name.</w:t>
            </w:r>
          </w:p>
          <w:p w:rsidR="009F5C04" w:rsidRDefault="009F5C04" w:rsidP="00A4639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  <w:t>Select the names of manufacturer whose products have an average price larger than or equal to $150.</w:t>
            </w:r>
          </w:p>
          <w:p w:rsidR="009F5C04" w:rsidRDefault="009F5C04" w:rsidP="00A4639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color w:val="252525"/>
                <w:sz w:val="24"/>
                <w:szCs w:val="24"/>
                <w:shd w:val="clear" w:color="auto" w:fill="FFFFFF"/>
              </w:rPr>
              <w:t xml:space="preserve">Select the name and price of the cheapest product. </w:t>
            </w:r>
          </w:p>
        </w:tc>
        <w:tc>
          <w:tcPr>
            <w:tcW w:w="103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15</w:t>
            </w:r>
          </w:p>
        </w:tc>
      </w:tr>
      <w:tr w:rsidR="009F5C04" w:rsidTr="00A4639F">
        <w:trPr>
          <w:trHeight w:val="717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lastRenderedPageBreak/>
              <w:t>V</w:t>
            </w:r>
          </w:p>
        </w:tc>
        <w:tc>
          <w:tcPr>
            <w:tcW w:w="8618" w:type="dxa"/>
            <w:gridSpan w:val="9"/>
          </w:tcPr>
          <w:p w:rsidR="009F5C04" w:rsidRDefault="009F5C04" w:rsidP="00A4639F">
            <w:pPr>
              <w:spacing w:after="0" w:line="240" w:lineRule="auto"/>
              <w:ind w:left="-90" w:right="837"/>
              <w:jc w:val="both"/>
              <w:rPr>
                <w:color w:val="252525"/>
                <w:shd w:val="clear" w:color="auto" w:fill="FFFFFF"/>
              </w:rPr>
            </w:pPr>
            <w:r>
              <w:rPr>
                <w:b/>
              </w:rPr>
              <w:t>PROGRAM 5: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</w:rPr>
            </w:pPr>
            <w:r>
              <w:rPr>
                <w:b/>
              </w:rPr>
              <w:t>1. Create the department table as follows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3524250" cy="1514475"/>
                  <wp:effectExtent l="19050" t="0" r="0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5992" r="50490" b="22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</w:rPr>
            </w:pP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</w:rPr>
            </w:pP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</w:rPr>
            </w:pP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</w:rPr>
            </w:pP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</w:rPr>
            </w:pP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</w:rPr>
            </w:pPr>
            <w:r>
              <w:rPr>
                <w:b/>
              </w:rPr>
              <w:t>2. Create Employee tables as follows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3581400" cy="1876425"/>
                  <wp:effectExtent l="19050" t="0" r="0" b="0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50658" t="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rPr>
                <w:b/>
              </w:rPr>
            </w:pPr>
            <w:r>
              <w:rPr>
                <w:b/>
              </w:rPr>
              <w:t>3. Insert data to the tables as follows: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62550" cy="2247900"/>
                  <wp:effectExtent l="1905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spacing w:after="0" w:line="240" w:lineRule="auto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 Perform the following queries: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 Add ‘course name’ column to the department’s table and course name must be ‘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bca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’ (if not given).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b.Add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salary column to employees table and the salary between 10000 and 25000.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c.Additionally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add phone no column to employee table and make sure the number should be unique.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d.Select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all the data of employees that work in department 14.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e.Select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all the data of employees whose last name begins with an "S".</w:t>
            </w:r>
          </w:p>
          <w:p w:rsidR="009F5C04" w:rsidRDefault="009F5C04" w:rsidP="00A463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F.Select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the sum of all the departments' budgets.</w:t>
            </w: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PROGRAM 6:</w:t>
            </w:r>
          </w:p>
          <w:p w:rsidR="009F5C04" w:rsidRDefault="009F5C04" w:rsidP="00A4639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CREATE the table MOVIES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1343"/>
              <w:gridCol w:w="1223"/>
              <w:gridCol w:w="816"/>
              <w:gridCol w:w="1396"/>
            </w:tblGrid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Constraint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Primary key 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Title 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Varchar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Not null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Rating 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Varchar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C04" w:rsidRDefault="009F5C04" w:rsidP="00A463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CREATE the table MOVIETHEATERS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1343"/>
              <w:gridCol w:w="1223"/>
              <w:gridCol w:w="816"/>
              <w:gridCol w:w="2396"/>
            </w:tblGrid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Constraint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 Not Null, Foreign key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Varchar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Not Null</w:t>
                  </w:r>
                </w:p>
              </w:tc>
            </w:tr>
            <w:tr w:rsidR="009F5C04" w:rsidTr="00A4639F"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Movie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9F5C04" w:rsidRDefault="009F5C04" w:rsidP="00A4639F">
                  <w:pPr>
                    <w:spacing w:after="0" w:line="240" w:lineRule="auto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3. Insert the following values to the created tables.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Movies Table</w:t>
            </w:r>
          </w:p>
          <w:p w:rsidR="009F5C04" w:rsidRDefault="009F5C04" w:rsidP="00A4639F">
            <w:pPr>
              <w:jc w:val="both"/>
              <w:rPr>
                <w:lang w:val="en-IN" w:eastAsia="en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95775" cy="1647825"/>
                  <wp:effectExtent l="1905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04" w:rsidRDefault="009F5C04" w:rsidP="00A4639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N" w:eastAsia="en-IN"/>
              </w:rPr>
              <w:t xml:space="preserve">Movie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IN" w:eastAsia="en-IN"/>
              </w:rPr>
              <w:t>theaters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IN" w:eastAsia="en-IN"/>
              </w:rPr>
              <w:t xml:space="preserve"> Table</w:t>
            </w:r>
          </w:p>
          <w:p w:rsidR="009F5C04" w:rsidRDefault="009F5C04" w:rsidP="00A4639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>
                  <wp:extent cx="4352925" cy="1438275"/>
                  <wp:effectExtent l="19050" t="0" r="9525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04" w:rsidRDefault="009F5C04" w:rsidP="00A4639F">
            <w:pPr>
              <w:jc w:val="both"/>
              <w:rPr>
                <w:rFonts w:ascii="Times New Roman" w:hAnsi="Times New Roman"/>
                <w:sz w:val="24"/>
                <w:szCs w:val="24"/>
                <w:lang w:val="en-IN" w:eastAsia="en-IN"/>
              </w:rPr>
            </w:pPr>
            <w:r>
              <w:rPr>
                <w:b/>
                <w:lang w:val="en-IN" w:eastAsia="en-IN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>Perform the following queries:</w:t>
            </w:r>
          </w:p>
          <w:p w:rsidR="009F5C04" w:rsidRDefault="009F5C04" w:rsidP="00A4639F">
            <w:pPr>
              <w:jc w:val="both"/>
              <w:rPr>
                <w:rFonts w:ascii="Times New Roma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 xml:space="preserve">a) Add a new field location to the table Movies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>theaters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>.</w:t>
            </w:r>
          </w:p>
          <w:p w:rsidR="009F5C04" w:rsidRDefault="009F5C04" w:rsidP="00A4639F">
            <w:pPr>
              <w:jc w:val="both"/>
              <w:rPr>
                <w:rFonts w:ascii="Times New Roma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 xml:space="preserve">b) Modify the movie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>theaters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 xml:space="preserve"> table to set the location column to ‘CBE’ if not given.</w:t>
            </w:r>
          </w:p>
          <w:p w:rsidR="009F5C04" w:rsidRDefault="009F5C04" w:rsidP="00A4639F">
            <w:pPr>
              <w:jc w:val="both"/>
              <w:rPr>
                <w:rFonts w:ascii="Times New Roma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>c) Insert a new record to table movies.</w:t>
            </w:r>
          </w:p>
          <w:p w:rsidR="009F5C04" w:rsidRDefault="009F5C04" w:rsidP="00A4639F">
            <w:pPr>
              <w:jc w:val="both"/>
              <w:rPr>
                <w:rFonts w:ascii="Times New Roma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>d) Remove a record from movies table where rating is A and code is 10</w:t>
            </w:r>
          </w:p>
          <w:p w:rsidR="009F5C04" w:rsidRDefault="009F5C04" w:rsidP="00A4639F">
            <w:pPr>
              <w:jc w:val="both"/>
              <w:rPr>
                <w:rFonts w:ascii="Times New Roma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>e) Set the rating of all unrated movies to "G".</w:t>
            </w:r>
          </w:p>
          <w:p w:rsidR="009F5C04" w:rsidRDefault="009F5C04" w:rsidP="00A4639F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 xml:space="preserve">f) Remove movie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>theaters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N" w:eastAsia="en-IN"/>
              </w:rPr>
              <w:t xml:space="preserve"> projecting movies rated "NC-17". </w:t>
            </w:r>
          </w:p>
        </w:tc>
        <w:tc>
          <w:tcPr>
            <w:tcW w:w="103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15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737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618" w:type="dxa"/>
            <w:gridSpan w:val="9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TOTAL</w:t>
            </w:r>
          </w:p>
        </w:tc>
        <w:tc>
          <w:tcPr>
            <w:tcW w:w="1031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75</w:t>
            </w:r>
          </w:p>
        </w:tc>
      </w:tr>
      <w:tr w:rsidR="009F5C04" w:rsidTr="00A4639F">
        <w:trPr>
          <w:trHeight w:val="238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</w:t>
            </w:r>
          </w:p>
        </w:tc>
        <w:tc>
          <w:tcPr>
            <w:tcW w:w="9649" w:type="dxa"/>
            <w:gridSpan w:val="11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Course Outcomes</w:t>
            </w:r>
          </w:p>
        </w:tc>
      </w:tr>
      <w:tr w:rsidR="009F5C04" w:rsidTr="00A4639F">
        <w:trPr>
          <w:trHeight w:val="453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CO1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Recalling various concepts relating to data base management systems </w:t>
            </w:r>
          </w:p>
        </w:tc>
      </w:tr>
      <w:tr w:rsidR="009F5C04" w:rsidTr="00A4639F">
        <w:trPr>
          <w:trHeight w:val="390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CO2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Illustrate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various models of relational data base systems </w:t>
            </w:r>
          </w:p>
        </w:tc>
      </w:tr>
      <w:tr w:rsidR="009F5C04" w:rsidTr="00A4639F">
        <w:trPr>
          <w:trHeight w:val="390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CO3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Applying  SQL DDL commands </w:t>
            </w:r>
          </w:p>
        </w:tc>
      </w:tr>
      <w:tr w:rsidR="009F5C04" w:rsidTr="00A4639F">
        <w:trPr>
          <w:trHeight w:val="317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CO4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Analysing  various SQL DML commands 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CO5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Apply the concepts of advanced SQL features 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10386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Textbooks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“Database System Concepts”, 6th Edition by Abraham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Silberschatz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, Henry F.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Korth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, S.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Sudarshan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, McGraw-Hill.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“Fundamentals of Database Systems”, 7th Edition by R.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Elmasri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 and S.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Navathe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, Pearson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“An introduction to Database Systems”, C J Date, Pearson.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10386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Reference Books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“Modern Database Management”,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Hoffer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 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Ramesh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Topi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, Pearson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“Principles of Database and Knowledge – Base Systems”,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Vol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 1 by J. D.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Ullman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, Computer Science Press 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9F5C04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An Introduction to Database Systems – </w:t>
            </w:r>
            <w:proofErr w:type="spellStart"/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C.J.Date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– </w:t>
            </w:r>
            <w:proofErr w:type="spellStart"/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Addision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– Wesley Publications – Seventh Edition 2000.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10386" w:type="dxa"/>
            <w:gridSpan w:val="1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NOTE: Latest Edition of Textbooks May be Used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10386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Web Resources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2661DB" w:rsidP="00A4639F">
            <w:pP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hyperlink r:id="rId31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  <w:lang w:val="en-IN" w:eastAsia="en-IN"/>
                </w:rPr>
                <w:t>https://www.youtube.com/watch?v=T7AxM7Vqvaw</w:t>
              </w:r>
            </w:hyperlink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2661DB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hyperlink r:id="rId32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  <w:lang w:val="en-IN" w:eastAsia="en-IN"/>
                </w:rPr>
                <w:t>https://www.youtube.com/watch?v=kBdlM6hNDAE&amp;list=PLxCzCOWd7aiFAN6I8CuViBu</w:t>
              </w:r>
            </w:hyperlink>
            <w:r w:rsidR="009F5C04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CdJgiOkT2Y </w:t>
            </w:r>
          </w:p>
        </w:tc>
      </w:tr>
      <w:tr w:rsidR="009F5C04" w:rsidTr="00A4639F">
        <w:trPr>
          <w:trHeight w:val="382"/>
          <w:jc w:val="center"/>
        </w:trPr>
        <w:tc>
          <w:tcPr>
            <w:tcW w:w="73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9649" w:type="dxa"/>
            <w:gridSpan w:val="11"/>
            <w:vAlign w:val="center"/>
          </w:tcPr>
          <w:p w:rsidR="009F5C04" w:rsidRDefault="002661DB" w:rsidP="00A4639F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hyperlink r:id="rId33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  <w:lang w:val="en-IN" w:eastAsia="en-IN"/>
                </w:rPr>
                <w:t>https://www.youtube.com/watch?v=wjfeGxqAQOY&amp;list=PLrjkTql3jnm-</w:t>
              </w:r>
            </w:hyperlink>
            <w:r w:rsidR="009F5C04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CLxHftqLgkrZbM8fUt0vn</w:t>
            </w:r>
          </w:p>
        </w:tc>
      </w:tr>
    </w:tbl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649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33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p w:rsidR="009F5C04" w:rsidRDefault="009F5C04" w:rsidP="009F5C0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– Strong, 2- Medium, 1- Low </w:t>
      </w:r>
    </w:p>
    <w:p w:rsidR="00432F46" w:rsidRDefault="00432F46" w:rsidP="00432F4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Allied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A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: Paper II – Principles of Management</w:t>
      </w:r>
    </w:p>
    <w:tbl>
      <w:tblPr>
        <w:tblW w:w="102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1"/>
        <w:gridCol w:w="398"/>
        <w:gridCol w:w="82"/>
        <w:gridCol w:w="640"/>
        <w:gridCol w:w="725"/>
        <w:gridCol w:w="718"/>
        <w:gridCol w:w="711"/>
        <w:gridCol w:w="1212"/>
        <w:gridCol w:w="1064"/>
        <w:gridCol w:w="1145"/>
        <w:gridCol w:w="947"/>
        <w:gridCol w:w="285"/>
        <w:gridCol w:w="1351"/>
      </w:tblGrid>
      <w:tr w:rsidR="00432F46" w:rsidTr="00432F46">
        <w:trPr>
          <w:cantSplit/>
          <w:trHeight w:val="661"/>
          <w:jc w:val="center"/>
        </w:trPr>
        <w:tc>
          <w:tcPr>
            <w:tcW w:w="13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432F46" w:rsidTr="00432F46">
        <w:trPr>
          <w:cantSplit/>
          <w:trHeight w:val="121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432F46" w:rsidTr="00432F46">
        <w:trPr>
          <w:trHeight w:val="796"/>
          <w:jc w:val="center"/>
        </w:trPr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Allied B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102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432F46" w:rsidTr="00432F46">
        <w:trPr>
          <w:jc w:val="center"/>
        </w:trPr>
        <w:tc>
          <w:tcPr>
            <w:tcW w:w="1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87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understand the basic management concepts and functions</w:t>
            </w:r>
          </w:p>
        </w:tc>
      </w:tr>
      <w:tr w:rsidR="00432F46" w:rsidTr="00432F46">
        <w:trPr>
          <w:jc w:val="center"/>
        </w:trPr>
        <w:tc>
          <w:tcPr>
            <w:tcW w:w="1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87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know the various techniques of planning and decision making</w:t>
            </w:r>
          </w:p>
        </w:tc>
      </w:tr>
      <w:tr w:rsidR="00432F46" w:rsidTr="00432F46">
        <w:trPr>
          <w:jc w:val="center"/>
        </w:trPr>
        <w:tc>
          <w:tcPr>
            <w:tcW w:w="1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87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To familiarize with the concepts of organisation structure </w:t>
            </w:r>
          </w:p>
        </w:tc>
      </w:tr>
      <w:tr w:rsidR="00432F46" w:rsidTr="00432F46">
        <w:trPr>
          <w:jc w:val="center"/>
        </w:trPr>
        <w:tc>
          <w:tcPr>
            <w:tcW w:w="1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87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gain knowledge about the various components of staffing</w:t>
            </w:r>
          </w:p>
        </w:tc>
      </w:tr>
      <w:tr w:rsidR="00432F46" w:rsidTr="00432F46">
        <w:trPr>
          <w:jc w:val="center"/>
        </w:trPr>
        <w:tc>
          <w:tcPr>
            <w:tcW w:w="1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87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enable the students in understanding the control techniques of management</w:t>
            </w:r>
          </w:p>
        </w:tc>
      </w:tr>
      <w:tr w:rsidR="00432F46" w:rsidTr="00432F46">
        <w:trPr>
          <w:jc w:val="center"/>
        </w:trPr>
        <w:tc>
          <w:tcPr>
            <w:tcW w:w="102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Prerequisites: Should have studied Commerce in XII Std.</w:t>
            </w:r>
          </w:p>
        </w:tc>
      </w:tr>
      <w:tr w:rsidR="00432F46" w:rsidTr="00432F46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6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432F46" w:rsidTr="00432F46">
        <w:trPr>
          <w:trHeight w:val="91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6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Introduction to Management</w:t>
            </w:r>
          </w:p>
          <w:p w:rsidR="00432F46" w:rsidRDefault="00432F46" w:rsidP="00432F46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Meaning- Definitions – Nature and Scope - Levels of Management – Importance - Management Vs. Administration – Management: Science or Art - Evolution of Management Thoughts - F. W. Taylor, Henry Fayal, Peter F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Drucker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Elton Mayo - Functions of Management - Trends and Challenges </w:t>
            </w: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 xml:space="preserve">of Management. Managers – Qualification – Duties &amp; Responsibilities.  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</w:tr>
      <w:tr w:rsidR="00432F46" w:rsidTr="00432F46">
        <w:trPr>
          <w:trHeight w:val="53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after="0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76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Planning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</w:p>
          <w:p w:rsidR="00432F46" w:rsidRPr="00E53CD7" w:rsidRDefault="00432F46" w:rsidP="00432F46">
            <w:pPr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Planning – Meaning – Definitions – Nature – Scope and Functions – Importance and Elements of Planning – Types – Planning Process - Tools and Techniques of Planning – Management by Objective (MBO). Decision Making: Meaning – Characteristics – Types - Steps in Decision Making – Forecasting.  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432F46" w:rsidTr="00432F46">
        <w:trPr>
          <w:trHeight w:val="854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6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Organizing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</w:p>
          <w:p w:rsidR="00432F46" w:rsidRDefault="00432F46" w:rsidP="00432F46">
            <w:pPr>
              <w:spacing w:before="100" w:beforeAutospacing="1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Meaning - Definitions - Nature and Scope – Characteristics – Importance – Types - Formal and Informal Organization – Organization Chart – Organization Structure: Meaning and Types - Departmentalization– Authority and Responsibility – Centralization and Decentralization – Span of Management.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432F46" w:rsidTr="00432F46">
        <w:trPr>
          <w:trHeight w:val="629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6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Staffing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</w:p>
          <w:p w:rsidR="00432F46" w:rsidRDefault="00432F46" w:rsidP="00432F46">
            <w:pPr>
              <w:spacing w:before="100" w:beforeAutospacing="1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Introduction - Concept of Staffing- Staffing Process – Recruitment – Sources of Recruitment – Modern Recruitment Methods - Selection Procedure – Test- Interview– Training: Need - Types– Promotion –Management Games – Performance Appraisal - Meaning and Methods – 360 Performance Appraisal – Work From Home - Managing Work From Home [WFH].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432F46" w:rsidTr="00432F46">
        <w:trPr>
          <w:trHeight w:val="809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6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 xml:space="preserve">Directing </w:t>
            </w:r>
          </w:p>
          <w:p w:rsidR="00432F46" w:rsidRDefault="00432F46" w:rsidP="00432F46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Motivation –Meaning - Theories – Communication – Types - Barriers to Communications – Measures to Overcome the Barriers.  Leadership – Nature - Types and Theories of Leadership – Styles of Leadership - Qualities of a Good Leader – Successful Women Leaders. Supervision.</w:t>
            </w:r>
          </w:p>
          <w:p w:rsidR="00432F46" w:rsidRDefault="00432F46" w:rsidP="00432F46">
            <w:pPr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Co-ordination and Control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</w:p>
          <w:p w:rsidR="00432F46" w:rsidRDefault="00432F46" w:rsidP="00432F46">
            <w:pPr>
              <w:spacing w:before="100" w:beforeAutospacing="1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Co-ordination – Meaning - Techniques of Co-ordination.  Control - Characteristics - Importance – Stages in the Control Process - Requisites of Effective Control and Controlling Techniques – Management by Exception [MBE].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432F46" w:rsidTr="00432F46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6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432F46" w:rsidTr="00432F46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CO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432F46" w:rsidTr="00432F46">
        <w:trPr>
          <w:trHeight w:val="512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Demonstrate the importance of principles of management.</w:t>
            </w:r>
          </w:p>
        </w:tc>
      </w:tr>
      <w:tr w:rsidR="00432F46" w:rsidTr="00432F46">
        <w:trPr>
          <w:trHeight w:val="44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Paraphrase the importance of planning and decision making in an organization.</w:t>
            </w:r>
          </w:p>
        </w:tc>
      </w:tr>
      <w:tr w:rsidR="00432F46" w:rsidTr="00432F46">
        <w:trPr>
          <w:trHeight w:val="44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Comprehend the concept of various authorizes and responsibilities of an organization.</w:t>
            </w:r>
          </w:p>
        </w:tc>
      </w:tr>
      <w:tr w:rsidR="00432F46" w:rsidTr="00432F46">
        <w:trPr>
          <w:trHeight w:val="359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Enumerate the various methods of Performance appraisal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Demonstrate the notion of directing, co-coordination and control in the management.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102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Gupta.C.B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-Principles of Management-L.M. Prasad,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S.Chand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&amp;Sons Co. Ltd, New Delhi.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Dinkar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Pagare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Principles of Management,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&amp; Sons Publications, New Delhi.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P.C.Tripathi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&amp; P.N Reddy, Principles of Management. Tata McGraw, Hill,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Noida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L.M. Prasad, Principles of Management,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S.Chand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&amp; Sons Co. Ltd, New Delhi.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R.K. Sharma,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Shashi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K. Gupta,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Rahul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Sharma, Business Management,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New Delhi.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102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K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Sundhar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Principles Of Management,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Vijai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Nicholos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Imprints Limited, Chennai 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Harold Koontz, Heinz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Weirich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Essentials of Management, McGraw Hill,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Sons, New Delhi.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Grifffin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Management principles and applications,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Cengage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learning, India.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H.Mintzberg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- The Nature of Managerial Work, Harper &amp; Row, New York.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Eccles, R. G. &amp;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Nohria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N. Beyond the Hype: Rediscovering the Essence of Management. Boston The Harvard Business School Press, India.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102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102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34" w:history="1">
              <w:r>
                <w:rPr>
                  <w:rStyle w:val="Hyperlink"/>
                </w:rPr>
                <w:t>http://www.universityofcalicut.info/sy1/management</w:t>
              </w:r>
            </w:hyperlink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hyperlink r:id="rId35" w:history="1">
              <w:r>
                <w:rPr>
                  <w:rStyle w:val="Hyperlink"/>
                </w:rPr>
                <w:t>https://www.managementstudyguide.com/manpower-planning.htm</w:t>
              </w:r>
            </w:hyperlink>
          </w:p>
        </w:tc>
      </w:tr>
      <w:tr w:rsidR="00432F46" w:rsidTr="00432F46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2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36" w:history="1">
              <w:r>
                <w:rPr>
                  <w:rStyle w:val="Hyperlink"/>
                </w:rPr>
                <w:t>https://www.businessmanagementideas.com/notes/management-notes/coordination/coordination/21392</w:t>
              </w:r>
            </w:hyperlink>
          </w:p>
        </w:tc>
      </w:tr>
    </w:tbl>
    <w:p w:rsidR="00432F46" w:rsidRDefault="00432F46" w:rsidP="009F5C04">
      <w:pPr>
        <w:jc w:val="both"/>
        <w:rPr>
          <w:rFonts w:ascii="Times New Roman" w:hAnsi="Times New Roman"/>
          <w:b/>
          <w:sz w:val="24"/>
          <w:szCs w:val="24"/>
        </w:rPr>
      </w:pPr>
    </w:p>
    <w:p w:rsidR="00432F46" w:rsidRDefault="00432F46" w:rsidP="00432F4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Mapping With </w:t>
      </w:r>
      <w:proofErr w:type="spellStart"/>
      <w:r>
        <w:rPr>
          <w:rFonts w:ascii="Times New Roman" w:hAnsi="Times New Roman"/>
          <w:b/>
          <w:sz w:val="24"/>
          <w:szCs w:val="24"/>
        </w:rPr>
        <w:t>Programme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Outcomes </w:t>
      </w:r>
      <w:proofErr w:type="gramStart"/>
      <w:r>
        <w:rPr>
          <w:rFonts w:ascii="Times New Roman" w:hAnsi="Times New Roman"/>
          <w:b/>
          <w:sz w:val="24"/>
          <w:szCs w:val="24"/>
        </w:rPr>
        <w:t>And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Programme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432F46" w:rsidTr="00432F46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432F46" w:rsidTr="00432F46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32F46" w:rsidTr="00432F46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2F46" w:rsidTr="00432F46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2F46" w:rsidTr="00432F46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2F46" w:rsidTr="00432F46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2F46" w:rsidTr="00432F46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32F46" w:rsidTr="00432F46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F46" w:rsidRDefault="00432F46" w:rsidP="00432F46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</w:tbl>
    <w:p w:rsidR="00432F46" w:rsidRDefault="00432F46" w:rsidP="00432F4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>
        <w:rPr>
          <w:rFonts w:ascii="Times New Roman" w:hAnsi="Times New Roman"/>
          <w:b/>
          <w:sz w:val="24"/>
          <w:szCs w:val="24"/>
        </w:rPr>
        <w:t>2  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SECOND YEAR – SEMESTER – III</w:t>
      </w: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Core Paper V - Corporate Accounting I</w:t>
      </w:r>
    </w:p>
    <w:tbl>
      <w:tblPr>
        <w:tblpPr w:leftFromText="180" w:rightFromText="180" w:vertAnchor="text" w:horzAnchor="margin" w:tblpXSpec="center" w:tblpY="171"/>
        <w:tblW w:w="1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204"/>
        <w:gridCol w:w="803"/>
        <w:gridCol w:w="805"/>
        <w:gridCol w:w="790"/>
        <w:gridCol w:w="780"/>
        <w:gridCol w:w="1544"/>
        <w:gridCol w:w="1356"/>
        <w:gridCol w:w="1202"/>
        <w:gridCol w:w="1225"/>
        <w:gridCol w:w="1293"/>
      </w:tblGrid>
      <w:tr w:rsidR="009F5C04" w:rsidTr="00A4639F">
        <w:trPr>
          <w:cantSplit/>
          <w:trHeight w:val="763"/>
        </w:trPr>
        <w:tc>
          <w:tcPr>
            <w:tcW w:w="1204" w:type="dxa"/>
            <w:vMerge w:val="restart"/>
            <w:textDirection w:val="btL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803" w:type="dxa"/>
            <w:vMerge w:val="restart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05" w:type="dxa"/>
            <w:vMerge w:val="restart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90" w:type="dxa"/>
            <w:vMerge w:val="restart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80" w:type="dxa"/>
            <w:vMerge w:val="restart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544" w:type="dxa"/>
            <w:vMerge w:val="restart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356" w:type="dxa"/>
            <w:vMerge w:val="restart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20" w:type="dxa"/>
            <w:gridSpan w:val="3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9F5C04" w:rsidTr="00A4639F">
        <w:trPr>
          <w:cantSplit/>
          <w:trHeight w:val="305"/>
        </w:trPr>
        <w:tc>
          <w:tcPr>
            <w:tcW w:w="1204" w:type="dxa"/>
            <w:vMerge/>
            <w:textDirection w:val="btLr"/>
          </w:tcPr>
          <w:p w:rsidR="009F5C04" w:rsidRDefault="009F5C04" w:rsidP="00A4639F">
            <w:pPr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9F5C04" w:rsidTr="00A4639F">
        <w:trPr>
          <w:trHeight w:val="170"/>
        </w:trPr>
        <w:tc>
          <w:tcPr>
            <w:tcW w:w="1204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V</w:t>
            </w:r>
          </w:p>
        </w:tc>
        <w:tc>
          <w:tcPr>
            <w:tcW w:w="803" w:type="dxa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6" w:type="dxa"/>
          </w:tcPr>
          <w:p w:rsidR="009F5C04" w:rsidRDefault="009F5C04" w:rsidP="00A4639F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</w:tbl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71"/>
        <w:tblW w:w="1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90"/>
        <w:gridCol w:w="8354"/>
        <w:gridCol w:w="1667"/>
      </w:tblGrid>
      <w:tr w:rsidR="009F5C04" w:rsidTr="00A4639F">
        <w:trPr>
          <w:trHeight w:val="431"/>
        </w:trPr>
        <w:tc>
          <w:tcPr>
            <w:tcW w:w="11011" w:type="dxa"/>
            <w:gridSpan w:val="3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021" w:type="dxa"/>
            <w:gridSpan w:val="2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about the pro-rata allotment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021" w:type="dxa"/>
            <w:gridSpan w:val="2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know the provisions of companies Act under Redemption of Preference shares and debentures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021" w:type="dxa"/>
            <w:gridSpan w:val="2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learn the form and contents of Financial statements as per Schedule III of Companies Act 2013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LO4</w:t>
            </w:r>
          </w:p>
        </w:tc>
        <w:tc>
          <w:tcPr>
            <w:tcW w:w="10021" w:type="dxa"/>
            <w:gridSpan w:val="2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examine the factors affecting goodwill of a company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021" w:type="dxa"/>
            <w:gridSpan w:val="2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identify the Significance of International financial reporting standard (IFRS)</w:t>
            </w:r>
          </w:p>
        </w:tc>
      </w:tr>
      <w:tr w:rsidR="009F5C04" w:rsidTr="00A4639F">
        <w:tc>
          <w:tcPr>
            <w:tcW w:w="11011" w:type="dxa"/>
            <w:gridSpan w:val="3"/>
            <w:vAlign w:val="center"/>
          </w:tcPr>
          <w:p w:rsidR="009F5C04" w:rsidRDefault="009F5C04" w:rsidP="00A4639F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Financial Accounting in I Year</w:t>
            </w:r>
          </w:p>
        </w:tc>
      </w:tr>
      <w:tr w:rsidR="009F5C04" w:rsidTr="00A4639F">
        <w:tc>
          <w:tcPr>
            <w:tcW w:w="990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354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667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9F5C04" w:rsidTr="00A4639F">
        <w:trPr>
          <w:trHeight w:val="917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354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Issue of Shares</w:t>
            </w:r>
          </w:p>
          <w:p w:rsidR="009F5C04" w:rsidRDefault="009F5C04" w:rsidP="00A4639F">
            <w:pPr>
              <w:pStyle w:val="BodyText"/>
              <w:ind w:right="153"/>
              <w:jc w:val="both"/>
              <w:rPr>
                <w:rFonts w:eastAsia="SimSun" w:cs="SimSun"/>
                <w:b w:val="0"/>
                <w:color w:val="00B050"/>
                <w:sz w:val="24"/>
                <w:szCs w:val="24"/>
              </w:rPr>
            </w:pP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Issue of Shares </w:t>
            </w:r>
            <w:r>
              <w:rPr>
                <w:rFonts w:eastAsia="SimSun" w:cs="SimSun"/>
                <w:b w:val="0"/>
                <w:sz w:val="24"/>
                <w:szCs w:val="24"/>
              </w:rPr>
              <w:t xml:space="preserve">- </w:t>
            </w: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Forfeiture - Reissue – Pro-rata Allotment – Right Issue – Bonus Issue - Underwriting of Shares and Debentures – Underwriting Commission - Types of Underwriting.</w:t>
            </w:r>
          </w:p>
        </w:tc>
        <w:tc>
          <w:tcPr>
            <w:tcW w:w="166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18</w:t>
            </w:r>
          </w:p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9F5C04" w:rsidTr="00A4639F">
        <w:trPr>
          <w:trHeight w:val="89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354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Redemption of Preference Shares &amp; Debentures</w:t>
            </w:r>
          </w:p>
          <w:p w:rsidR="009F5C04" w:rsidRDefault="009F5C04" w:rsidP="00A4639F">
            <w:pPr>
              <w:pStyle w:val="BodyText"/>
              <w:ind w:right="155"/>
              <w:jc w:val="both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>Redemption of Preference Shares–Provisions of Companies Act– Capital Redemption Reserve – Minimum Fresh Issue – Redemption at Premium.</w:t>
            </w: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Debentures: Issue and Redemption – Meaning – Methods – In One Lot – in Instalment – Purchase in the Open Market includes Ex Interest and Cum Interest - Sinking Fund Investment Method.</w:t>
            </w:r>
          </w:p>
        </w:tc>
        <w:tc>
          <w:tcPr>
            <w:tcW w:w="166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trHeight w:val="854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354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Final Accounts</w:t>
            </w:r>
          </w:p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Introduction – Final Accounts – Form and Contents of Financial Statements as Per Schedule III of Companies Act 2013 – Part I Form of Balance Sheet – Part II Form of Statement of Profit and Loss – Ascertaining Profit for Managerial Remuneration.</w:t>
            </w:r>
            <w:r>
              <w:rPr>
                <w:rFonts w:ascii="Times New Roman" w:eastAsia="SimSun" w:hAnsi="Times New Roman"/>
                <w:sz w:val="24"/>
                <w:szCs w:val="24"/>
              </w:rPr>
              <w:br/>
              <w:t>Profit Prior to Incorporation.</w:t>
            </w:r>
          </w:p>
        </w:tc>
        <w:tc>
          <w:tcPr>
            <w:tcW w:w="166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trHeight w:val="62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354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 xml:space="preserve">Valuation of Goodwill &amp; Shares </w:t>
            </w:r>
          </w:p>
          <w:p w:rsidR="009F5C04" w:rsidRDefault="009F5C04" w:rsidP="00A4639F">
            <w:pPr>
              <w:pStyle w:val="BodyText"/>
              <w:ind w:right="158"/>
              <w:jc w:val="both"/>
              <w:rPr>
                <w:rFonts w:eastAsia="SimSun" w:cs="SimSun"/>
                <w:b w:val="0"/>
                <w:color w:val="000000"/>
                <w:sz w:val="24"/>
                <w:szCs w:val="24"/>
              </w:rPr>
            </w:pP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Valuation of Goodwill and Shares - Factors Affecting Goodwill - Methods of </w:t>
            </w:r>
            <w:proofErr w:type="gramStart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Valuation  -</w:t>
            </w:r>
            <w:proofErr w:type="gramEnd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Acquisition of  Business.</w:t>
            </w:r>
          </w:p>
        </w:tc>
        <w:tc>
          <w:tcPr>
            <w:tcW w:w="166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rPr>
          <w:trHeight w:val="80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354" w:type="dxa"/>
          </w:tcPr>
          <w:p w:rsidR="009F5C04" w:rsidRDefault="009F5C04" w:rsidP="00A4639F">
            <w:pPr>
              <w:pStyle w:val="BodyText"/>
              <w:ind w:right="153"/>
              <w:jc w:val="both"/>
              <w:rPr>
                <w:rFonts w:eastAsia="SimSun" w:cs="SimSun"/>
                <w:color w:val="000000"/>
                <w:sz w:val="24"/>
                <w:szCs w:val="24"/>
              </w:rPr>
            </w:pPr>
            <w:r>
              <w:rPr>
                <w:rFonts w:eastAsia="SimSun" w:cs="SimSun"/>
                <w:color w:val="000000"/>
                <w:sz w:val="24"/>
                <w:szCs w:val="24"/>
              </w:rPr>
              <w:t>Indian Accounting Standards</w:t>
            </w:r>
          </w:p>
          <w:p w:rsidR="009F5C04" w:rsidRDefault="009F5C04" w:rsidP="00A4639F">
            <w:pPr>
              <w:pStyle w:val="BodyText"/>
              <w:ind w:right="153"/>
              <w:jc w:val="both"/>
              <w:rPr>
                <w:rFonts w:eastAsia="SimSun" w:cs="SimSun"/>
                <w:b w:val="0"/>
                <w:color w:val="00000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 xml:space="preserve">International Financial Reporting Standard (IFRS)–Meaning and its Applicability in India </w:t>
            </w: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- Indian Accounting Standards – Meaning – Objectives – Significance – Accounting Standards in India – Procedures for Formulation of Standards – </w:t>
            </w:r>
            <w:proofErr w:type="spellStart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Ind</w:t>
            </w:r>
            <w:proofErr w:type="spellEnd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AS – 1 Presentation of Financial Statement, </w:t>
            </w:r>
            <w:proofErr w:type="spellStart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Ind</w:t>
            </w:r>
            <w:proofErr w:type="spellEnd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AS – 2 Valuation of Inventories, </w:t>
            </w:r>
            <w:proofErr w:type="spellStart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Ind</w:t>
            </w:r>
            <w:proofErr w:type="spellEnd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AS – 7 Cash Flow Statement, </w:t>
            </w:r>
            <w:proofErr w:type="spellStart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Ind</w:t>
            </w:r>
            <w:proofErr w:type="spellEnd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AS – 8 Accounting Policies, Changes in Accounting Estimate and Errors, </w:t>
            </w:r>
            <w:proofErr w:type="spellStart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Ind</w:t>
            </w:r>
            <w:proofErr w:type="spellEnd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AS 12 Income Tax Indi AS – 16, Property Equipment </w:t>
            </w:r>
            <w:proofErr w:type="spellStart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Ind</w:t>
            </w:r>
            <w:proofErr w:type="spellEnd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AS – 103, Business Combinations </w:t>
            </w:r>
            <w:proofErr w:type="spellStart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Ind</w:t>
            </w:r>
            <w:proofErr w:type="spellEnd"/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 AS 110, Consolidated Financial Statement.</w:t>
            </w:r>
          </w:p>
        </w:tc>
        <w:tc>
          <w:tcPr>
            <w:tcW w:w="166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18</w:t>
            </w:r>
          </w:p>
        </w:tc>
      </w:tr>
      <w:tr w:rsidR="009F5C04" w:rsidTr="00A4639F"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35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6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90</w:t>
            </w:r>
          </w:p>
        </w:tc>
      </w:tr>
      <w:tr w:rsidR="009F5C04" w:rsidTr="00A4639F">
        <w:trPr>
          <w:trHeight w:val="99"/>
        </w:trPr>
        <w:tc>
          <w:tcPr>
            <w:tcW w:w="11011" w:type="dxa"/>
            <w:gridSpan w:val="3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THEORY 20% &amp; PROBLEMS 80% </w:t>
            </w:r>
          </w:p>
        </w:tc>
      </w:tr>
      <w:tr w:rsidR="009F5C04" w:rsidTr="00A4639F"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021" w:type="dxa"/>
            <w:gridSpan w:val="2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9F5C04" w:rsidTr="00A4639F">
        <w:trPr>
          <w:trHeight w:val="512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understand the provisions for underwriting commission</w:t>
            </w:r>
          </w:p>
        </w:tc>
      </w:tr>
      <w:tr w:rsidR="009F5C04" w:rsidTr="00A4639F">
        <w:trPr>
          <w:trHeight w:val="440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CO2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ind w:left="2160" w:hanging="216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examine the provisions of issue and redemption of preferences shares and debentures</w:t>
            </w:r>
          </w:p>
        </w:tc>
      </w:tr>
      <w:tr w:rsidR="009F5C04" w:rsidTr="00A4639F">
        <w:trPr>
          <w:trHeight w:val="440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illustrate part I and part II forms</w:t>
            </w:r>
          </w:p>
        </w:tc>
      </w:tr>
      <w:tr w:rsidR="009F5C04" w:rsidTr="00A4639F">
        <w:trPr>
          <w:trHeight w:val="35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To value shares and goodwill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To analyze IND AS 7, 12,16 </w:t>
            </w:r>
          </w:p>
        </w:tc>
      </w:tr>
      <w:tr w:rsidR="009F5C04" w:rsidTr="00A4639F">
        <w:trPr>
          <w:trHeight w:val="431"/>
        </w:trPr>
        <w:tc>
          <w:tcPr>
            <w:tcW w:w="11011" w:type="dxa"/>
            <w:gridSpan w:val="3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line="270" w:lineRule="exact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S.P. Jain and N.L.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Narang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Advanced Accounting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Vol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I,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Publication, New Delhi.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line="270" w:lineRule="exact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R.L. Gupta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M.Radhaswamy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Advanced Accounts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Vol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I,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line="270" w:lineRule="exact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B.Raman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Corporate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Taxmann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line="270" w:lineRule="exact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Shukla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Grewal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Gupta- Advanced Accounts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VolI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,S.Chand</w:t>
            </w:r>
            <w:proofErr w:type="spellEnd"/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line="270" w:lineRule="exact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M.C.Shukla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Advanced accounting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Vol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I,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S.Chand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9F5C04" w:rsidTr="00A4639F">
        <w:trPr>
          <w:trHeight w:val="431"/>
        </w:trPr>
        <w:tc>
          <w:tcPr>
            <w:tcW w:w="11011" w:type="dxa"/>
            <w:gridSpan w:val="3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line="270" w:lineRule="exact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T.S.Reddy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A.Murthy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– Corporate Accounting-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Margham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Publication, Chennai.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D.S.Rawat&amp;NozerShroff,Students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Guide To  Accounting Standards ,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Taxmann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Prof.Mukeshbramhbutt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Devi,CorporateAccountingI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AhilyaPublication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Madhya Pradesh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Anil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kumar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Rajesh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kumar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Corporate accounting I, Himalaya Publishing house, Mumbai.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Prasanth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Athma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Corporate Accounting I, Himalaya Publishing house, Mumbai.</w:t>
            </w:r>
          </w:p>
        </w:tc>
      </w:tr>
      <w:tr w:rsidR="009F5C04" w:rsidTr="00A4639F">
        <w:trPr>
          <w:trHeight w:val="431"/>
        </w:trPr>
        <w:tc>
          <w:tcPr>
            <w:tcW w:w="11011" w:type="dxa"/>
            <w:gridSpan w:val="3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9F5C04" w:rsidTr="00A4639F">
        <w:trPr>
          <w:trHeight w:val="431"/>
        </w:trPr>
        <w:tc>
          <w:tcPr>
            <w:tcW w:w="11011" w:type="dxa"/>
            <w:gridSpan w:val="3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2661DB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hyperlink r:id="rId37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https://www.tickertape.in/blog/issue-of-shares/</w:t>
              </w:r>
            </w:hyperlink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2661DB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hyperlink r:id="rId38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https://www.taxmann.com/bookstore/bookshop/bookfiles/chapter12valuationofgoodwillandshares.pdf</w:t>
              </w:r>
            </w:hyperlink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21" w:type="dxa"/>
            <w:gridSpan w:val="2"/>
            <w:vAlign w:val="center"/>
          </w:tcPr>
          <w:p w:rsidR="009F5C04" w:rsidRDefault="002661DB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hyperlink r:id="rId39" w:history="1">
              <w:r w:rsidR="009F5C04">
                <w:rPr>
                  <w:rStyle w:val="Hyperlink"/>
                  <w:rFonts w:ascii="Times New Roman" w:eastAsia="SimSun" w:hAnsi="Times New Roman"/>
                  <w:sz w:val="24"/>
                  <w:szCs w:val="24"/>
                </w:rPr>
                <w:t>https://www.mca.gov.in/content/mca/global/en/acts-rules/ebooks/accounting-standards.html</w:t>
              </w:r>
            </w:hyperlink>
          </w:p>
        </w:tc>
      </w:tr>
    </w:tbl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649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33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9F5C04" w:rsidRDefault="009F5C04" w:rsidP="00A463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>
        <w:rPr>
          <w:rFonts w:ascii="Times New Roman" w:hAnsi="Times New Roman"/>
          <w:b/>
          <w:sz w:val="24"/>
          <w:szCs w:val="24"/>
        </w:rPr>
        <w:t>2  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5C04" w:rsidRDefault="009F5C04" w:rsidP="009F5C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SECOND YEAR – SEMESTER - III</w:t>
      </w:r>
    </w:p>
    <w:p w:rsidR="009F5C04" w:rsidRDefault="009F5C04" w:rsidP="009F5C04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  <w:r>
        <w:rPr>
          <w:rFonts w:ascii="Times New Roman" w:hAnsi="Times New Roman"/>
          <w:b/>
          <w:smallCaps/>
          <w:sz w:val="24"/>
          <w:szCs w:val="24"/>
          <w:u w:val="single"/>
        </w:rPr>
        <w:t>Core Paper VI: Object Oriented Programming using C+</w:t>
      </w:r>
      <w:proofErr w:type="gramStart"/>
      <w:r>
        <w:rPr>
          <w:rFonts w:ascii="Times New Roman" w:hAnsi="Times New Roman"/>
          <w:b/>
          <w:smallCaps/>
          <w:sz w:val="24"/>
          <w:szCs w:val="24"/>
          <w:u w:val="single"/>
        </w:rPr>
        <w:t>+</w:t>
      </w:r>
      <w:r>
        <w:rPr>
          <w:rFonts w:ascii="Times New Roman" w:hAnsi="Times New Roman"/>
          <w:b/>
          <w:sz w:val="24"/>
          <w:szCs w:val="24"/>
          <w:u w:val="single"/>
        </w:rPr>
        <w:t>(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Theory)</w:t>
      </w:r>
    </w:p>
    <w:p w:rsidR="009F5C04" w:rsidRDefault="009F5C04" w:rsidP="009F5C04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tbl>
      <w:tblPr>
        <w:tblW w:w="11070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807"/>
        <w:gridCol w:w="1450"/>
        <w:gridCol w:w="1079"/>
        <w:gridCol w:w="947"/>
        <w:gridCol w:w="815"/>
        <w:gridCol w:w="648"/>
        <w:gridCol w:w="976"/>
        <w:gridCol w:w="857"/>
        <w:gridCol w:w="861"/>
        <w:gridCol w:w="248"/>
        <w:gridCol w:w="634"/>
        <w:gridCol w:w="748"/>
      </w:tblGrid>
      <w:tr w:rsidR="009F5C04" w:rsidTr="00A4639F">
        <w:trPr>
          <w:cantSplit/>
          <w:trHeight w:val="620"/>
        </w:trPr>
        <w:tc>
          <w:tcPr>
            <w:tcW w:w="3452" w:type="dxa"/>
            <w:gridSpan w:val="2"/>
            <w:vMerge w:val="restart"/>
            <w:textDirection w:val="btLr"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1134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2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850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71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2138" w:type="dxa"/>
            <w:gridSpan w:val="4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9F5C04" w:rsidTr="00A4639F">
        <w:trPr>
          <w:cantSplit/>
          <w:trHeight w:val="1134"/>
        </w:trPr>
        <w:tc>
          <w:tcPr>
            <w:tcW w:w="3452" w:type="dxa"/>
            <w:gridSpan w:val="2"/>
            <w:vMerge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vMerge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  <w:tcBorders>
              <w:right w:val="single" w:sz="4" w:space="0" w:color="auto"/>
            </w:tcBorders>
            <w:textDirection w:val="btLr"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893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375" w:type="dxa"/>
            <w:tcBorders>
              <w:left w:val="single" w:sz="4" w:space="0" w:color="auto"/>
            </w:tcBorders>
            <w:textDirection w:val="btLr"/>
            <w:vAlign w:val="center"/>
          </w:tcPr>
          <w:p w:rsidR="009F5C04" w:rsidRDefault="009F5C04" w:rsidP="00A4639F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9F5C04" w:rsidTr="00A4639F">
        <w:trPr>
          <w:trHeight w:val="746"/>
        </w:trPr>
        <w:tc>
          <w:tcPr>
            <w:tcW w:w="3452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VI</w:t>
            </w:r>
          </w:p>
        </w:tc>
        <w:tc>
          <w:tcPr>
            <w:tcW w:w="1134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:rsidR="009F5C04" w:rsidRPr="00432F46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32F46"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7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8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375" w:type="dxa"/>
            <w:tcBorders>
              <w:left w:val="single" w:sz="4" w:space="0" w:color="auto"/>
            </w:tcBorders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9F5C04" w:rsidTr="00A4639F">
        <w:trPr>
          <w:trHeight w:val="431"/>
        </w:trPr>
        <w:tc>
          <w:tcPr>
            <w:tcW w:w="11070" w:type="dxa"/>
            <w:gridSpan w:val="1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9F5C04" w:rsidTr="00A4639F">
        <w:tc>
          <w:tcPr>
            <w:tcW w:w="18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180" w:type="dxa"/>
            <w:gridSpan w:val="11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object technology</w:t>
            </w:r>
          </w:p>
        </w:tc>
      </w:tr>
      <w:tr w:rsidR="009F5C04" w:rsidTr="00A4639F">
        <w:tc>
          <w:tcPr>
            <w:tcW w:w="18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180" w:type="dxa"/>
            <w:gridSpan w:val="11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To impart the information on codes and arrays </w:t>
            </w:r>
          </w:p>
        </w:tc>
      </w:tr>
      <w:tr w:rsidR="009F5C04" w:rsidTr="00A4639F">
        <w:tc>
          <w:tcPr>
            <w:tcW w:w="18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180" w:type="dxa"/>
            <w:gridSpan w:val="11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enhance the user functions</w:t>
            </w:r>
          </w:p>
        </w:tc>
      </w:tr>
      <w:tr w:rsidR="009F5C04" w:rsidTr="00A4639F">
        <w:tc>
          <w:tcPr>
            <w:tcW w:w="1890" w:type="dxa"/>
          </w:tcPr>
          <w:p w:rsidR="009F5C04" w:rsidRDefault="009F5C04" w:rsidP="00A4639F">
            <w:pPr>
              <w:ind w:left="-33" w:firstLine="437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180" w:type="dxa"/>
            <w:gridSpan w:val="11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analyse the classes and objects</w:t>
            </w:r>
          </w:p>
        </w:tc>
      </w:tr>
      <w:tr w:rsidR="009F5C04" w:rsidTr="00A4639F">
        <w:tc>
          <w:tcPr>
            <w:tcW w:w="18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180" w:type="dxa"/>
            <w:gridSpan w:val="11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Enhance reusability features using the concept inheritance</w:t>
            </w:r>
          </w:p>
        </w:tc>
      </w:tr>
      <w:tr w:rsidR="009F5C04" w:rsidTr="00A4639F">
        <w:tc>
          <w:tcPr>
            <w:tcW w:w="11070" w:type="dxa"/>
            <w:gridSpan w:val="12"/>
          </w:tcPr>
          <w:p w:rsidR="009F5C04" w:rsidRDefault="009F5C04" w:rsidP="00A4639F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Prerequisite: Should have studied Commerce in XII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Std..</w:t>
            </w:r>
            <w:proofErr w:type="gramEnd"/>
          </w:p>
        </w:tc>
      </w:tr>
      <w:tr w:rsidR="009F5C04" w:rsidTr="00A4639F">
        <w:tc>
          <w:tcPr>
            <w:tcW w:w="1890" w:type="dxa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Unit</w:t>
            </w:r>
          </w:p>
        </w:tc>
        <w:tc>
          <w:tcPr>
            <w:tcW w:w="8160" w:type="dxa"/>
            <w:gridSpan w:val="9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020" w:type="dxa"/>
            <w:gridSpan w:val="2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9F5C04" w:rsidTr="00A4639F">
        <w:trPr>
          <w:trHeight w:val="917"/>
        </w:trPr>
        <w:tc>
          <w:tcPr>
            <w:tcW w:w="18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160" w:type="dxa"/>
            <w:gridSpan w:val="9"/>
          </w:tcPr>
          <w:p w:rsidR="009F5C04" w:rsidRDefault="009F5C04" w:rsidP="00A4639F">
            <w:pPr>
              <w:pStyle w:val="ListParagraph"/>
              <w:ind w:left="0"/>
              <w:jc w:val="both"/>
              <w:rPr>
                <w:rFonts w:ascii="Times New Roman" w:hAnsi="Times New Roman"/>
                <w:w w:val="10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Introduction to Object Technology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Object Oriented Programming Concepts–OOP Benefits and OOP applications. Elementary C++ Programming: Keywords- Variables- Constants/ Literals - Operators- Fundamental Data Types -Expressions- General Format of a C++ program. </w:t>
            </w:r>
          </w:p>
        </w:tc>
        <w:tc>
          <w:tcPr>
            <w:tcW w:w="102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9F5C04" w:rsidTr="00A4639F">
        <w:trPr>
          <w:trHeight w:val="899"/>
        </w:trPr>
        <w:tc>
          <w:tcPr>
            <w:tcW w:w="18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160" w:type="dxa"/>
            <w:gridSpan w:val="9"/>
          </w:tcPr>
          <w:p w:rsidR="009F5C04" w:rsidRDefault="009F5C04" w:rsidP="00A4639F">
            <w:pPr>
              <w:pStyle w:val="ListParagraph"/>
              <w:ind w:left="0"/>
              <w:jc w:val="both"/>
              <w:rPr>
                <w:w w:val="10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Conditional/Decision Making Statements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if, if-else, else-if ladder nested if and switch Statements. Loop Statements: while, do-while, for loop. Jump Statements: break, continue,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go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statements -Arrays.</w:t>
            </w:r>
          </w:p>
        </w:tc>
        <w:tc>
          <w:tcPr>
            <w:tcW w:w="102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9F5C04" w:rsidTr="00A4639F">
        <w:trPr>
          <w:trHeight w:val="854"/>
        </w:trPr>
        <w:tc>
          <w:tcPr>
            <w:tcW w:w="18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160" w:type="dxa"/>
            <w:gridSpan w:val="9"/>
          </w:tcPr>
          <w:p w:rsidR="009F5C04" w:rsidRDefault="009F5C04" w:rsidP="00A4639F">
            <w:pPr>
              <w:pStyle w:val="ListParagraph"/>
              <w:ind w:left="0"/>
              <w:jc w:val="both"/>
              <w:rPr>
                <w:w w:val="10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User-Defined Functions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Function Prototyping – Function call - Parameters Passing methods- Inline Functions - Function Overloading - Function Overriding– Strings. </w:t>
            </w:r>
          </w:p>
        </w:tc>
        <w:tc>
          <w:tcPr>
            <w:tcW w:w="102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9F5C04" w:rsidTr="00A4639F">
        <w:trPr>
          <w:trHeight w:val="629"/>
        </w:trPr>
        <w:tc>
          <w:tcPr>
            <w:tcW w:w="18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160" w:type="dxa"/>
            <w:gridSpan w:val="9"/>
          </w:tcPr>
          <w:p w:rsidR="009F5C04" w:rsidRDefault="009F5C04" w:rsidP="00A4639F">
            <w:pPr>
              <w:pStyle w:val="ListParagraph"/>
              <w:ind w:left="0"/>
              <w:jc w:val="both"/>
              <w:rPr>
                <w:w w:val="10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Classes and Objects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-Declaring class and objects -Member Functions-Friend Functions-Passing object to function – Returning object from function. Constructors: Features of constructors – Types of Constructors. Destructors: Features of Destructor. </w:t>
            </w:r>
          </w:p>
        </w:tc>
        <w:tc>
          <w:tcPr>
            <w:tcW w:w="102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9F5C04" w:rsidTr="00A4639F">
        <w:trPr>
          <w:trHeight w:val="809"/>
        </w:trPr>
        <w:tc>
          <w:tcPr>
            <w:tcW w:w="18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160" w:type="dxa"/>
            <w:gridSpan w:val="9"/>
          </w:tcPr>
          <w:p w:rsidR="009F5C04" w:rsidRDefault="009F5C04" w:rsidP="00A4639F">
            <w:pPr>
              <w:pStyle w:val="ListParagraph"/>
              <w:ind w:left="0"/>
              <w:jc w:val="both"/>
              <w:rPr>
                <w:rFonts w:ascii="Times New Roman" w:hAnsi="Times New Roman"/>
                <w:w w:val="10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Inheritance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Single Inheritance - Multilevel inheritance - Multiple Inheritance - Hierarchical Inheritance - Hybrid Inheritance – Polymorphism. </w:t>
            </w:r>
          </w:p>
        </w:tc>
        <w:tc>
          <w:tcPr>
            <w:tcW w:w="102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9F5C04" w:rsidTr="00A4639F">
        <w:tc>
          <w:tcPr>
            <w:tcW w:w="18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9"/>
          </w:tcPr>
          <w:p w:rsidR="009F5C04" w:rsidRDefault="009F5C04" w:rsidP="00A4639F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02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</w:tbl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tbl>
      <w:tblPr>
        <w:tblW w:w="10710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90"/>
        <w:gridCol w:w="9720"/>
      </w:tblGrid>
      <w:tr w:rsidR="009F5C04" w:rsidTr="00A4639F">
        <w:tc>
          <w:tcPr>
            <w:tcW w:w="99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20" w:type="dxa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9F5C04" w:rsidTr="00A4639F">
        <w:trPr>
          <w:trHeight w:val="512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Recall the basics of Building any programming language</w:t>
            </w:r>
          </w:p>
        </w:tc>
      </w:tr>
      <w:tr w:rsidR="009F5C04" w:rsidTr="00A4639F">
        <w:trPr>
          <w:trHeight w:val="440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Explain about Arrays with illustration</w:t>
            </w:r>
          </w:p>
        </w:tc>
      </w:tr>
      <w:tr w:rsidR="009F5C04" w:rsidTr="00A4639F">
        <w:trPr>
          <w:trHeight w:val="440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Analyse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the benefits of using Friend Function</w:t>
            </w:r>
            <w:r>
              <w:rPr>
                <w:rFonts w:ascii="Times New Roman" w:eastAsia="SimSun" w:hAnsi="Times New Roman"/>
                <w:sz w:val="24"/>
                <w:szCs w:val="24"/>
              </w:rPr>
              <w:sym w:font="Symbol" w:char="F0B7"/>
            </w:r>
          </w:p>
        </w:tc>
      </w:tr>
      <w:tr w:rsidR="009F5C04" w:rsidTr="00A4639F">
        <w:trPr>
          <w:trHeight w:val="359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Develop programs for overloading Unary and Binary Operators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Access the memory Address of any variable using pointers</w:t>
            </w:r>
          </w:p>
        </w:tc>
      </w:tr>
      <w:tr w:rsidR="009F5C04" w:rsidTr="00A4639F">
        <w:trPr>
          <w:trHeight w:val="431"/>
        </w:trPr>
        <w:tc>
          <w:tcPr>
            <w:tcW w:w="1071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E.Balaguruswamy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“Object Oriented Programming in C++”, Sixth Edition, 2012,TMH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H.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Schildt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“The Complete Reference C++”, Fourth Edition, 2002, TMH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KanetkarY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,” Let us C++”, Third Edition, 1999, BPB Publishers.</w:t>
            </w:r>
          </w:p>
        </w:tc>
      </w:tr>
      <w:tr w:rsidR="009F5C04" w:rsidTr="00A4639F">
        <w:trPr>
          <w:trHeight w:val="431"/>
        </w:trPr>
        <w:tc>
          <w:tcPr>
            <w:tcW w:w="10710" w:type="dxa"/>
            <w:gridSpan w:val="2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John R Hubbard, “Programming with C++”, Third Edition, 2009, TMH.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Grady </w:t>
            </w:r>
            <w:proofErr w:type="spellStart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Booch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, "Object Oriented Analysis and Design", Addison Wesley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James </w:t>
            </w:r>
            <w:proofErr w:type="spellStart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RumboughEtal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, "Object Oriented </w:t>
            </w:r>
            <w:proofErr w:type="spellStart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Modelling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and Design "  </w:t>
            </w:r>
          </w:p>
        </w:tc>
      </w:tr>
      <w:tr w:rsidR="009F5C04" w:rsidTr="00A4639F">
        <w:trPr>
          <w:trHeight w:val="431"/>
        </w:trPr>
        <w:tc>
          <w:tcPr>
            <w:tcW w:w="10710" w:type="dxa"/>
            <w:gridSpan w:val="2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9F5C04" w:rsidTr="00A4639F">
        <w:trPr>
          <w:trHeight w:val="431"/>
        </w:trPr>
        <w:tc>
          <w:tcPr>
            <w:tcW w:w="10710" w:type="dxa"/>
            <w:gridSpan w:val="2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 http://en.highscore.de/cpp/boost/ </w:t>
            </w:r>
          </w:p>
        </w:tc>
      </w:tr>
      <w:tr w:rsidR="009F5C04" w:rsidTr="00A4639F">
        <w:trPr>
          <w:trHeight w:val="431"/>
        </w:trPr>
        <w:tc>
          <w:tcPr>
            <w:tcW w:w="990" w:type="dxa"/>
            <w:vAlign w:val="center"/>
          </w:tcPr>
          <w:p w:rsidR="009F5C04" w:rsidRDefault="009F5C04" w:rsidP="00A4639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vAlign w:val="center"/>
          </w:tcPr>
          <w:p w:rsidR="009F5C04" w:rsidRDefault="009F5C04" w:rsidP="00A4639F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http://bookboon.com/en/structural-programming-with-c-plus-plus-ebook</w:t>
            </w:r>
          </w:p>
        </w:tc>
      </w:tr>
    </w:tbl>
    <w:p w:rsidR="009F5C04" w:rsidRDefault="009F5C04" w:rsidP="009F5C04">
      <w:pPr>
        <w:rPr>
          <w:rFonts w:ascii="Times New Roman" w:hAnsi="Times New Roman"/>
          <w:sz w:val="24"/>
          <w:szCs w:val="24"/>
        </w:rPr>
      </w:pPr>
    </w:p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649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33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5C04" w:rsidTr="00A4639F">
        <w:trPr>
          <w:trHeight w:val="518"/>
          <w:jc w:val="center"/>
        </w:trPr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5C04" w:rsidRDefault="009F5C04" w:rsidP="00A463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9F5C04" w:rsidRDefault="009F5C04" w:rsidP="009F5C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3 - Strong, 2 - Medium, 1- Low</w:t>
      </w:r>
    </w:p>
    <w:p w:rsidR="009F5C04" w:rsidRDefault="009F5C04" w:rsidP="009F5C0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06977" w:rsidRDefault="00906977" w:rsidP="0090697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AE4">
        <w:rPr>
          <w:rFonts w:ascii="Times New Roman" w:hAnsi="Times New Roman"/>
          <w:b/>
          <w:sz w:val="24"/>
          <w:szCs w:val="24"/>
          <w:u w:val="single"/>
        </w:rPr>
        <w:t>SECOND YEAR – SEMESTER – III</w:t>
      </w:r>
    </w:p>
    <w:p w:rsidR="00E53CD7" w:rsidRDefault="00E53CD7" w:rsidP="0090697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06977">
        <w:rPr>
          <w:rFonts w:ascii="Times New Roman" w:hAnsi="Times New Roman" w:cs="Times New Roman"/>
          <w:b/>
          <w:spacing w:val="-2"/>
          <w:sz w:val="24"/>
        </w:rPr>
        <w:t>ALLIE</w:t>
      </w:r>
      <w:r>
        <w:rPr>
          <w:rFonts w:ascii="Times New Roman" w:hAnsi="Times New Roman" w:cs="Times New Roman"/>
          <w:b/>
          <w:spacing w:val="-2"/>
          <w:sz w:val="24"/>
        </w:rPr>
        <w:t xml:space="preserve">D B: </w:t>
      </w:r>
      <w:r w:rsidRPr="00906977">
        <w:rPr>
          <w:rFonts w:ascii="Times New Roman" w:hAnsi="Times New Roman" w:cs="Times New Roman"/>
          <w:b/>
          <w:spacing w:val="-2"/>
          <w:sz w:val="24"/>
        </w:rPr>
        <w:t>PAPER I</w:t>
      </w:r>
      <w:r w:rsidRPr="0090697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-</w:t>
      </w:r>
      <w:r w:rsidRPr="00906977">
        <w:rPr>
          <w:rFonts w:ascii="Times New Roman" w:hAnsi="Times New Roman" w:cs="Times New Roman"/>
          <w:b/>
          <w:sz w:val="24"/>
        </w:rPr>
        <w:t xml:space="preserve">MATHEMATICS FOR </w:t>
      </w:r>
      <w:r w:rsidRPr="00906977">
        <w:rPr>
          <w:rFonts w:ascii="Times New Roman" w:hAnsi="Times New Roman" w:cs="Times New Roman"/>
          <w:b/>
          <w:spacing w:val="-2"/>
          <w:sz w:val="24"/>
        </w:rPr>
        <w:t>BUSINESS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9"/>
        <w:gridCol w:w="229"/>
        <w:gridCol w:w="557"/>
        <w:gridCol w:w="129"/>
        <w:gridCol w:w="183"/>
        <w:gridCol w:w="683"/>
        <w:gridCol w:w="716"/>
        <w:gridCol w:w="235"/>
        <w:gridCol w:w="1702"/>
        <w:gridCol w:w="1706"/>
        <w:gridCol w:w="1336"/>
        <w:gridCol w:w="150"/>
        <w:gridCol w:w="217"/>
        <w:gridCol w:w="448"/>
        <w:gridCol w:w="406"/>
        <w:gridCol w:w="447"/>
        <w:gridCol w:w="357"/>
        <w:gridCol w:w="105"/>
        <w:gridCol w:w="671"/>
      </w:tblGrid>
      <w:tr w:rsidR="00E53CD7" w:rsidRPr="00906977" w:rsidTr="00432F46">
        <w:trPr>
          <w:gridBefore w:val="2"/>
          <w:wBefore w:w="708" w:type="dxa"/>
          <w:trHeight w:val="461"/>
        </w:trPr>
        <w:tc>
          <w:tcPr>
            <w:tcW w:w="2268" w:type="dxa"/>
            <w:gridSpan w:val="5"/>
          </w:tcPr>
          <w:p w:rsidR="00E53CD7" w:rsidRPr="00906977" w:rsidRDefault="00E53CD7" w:rsidP="00432F46">
            <w:pPr>
              <w:pStyle w:val="TableParagraph"/>
              <w:spacing w:before="93"/>
              <w:ind w:left="512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lastRenderedPageBreak/>
              <w:t>Course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06977">
              <w:rPr>
                <w:rFonts w:ascii="Times New Roman" w:hAnsi="Times New Roman" w:cs="Times New Roman"/>
                <w:b/>
                <w:spacing w:val="-4"/>
                <w:sz w:val="24"/>
              </w:rPr>
              <w:t>code</w:t>
            </w:r>
          </w:p>
        </w:tc>
        <w:tc>
          <w:tcPr>
            <w:tcW w:w="5129" w:type="dxa"/>
            <w:gridSpan w:val="5"/>
          </w:tcPr>
          <w:p w:rsidR="00E53CD7" w:rsidRPr="00906977" w:rsidRDefault="00E53CD7" w:rsidP="00432F46">
            <w:pPr>
              <w:pStyle w:val="TableParagraph"/>
              <w:spacing w:before="135"/>
              <w:ind w:left="44" w:right="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>TITLEOFTHE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COURSE</w:t>
            </w:r>
          </w:p>
        </w:tc>
        <w:tc>
          <w:tcPr>
            <w:tcW w:w="1071" w:type="dxa"/>
            <w:gridSpan w:val="3"/>
          </w:tcPr>
          <w:p w:rsidR="00E53CD7" w:rsidRPr="00906977" w:rsidRDefault="00E53CD7" w:rsidP="00432F46">
            <w:pPr>
              <w:pStyle w:val="TableParagraph"/>
              <w:spacing w:before="135"/>
              <w:ind w:left="43" w:right="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10"/>
                <w:sz w:val="24"/>
              </w:rPr>
              <w:t>L</w:t>
            </w:r>
          </w:p>
        </w:tc>
        <w:tc>
          <w:tcPr>
            <w:tcW w:w="447" w:type="dxa"/>
          </w:tcPr>
          <w:p w:rsidR="00E53CD7" w:rsidRPr="00906977" w:rsidRDefault="00E53CD7" w:rsidP="00432F46">
            <w:pPr>
              <w:pStyle w:val="TableParagraph"/>
              <w:spacing w:before="135"/>
              <w:ind w:left="45" w:right="5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10"/>
                <w:sz w:val="24"/>
              </w:rPr>
              <w:t>T</w:t>
            </w:r>
          </w:p>
        </w:tc>
        <w:tc>
          <w:tcPr>
            <w:tcW w:w="357" w:type="dxa"/>
          </w:tcPr>
          <w:p w:rsidR="00E53CD7" w:rsidRPr="00906977" w:rsidRDefault="00E53CD7" w:rsidP="00432F46">
            <w:pPr>
              <w:pStyle w:val="TableParagraph"/>
              <w:spacing w:before="135"/>
              <w:ind w:righ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10"/>
                <w:sz w:val="24"/>
              </w:rPr>
              <w:t>P</w:t>
            </w:r>
          </w:p>
        </w:tc>
        <w:tc>
          <w:tcPr>
            <w:tcW w:w="776" w:type="dxa"/>
            <w:gridSpan w:val="2"/>
          </w:tcPr>
          <w:p w:rsidR="00E53CD7" w:rsidRPr="00906977" w:rsidRDefault="00E53CD7" w:rsidP="00432F46">
            <w:pPr>
              <w:pStyle w:val="TableParagraph"/>
              <w:spacing w:before="135"/>
              <w:ind w:right="22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10"/>
                <w:sz w:val="24"/>
              </w:rPr>
              <w:t>C</w:t>
            </w:r>
          </w:p>
        </w:tc>
      </w:tr>
      <w:tr w:rsidR="00E53CD7" w:rsidRPr="00906977" w:rsidTr="00432F46">
        <w:trPr>
          <w:gridBefore w:val="2"/>
          <w:wBefore w:w="708" w:type="dxa"/>
          <w:trHeight w:val="275"/>
        </w:trPr>
        <w:tc>
          <w:tcPr>
            <w:tcW w:w="2268" w:type="dxa"/>
            <w:gridSpan w:val="5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345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ALLIE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D B 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PAPER I</w:t>
            </w:r>
          </w:p>
        </w:tc>
        <w:tc>
          <w:tcPr>
            <w:tcW w:w="5129" w:type="dxa"/>
            <w:gridSpan w:val="5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44" w:right="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 xml:space="preserve">MATHEMATICS FOR 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BUSINESS</w:t>
            </w:r>
          </w:p>
        </w:tc>
        <w:tc>
          <w:tcPr>
            <w:tcW w:w="1071" w:type="dxa"/>
            <w:gridSpan w:val="3"/>
          </w:tcPr>
          <w:p w:rsidR="00E53CD7" w:rsidRPr="00906977" w:rsidRDefault="00050121" w:rsidP="00432F46">
            <w:pPr>
              <w:pStyle w:val="TableParagraph"/>
              <w:spacing w:line="256" w:lineRule="exact"/>
              <w:ind w:left="4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447" w:type="dxa"/>
          </w:tcPr>
          <w:p w:rsidR="00E53CD7" w:rsidRPr="00906977" w:rsidRDefault="00E53CD7" w:rsidP="00432F46">
            <w:pPr>
              <w:pStyle w:val="TableParagraph"/>
              <w:spacing w:line="256" w:lineRule="exact"/>
              <w:ind w:right="5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10"/>
                <w:sz w:val="24"/>
              </w:rPr>
              <w:t>-</w:t>
            </w:r>
          </w:p>
        </w:tc>
        <w:tc>
          <w:tcPr>
            <w:tcW w:w="357" w:type="dxa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45" w:righ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10"/>
                <w:sz w:val="24"/>
              </w:rPr>
              <w:t>-</w:t>
            </w:r>
          </w:p>
        </w:tc>
        <w:tc>
          <w:tcPr>
            <w:tcW w:w="776" w:type="dxa"/>
            <w:gridSpan w:val="2"/>
          </w:tcPr>
          <w:p w:rsidR="00E53CD7" w:rsidRPr="00906977" w:rsidRDefault="00050121" w:rsidP="00432F46">
            <w:pPr>
              <w:pStyle w:val="TableParagraph"/>
              <w:spacing w:line="256" w:lineRule="exact"/>
              <w:ind w:right="193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</w:rPr>
              <w:t>3</w:t>
            </w:r>
          </w:p>
        </w:tc>
      </w:tr>
      <w:tr w:rsidR="00E53CD7" w:rsidRPr="00906977" w:rsidTr="00432F46">
        <w:trPr>
          <w:gridBefore w:val="2"/>
          <w:wBefore w:w="708" w:type="dxa"/>
          <w:trHeight w:val="553"/>
        </w:trPr>
        <w:tc>
          <w:tcPr>
            <w:tcW w:w="2268" w:type="dxa"/>
            <w:gridSpan w:val="5"/>
          </w:tcPr>
          <w:p w:rsidR="00E53CD7" w:rsidRPr="00906977" w:rsidRDefault="00E53CD7" w:rsidP="00432F46">
            <w:pPr>
              <w:pStyle w:val="TableParagraph"/>
              <w:spacing w:before="204"/>
              <w:ind w:left="717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4"/>
                <w:sz w:val="24"/>
              </w:rPr>
              <w:t>Pre-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requisite</w:t>
            </w:r>
          </w:p>
        </w:tc>
        <w:tc>
          <w:tcPr>
            <w:tcW w:w="5129" w:type="dxa"/>
            <w:gridSpan w:val="5"/>
          </w:tcPr>
          <w:p w:rsidR="00E53CD7" w:rsidRPr="00906977" w:rsidRDefault="00E53CD7" w:rsidP="00432F46">
            <w:pPr>
              <w:pStyle w:val="TableParagraph"/>
              <w:spacing w:before="136"/>
              <w:ind w:lef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>Basics knowledge on Mathematics</w:t>
            </w:r>
          </w:p>
        </w:tc>
        <w:tc>
          <w:tcPr>
            <w:tcW w:w="1518" w:type="dxa"/>
            <w:gridSpan w:val="4"/>
          </w:tcPr>
          <w:p w:rsidR="00E53CD7" w:rsidRPr="00906977" w:rsidRDefault="00E53CD7" w:rsidP="00432F46">
            <w:pPr>
              <w:pStyle w:val="TableParagraph"/>
              <w:spacing w:line="276" w:lineRule="exact"/>
              <w:ind w:left="379" w:right="324" w:hanging="51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Syllabus 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Version</w:t>
            </w:r>
          </w:p>
        </w:tc>
        <w:tc>
          <w:tcPr>
            <w:tcW w:w="1133" w:type="dxa"/>
            <w:gridSpan w:val="3"/>
          </w:tcPr>
          <w:p w:rsidR="00E53CD7" w:rsidRPr="00906977" w:rsidRDefault="00E53CD7" w:rsidP="00432F46">
            <w:pPr>
              <w:pStyle w:val="TableParagraph"/>
              <w:spacing w:before="204"/>
              <w:ind w:left="216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2025–26</w:t>
            </w:r>
          </w:p>
        </w:tc>
      </w:tr>
      <w:tr w:rsidR="00E53CD7" w:rsidRPr="00906977" w:rsidTr="00432F46">
        <w:trPr>
          <w:gridBefore w:val="2"/>
          <w:wBefore w:w="708" w:type="dxa"/>
          <w:trHeight w:val="274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spacing w:line="254" w:lineRule="exact"/>
              <w:ind w:left="119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 xml:space="preserve">Course 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Objectives:</w:t>
            </w:r>
          </w:p>
        </w:tc>
      </w:tr>
      <w:tr w:rsidR="00E53CD7" w:rsidRPr="00906977" w:rsidTr="00432F46">
        <w:trPr>
          <w:gridBefore w:val="2"/>
          <w:wBefore w:w="708" w:type="dxa"/>
          <w:trHeight w:val="2367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spacing w:line="268" w:lineRule="exact"/>
              <w:ind w:left="119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Themainobjectivesofthiscourseare</w:t>
            </w:r>
            <w:r w:rsidRPr="00906977">
              <w:rPr>
                <w:rFonts w:ascii="Times New Roman" w:hAnsi="Times New Roman" w:cs="Times New Roman"/>
                <w:spacing w:val="-5"/>
                <w:sz w:val="24"/>
              </w:rPr>
              <w:t>to</w:t>
            </w:r>
            <w:proofErr w:type="spellEnd"/>
            <w:r w:rsidRPr="00906977">
              <w:rPr>
                <w:rFonts w:ascii="Times New Roman" w:hAnsi="Times New Roman" w:cs="Times New Roman"/>
                <w:spacing w:val="-5"/>
                <w:sz w:val="24"/>
              </w:rPr>
              <w:t>:</w:t>
            </w:r>
          </w:p>
          <w:p w:rsidR="00E53CD7" w:rsidRPr="00906977" w:rsidRDefault="00E53CD7" w:rsidP="00432F46">
            <w:pPr>
              <w:pStyle w:val="TableParagraph"/>
              <w:numPr>
                <w:ilvl w:val="0"/>
                <w:numId w:val="11"/>
              </w:numPr>
              <w:tabs>
                <w:tab w:val="left" w:pos="1371"/>
              </w:tabs>
              <w:autoSpaceDE w:val="0"/>
              <w:autoSpaceDN w:val="0"/>
              <w:spacing w:before="97"/>
              <w:ind w:left="1371" w:hanging="36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Understandandapply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basicsofapplicationsofmathematics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in</w:t>
            </w:r>
            <w:r w:rsidRPr="00906977">
              <w:rPr>
                <w:rFonts w:ascii="Times New Roman" w:hAnsi="Times New Roman" w:cs="Times New Roman"/>
                <w:spacing w:val="-2"/>
                <w:sz w:val="24"/>
              </w:rPr>
              <w:t>business</w:t>
            </w:r>
            <w:proofErr w:type="spellEnd"/>
          </w:p>
          <w:p w:rsidR="00E53CD7" w:rsidRPr="00906977" w:rsidRDefault="00E53CD7" w:rsidP="00432F46">
            <w:pPr>
              <w:pStyle w:val="TableParagraph"/>
              <w:numPr>
                <w:ilvl w:val="0"/>
                <w:numId w:val="11"/>
              </w:numPr>
              <w:tabs>
                <w:tab w:val="left" w:pos="1372"/>
              </w:tabs>
              <w:autoSpaceDE w:val="0"/>
              <w:autoSpaceDN w:val="0"/>
              <w:ind w:left="1372" w:right="923" w:hanging="360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z w:val="24"/>
              </w:rPr>
              <w:t xml:space="preserve">Makethestudentstobereadyforsolvingbusinessproblemsusingmathematical </w:t>
            </w:r>
            <w:r w:rsidRPr="00906977">
              <w:rPr>
                <w:rFonts w:ascii="Times New Roman" w:hAnsi="Times New Roman" w:cs="Times New Roman"/>
                <w:spacing w:val="-2"/>
                <w:sz w:val="24"/>
              </w:rPr>
              <w:t>operations.</w:t>
            </w:r>
          </w:p>
          <w:p w:rsidR="00E53CD7" w:rsidRPr="00906977" w:rsidRDefault="00E53CD7" w:rsidP="00432F46">
            <w:pPr>
              <w:pStyle w:val="TableParagraph"/>
              <w:numPr>
                <w:ilvl w:val="0"/>
                <w:numId w:val="11"/>
              </w:numPr>
              <w:tabs>
                <w:tab w:val="left" w:pos="1371"/>
              </w:tabs>
              <w:autoSpaceDE w:val="0"/>
              <w:autoSpaceDN w:val="0"/>
              <w:ind w:left="1371" w:hanging="36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Provideinsightknowledge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aboutvariables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constantsand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06977">
              <w:rPr>
                <w:rFonts w:ascii="Times New Roman" w:hAnsi="Times New Roman" w:cs="Times New Roman"/>
                <w:spacing w:val="-2"/>
                <w:sz w:val="24"/>
              </w:rPr>
              <w:t>functions.</w:t>
            </w:r>
          </w:p>
          <w:p w:rsidR="00E53CD7" w:rsidRPr="00906977" w:rsidRDefault="00E53CD7" w:rsidP="00432F46">
            <w:pPr>
              <w:pStyle w:val="TableParagraph"/>
              <w:numPr>
                <w:ilvl w:val="0"/>
                <w:numId w:val="11"/>
              </w:numPr>
              <w:tabs>
                <w:tab w:val="left" w:pos="1372"/>
              </w:tabs>
              <w:autoSpaceDE w:val="0"/>
              <w:autoSpaceDN w:val="0"/>
              <w:ind w:left="1372" w:right="984" w:hanging="360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z w:val="24"/>
              </w:rPr>
              <w:t xml:space="preserve">Gaintheknowledgeonintegralcalculusanddeterminingdefiniteandindefinite </w:t>
            </w:r>
            <w:r w:rsidRPr="00906977">
              <w:rPr>
                <w:rFonts w:ascii="Times New Roman" w:hAnsi="Times New Roman" w:cs="Times New Roman"/>
                <w:spacing w:val="-2"/>
                <w:sz w:val="24"/>
              </w:rPr>
              <w:t>functions.</w:t>
            </w:r>
          </w:p>
          <w:p w:rsidR="00E53CD7" w:rsidRPr="00906977" w:rsidRDefault="00E53CD7" w:rsidP="00432F46">
            <w:pPr>
              <w:pStyle w:val="TableParagraph"/>
              <w:numPr>
                <w:ilvl w:val="0"/>
                <w:numId w:val="11"/>
              </w:numPr>
              <w:tabs>
                <w:tab w:val="left" w:pos="1371"/>
              </w:tabs>
              <w:autoSpaceDE w:val="0"/>
              <w:autoSpaceDN w:val="0"/>
              <w:spacing w:line="272" w:lineRule="exact"/>
              <w:ind w:left="1371" w:hanging="359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Analyzethelinear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programmingproblem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by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usinggraphicalsolutionandsimple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06977">
              <w:rPr>
                <w:rFonts w:ascii="Times New Roman" w:hAnsi="Times New Roman" w:cs="Times New Roman"/>
                <w:spacing w:val="-2"/>
                <w:sz w:val="24"/>
              </w:rPr>
              <w:t>method.</w:t>
            </w:r>
          </w:p>
        </w:tc>
      </w:tr>
      <w:tr w:rsidR="00E53CD7" w:rsidRPr="00906977" w:rsidTr="00432F46">
        <w:trPr>
          <w:gridBefore w:val="2"/>
          <w:wBefore w:w="708" w:type="dxa"/>
          <w:trHeight w:val="275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53CD7" w:rsidRPr="00906977" w:rsidTr="00432F46">
        <w:trPr>
          <w:gridBefore w:val="2"/>
          <w:wBefore w:w="708" w:type="dxa"/>
          <w:trHeight w:val="275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119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b/>
                <w:sz w:val="24"/>
              </w:rPr>
              <w:t>ExpectedCourse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Outcomes</w:t>
            </w:r>
            <w:proofErr w:type="spellEnd"/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:</w:t>
            </w:r>
          </w:p>
        </w:tc>
      </w:tr>
      <w:tr w:rsidR="00E53CD7" w:rsidRPr="00906977" w:rsidTr="00432F46">
        <w:trPr>
          <w:gridBefore w:val="2"/>
          <w:wBefore w:w="708" w:type="dxa"/>
          <w:trHeight w:val="322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spacing w:line="267" w:lineRule="exact"/>
              <w:ind w:left="23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Onthe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successfulcompletionofthecourse,student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willbeable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06977">
              <w:rPr>
                <w:rFonts w:ascii="Times New Roman" w:hAnsi="Times New Roman" w:cs="Times New Roman"/>
                <w:spacing w:val="-5"/>
                <w:sz w:val="24"/>
              </w:rPr>
              <w:t>to:</w:t>
            </w:r>
          </w:p>
        </w:tc>
      </w:tr>
      <w:tr w:rsidR="00E53CD7" w:rsidRPr="00906977" w:rsidTr="00432F46">
        <w:trPr>
          <w:gridBefore w:val="2"/>
          <w:wBefore w:w="708" w:type="dxa"/>
          <w:trHeight w:val="925"/>
        </w:trPr>
        <w:tc>
          <w:tcPr>
            <w:tcW w:w="557" w:type="dxa"/>
          </w:tcPr>
          <w:p w:rsidR="00E53CD7" w:rsidRPr="00906977" w:rsidRDefault="00E53CD7" w:rsidP="00432F46">
            <w:pPr>
              <w:pStyle w:val="TableParagraph"/>
              <w:spacing w:line="268" w:lineRule="exact"/>
              <w:ind w:left="45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7505" w:type="dxa"/>
            <w:gridSpan w:val="11"/>
          </w:tcPr>
          <w:p w:rsidR="00E53CD7" w:rsidRPr="00906977" w:rsidRDefault="00E53CD7" w:rsidP="00432F46">
            <w:pPr>
              <w:pStyle w:val="TableParagraph"/>
              <w:spacing w:before="1"/>
              <w:ind w:left="230" w:right="328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z w:val="24"/>
              </w:rPr>
              <w:t>Understand the basic concepts of arithmetic and geometric series and differenteffectiveratesofinterestforsinkingfund</w:t>
            </w:r>
            <w:proofErr w:type="gramStart"/>
            <w:r w:rsidRPr="00906977">
              <w:rPr>
                <w:rFonts w:ascii="Times New Roman" w:hAnsi="Times New Roman" w:cs="Times New Roman"/>
                <w:sz w:val="24"/>
              </w:rPr>
              <w:t>,annuityandpresent</w:t>
            </w:r>
            <w:proofErr w:type="gramEnd"/>
            <w:r w:rsidRPr="0090697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06977">
              <w:rPr>
                <w:rFonts w:ascii="Times New Roman" w:hAnsi="Times New Roman" w:cs="Times New Roman"/>
                <w:spacing w:val="-2"/>
                <w:sz w:val="24"/>
              </w:rPr>
              <w:t>value.</w:t>
            </w:r>
          </w:p>
        </w:tc>
        <w:tc>
          <w:tcPr>
            <w:tcW w:w="1986" w:type="dxa"/>
            <w:gridSpan w:val="5"/>
          </w:tcPr>
          <w:p w:rsidR="00E53CD7" w:rsidRPr="00906977" w:rsidRDefault="00E53CD7" w:rsidP="00432F46">
            <w:pPr>
              <w:pStyle w:val="TableParagraph"/>
              <w:spacing w:line="268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5"/>
                <w:sz w:val="24"/>
              </w:rPr>
              <w:t>K2</w:t>
            </w:r>
          </w:p>
        </w:tc>
      </w:tr>
      <w:tr w:rsidR="00E53CD7" w:rsidRPr="00906977" w:rsidTr="00432F46">
        <w:trPr>
          <w:gridBefore w:val="2"/>
          <w:wBefore w:w="708" w:type="dxa"/>
          <w:trHeight w:val="652"/>
        </w:trPr>
        <w:tc>
          <w:tcPr>
            <w:tcW w:w="557" w:type="dxa"/>
          </w:tcPr>
          <w:p w:rsidR="00E53CD7" w:rsidRPr="00906977" w:rsidRDefault="00E53CD7" w:rsidP="00432F46">
            <w:pPr>
              <w:pStyle w:val="TableParagraph"/>
              <w:spacing w:line="269" w:lineRule="exact"/>
              <w:ind w:left="45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7505" w:type="dxa"/>
            <w:gridSpan w:val="11"/>
          </w:tcPr>
          <w:p w:rsidR="00E53CD7" w:rsidRPr="00906977" w:rsidRDefault="00E53CD7" w:rsidP="00432F46">
            <w:pPr>
              <w:pStyle w:val="TableParagraph"/>
              <w:spacing w:before="1"/>
              <w:ind w:left="230" w:right="328"/>
              <w:rPr>
                <w:rFonts w:ascii="Times New Roman" w:hAnsi="Times New Roman" w:cs="Times New Roman"/>
                <w:sz w:val="24"/>
              </w:rPr>
            </w:pPr>
            <w:r w:rsidRPr="002661DB">
              <w:rPr>
                <w:rFonts w:ascii="Times New Roman" w:hAnsi="Times New Roman" w:cs="Times New Roman"/>
                <w:noProof/>
                <w:lang w:val="en-IN" w:eastAsia="en-IN"/>
              </w:rPr>
              <w:pict>
                <v:group id="Group 31" o:spid="_x0000_s1030" style="position:absolute;left:0;text-align:left;margin-left:126pt;margin-top:-19.5pt;width:194pt;height:161.55pt;z-index:-251644928;mso-position-horizontal-relative:text;mso-position-vertical-relative:text" coordsize="24638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2" o:spid="_x0000_s1031" type="#_x0000_t75" style="position:absolute;width:24638;height:205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gffCAAAA2wAAAA8AAABkcnMvZG93bnJldi54bWxEj0FrwkAUhO+C/2F5Qi+iGy2UkLqKlAYE&#10;T1q9P7Kv2WD2bZp91fjvuwXB4zAz3zCrzeBbdaU+NoENLOYZKOIq2IZrA6evcpaDioJssQ1MBu4U&#10;YbMej1ZY2HDjA12PUqsE4VigASfSFVrHypHHOA8dcfK+Q+9RkuxrbXu8Jbhv9TLL3rTHhtOCw44+&#10;HFWX4683MC3v+/NPFRf7g+TitkN52X2ejXmZDNt3UEKDPMOP9s4aeF3C/5f0A/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K4H3wgAAANsAAAAPAAAAAAAAAAAAAAAAAJ8C&#10;AABkcnMvZG93bnJldi54bWxQSwUGAAAAAAQABAD3AAAAjgMAAAAA&#10;">
                    <v:imagedata r:id="rId40" o:title=""/>
                  </v:shape>
                </v:group>
              </w:pic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Knowthebasicconceptsofadditionandmultiplicationanalysisand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input and output analysis.</w:t>
            </w:r>
          </w:p>
        </w:tc>
        <w:tc>
          <w:tcPr>
            <w:tcW w:w="1986" w:type="dxa"/>
            <w:gridSpan w:val="5"/>
          </w:tcPr>
          <w:p w:rsidR="00E53CD7" w:rsidRPr="00906977" w:rsidRDefault="00E53CD7" w:rsidP="00432F46">
            <w:pPr>
              <w:pStyle w:val="TableParagraph"/>
              <w:spacing w:line="269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5"/>
                <w:sz w:val="24"/>
              </w:rPr>
              <w:t>K1</w:t>
            </w:r>
          </w:p>
        </w:tc>
      </w:tr>
      <w:tr w:rsidR="00E53CD7" w:rsidRPr="00906977" w:rsidTr="00432F46">
        <w:trPr>
          <w:gridBefore w:val="2"/>
          <w:wBefore w:w="708" w:type="dxa"/>
          <w:trHeight w:val="652"/>
        </w:trPr>
        <w:tc>
          <w:tcPr>
            <w:tcW w:w="557" w:type="dxa"/>
          </w:tcPr>
          <w:p w:rsidR="00E53CD7" w:rsidRPr="00906977" w:rsidRDefault="00E53CD7" w:rsidP="00432F46">
            <w:pPr>
              <w:pStyle w:val="TableParagraph"/>
              <w:spacing w:line="267" w:lineRule="exact"/>
              <w:ind w:left="45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7505" w:type="dxa"/>
            <w:gridSpan w:val="11"/>
          </w:tcPr>
          <w:p w:rsidR="00E53CD7" w:rsidRPr="00906977" w:rsidRDefault="00E53CD7" w:rsidP="00432F46">
            <w:pPr>
              <w:pStyle w:val="TableParagraph"/>
              <w:ind w:left="230" w:right="328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Awareofvariables</w:t>
            </w:r>
            <w:proofErr w:type="gramStart"/>
            <w:r w:rsidRPr="00906977">
              <w:rPr>
                <w:rFonts w:ascii="Times New Roman" w:hAnsi="Times New Roman" w:cs="Times New Roman"/>
                <w:sz w:val="24"/>
              </w:rPr>
              <w:t>,constantsandfunctionsandevaluatethefirstand</w:t>
            </w:r>
            <w:proofErr w:type="spellEnd"/>
            <w:proofErr w:type="gramEnd"/>
            <w:r w:rsidRPr="00906977">
              <w:rPr>
                <w:rFonts w:ascii="Times New Roman" w:hAnsi="Times New Roman" w:cs="Times New Roman"/>
                <w:sz w:val="24"/>
              </w:rPr>
              <w:t xml:space="preserve"> second order derivatives.</w:t>
            </w:r>
          </w:p>
        </w:tc>
        <w:tc>
          <w:tcPr>
            <w:tcW w:w="1986" w:type="dxa"/>
            <w:gridSpan w:val="5"/>
          </w:tcPr>
          <w:p w:rsidR="00E53CD7" w:rsidRPr="00906977" w:rsidRDefault="00E53CD7" w:rsidP="00432F46">
            <w:pPr>
              <w:pStyle w:val="TableParagraph"/>
              <w:spacing w:line="267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5"/>
                <w:sz w:val="24"/>
              </w:rPr>
              <w:t>K2</w:t>
            </w:r>
          </w:p>
        </w:tc>
      </w:tr>
      <w:tr w:rsidR="00E53CD7" w:rsidRPr="00906977" w:rsidTr="00432F46">
        <w:trPr>
          <w:gridBefore w:val="2"/>
          <w:wBefore w:w="708" w:type="dxa"/>
          <w:trHeight w:val="651"/>
        </w:trPr>
        <w:tc>
          <w:tcPr>
            <w:tcW w:w="557" w:type="dxa"/>
          </w:tcPr>
          <w:p w:rsidR="00E53CD7" w:rsidRPr="00906977" w:rsidRDefault="00E53CD7" w:rsidP="00432F46">
            <w:pPr>
              <w:pStyle w:val="TableParagraph"/>
              <w:spacing w:line="267" w:lineRule="exact"/>
              <w:ind w:left="45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7505" w:type="dxa"/>
            <w:gridSpan w:val="11"/>
          </w:tcPr>
          <w:p w:rsidR="00E53CD7" w:rsidRPr="00906977" w:rsidRDefault="00E53CD7" w:rsidP="00432F46">
            <w:pPr>
              <w:pStyle w:val="TableParagraph"/>
              <w:ind w:left="230" w:right="328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Togainknowledgeonintegralcalculusanddeterminingdefiniteand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indefinite functions.</w:t>
            </w:r>
          </w:p>
        </w:tc>
        <w:tc>
          <w:tcPr>
            <w:tcW w:w="1986" w:type="dxa"/>
            <w:gridSpan w:val="5"/>
          </w:tcPr>
          <w:p w:rsidR="00E53CD7" w:rsidRPr="00906977" w:rsidRDefault="00E53CD7" w:rsidP="00432F46">
            <w:pPr>
              <w:pStyle w:val="TableParagraph"/>
              <w:spacing w:line="267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5"/>
                <w:sz w:val="24"/>
              </w:rPr>
              <w:t>K2</w:t>
            </w:r>
          </w:p>
        </w:tc>
      </w:tr>
      <w:tr w:rsidR="00E53CD7" w:rsidRPr="00906977" w:rsidTr="00432F46">
        <w:trPr>
          <w:gridBefore w:val="2"/>
          <w:wBefore w:w="708" w:type="dxa"/>
          <w:trHeight w:val="652"/>
        </w:trPr>
        <w:tc>
          <w:tcPr>
            <w:tcW w:w="557" w:type="dxa"/>
          </w:tcPr>
          <w:p w:rsidR="00E53CD7" w:rsidRPr="00906977" w:rsidRDefault="00E53CD7" w:rsidP="00432F46">
            <w:pPr>
              <w:pStyle w:val="TableParagraph"/>
              <w:spacing w:line="268" w:lineRule="exact"/>
              <w:ind w:left="45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7505" w:type="dxa"/>
            <w:gridSpan w:val="11"/>
          </w:tcPr>
          <w:p w:rsidR="00E53CD7" w:rsidRPr="00906977" w:rsidRDefault="00E53CD7" w:rsidP="00432F46">
            <w:pPr>
              <w:pStyle w:val="TableParagraph"/>
              <w:spacing w:before="1"/>
              <w:ind w:left="230" w:right="328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Analyzethelinearprogrammingproblembyusinggraphicalsolution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and simple method.</w:t>
            </w:r>
          </w:p>
        </w:tc>
        <w:tc>
          <w:tcPr>
            <w:tcW w:w="1986" w:type="dxa"/>
            <w:gridSpan w:val="5"/>
          </w:tcPr>
          <w:p w:rsidR="00E53CD7" w:rsidRPr="00906977" w:rsidRDefault="00E53CD7" w:rsidP="00432F46">
            <w:pPr>
              <w:pStyle w:val="TableParagraph"/>
              <w:spacing w:line="268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pacing w:val="-5"/>
                <w:sz w:val="24"/>
              </w:rPr>
              <w:t>K4</w:t>
            </w:r>
          </w:p>
        </w:tc>
      </w:tr>
      <w:tr w:rsidR="00E53CD7" w:rsidRPr="00906977" w:rsidTr="00432F46">
        <w:trPr>
          <w:gridBefore w:val="2"/>
          <w:wBefore w:w="708" w:type="dxa"/>
          <w:trHeight w:val="321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spacing w:line="267" w:lineRule="exact"/>
              <w:ind w:left="232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>K1</w:t>
            </w:r>
            <w:r w:rsidRPr="00906977">
              <w:rPr>
                <w:rFonts w:ascii="Times New Roman" w:hAnsi="Times New Roman" w:cs="Times New Roman"/>
                <w:sz w:val="24"/>
              </w:rPr>
              <w:t>-Remember;</w:t>
            </w:r>
            <w:r w:rsidRPr="00906977">
              <w:rPr>
                <w:rFonts w:ascii="Times New Roman" w:hAnsi="Times New Roman" w:cs="Times New Roman"/>
                <w:b/>
                <w:sz w:val="24"/>
              </w:rPr>
              <w:t>K2</w:t>
            </w:r>
            <w:r w:rsidRPr="00906977">
              <w:rPr>
                <w:rFonts w:ascii="Times New Roman" w:hAnsi="Times New Roman" w:cs="Times New Roman"/>
                <w:sz w:val="24"/>
              </w:rPr>
              <w:t>-Understand;</w:t>
            </w:r>
            <w:r w:rsidRPr="00906977">
              <w:rPr>
                <w:rFonts w:ascii="Times New Roman" w:hAnsi="Times New Roman" w:cs="Times New Roman"/>
                <w:b/>
                <w:sz w:val="24"/>
              </w:rPr>
              <w:t>K3</w:t>
            </w:r>
            <w:r w:rsidRPr="00906977">
              <w:rPr>
                <w:rFonts w:ascii="Times New Roman" w:hAnsi="Times New Roman" w:cs="Times New Roman"/>
                <w:sz w:val="24"/>
              </w:rPr>
              <w:t xml:space="preserve">-Apply; </w:t>
            </w:r>
            <w:r w:rsidRPr="00906977">
              <w:rPr>
                <w:rFonts w:ascii="Times New Roman" w:hAnsi="Times New Roman" w:cs="Times New Roman"/>
                <w:b/>
                <w:sz w:val="24"/>
              </w:rPr>
              <w:t>K4</w:t>
            </w:r>
            <w:r w:rsidRPr="00906977">
              <w:rPr>
                <w:rFonts w:ascii="Times New Roman" w:hAnsi="Times New Roman" w:cs="Times New Roman"/>
                <w:sz w:val="24"/>
              </w:rPr>
              <w:t>-Analyze;</w:t>
            </w:r>
            <w:r w:rsidRPr="00906977">
              <w:rPr>
                <w:rFonts w:ascii="Times New Roman" w:hAnsi="Times New Roman" w:cs="Times New Roman"/>
                <w:b/>
                <w:sz w:val="24"/>
              </w:rPr>
              <w:t>K5</w:t>
            </w:r>
            <w:r w:rsidRPr="00906977">
              <w:rPr>
                <w:rFonts w:ascii="Times New Roman" w:hAnsi="Times New Roman" w:cs="Times New Roman"/>
                <w:sz w:val="24"/>
              </w:rPr>
              <w:t>-Evaluate;</w:t>
            </w:r>
            <w:r w:rsidRPr="00906977">
              <w:rPr>
                <w:rFonts w:ascii="Times New Roman" w:hAnsi="Times New Roman" w:cs="Times New Roman"/>
                <w:b/>
                <w:sz w:val="24"/>
              </w:rPr>
              <w:t>K6</w:t>
            </w:r>
            <w:r w:rsidRPr="00906977">
              <w:rPr>
                <w:rFonts w:ascii="Times New Roman" w:hAnsi="Times New Roman" w:cs="Times New Roman"/>
                <w:sz w:val="24"/>
              </w:rPr>
              <w:t>–</w:t>
            </w:r>
            <w:r w:rsidRPr="00906977">
              <w:rPr>
                <w:rFonts w:ascii="Times New Roman" w:hAnsi="Times New Roman" w:cs="Times New Roman"/>
                <w:spacing w:val="-2"/>
                <w:sz w:val="24"/>
              </w:rPr>
              <w:t>Create</w:t>
            </w:r>
          </w:p>
        </w:tc>
      </w:tr>
      <w:tr w:rsidR="00E53CD7" w:rsidRPr="00906977" w:rsidTr="00432F46">
        <w:trPr>
          <w:gridBefore w:val="2"/>
          <w:wBefore w:w="708" w:type="dxa"/>
          <w:trHeight w:val="275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53CD7" w:rsidRPr="00906977" w:rsidTr="00432F46">
        <w:trPr>
          <w:gridBefore w:val="2"/>
          <w:wBefore w:w="708" w:type="dxa"/>
          <w:trHeight w:val="275"/>
        </w:trPr>
        <w:tc>
          <w:tcPr>
            <w:tcW w:w="1552" w:type="dxa"/>
            <w:gridSpan w:val="4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232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Unit:1</w:t>
            </w:r>
          </w:p>
        </w:tc>
        <w:tc>
          <w:tcPr>
            <w:tcW w:w="6510" w:type="dxa"/>
            <w:gridSpan w:val="8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6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>SET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THEORY</w:t>
            </w:r>
          </w:p>
        </w:tc>
        <w:tc>
          <w:tcPr>
            <w:tcW w:w="1986" w:type="dxa"/>
            <w:gridSpan w:val="5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740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hours</w:t>
            </w:r>
          </w:p>
        </w:tc>
      </w:tr>
      <w:tr w:rsidR="00E53CD7" w:rsidRPr="00906977" w:rsidTr="00432F46">
        <w:trPr>
          <w:gridBefore w:val="2"/>
          <w:wBefore w:w="708" w:type="dxa"/>
          <w:trHeight w:val="826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spacing w:line="267" w:lineRule="exact"/>
              <w:ind w:left="23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SetTheory–ArithmeticandGeometric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 Series–Simple and </w:t>
            </w:r>
            <w:proofErr w:type="spellStart"/>
            <w:r w:rsidRPr="00906977">
              <w:rPr>
                <w:rFonts w:ascii="Times New Roman" w:hAnsi="Times New Roman" w:cs="Times New Roman"/>
                <w:sz w:val="24"/>
              </w:rPr>
              <w:t>CompoundInterest</w:t>
            </w:r>
            <w:proofErr w:type="spellEnd"/>
            <w:r w:rsidRPr="00906977">
              <w:rPr>
                <w:rFonts w:ascii="Times New Roman" w:hAnsi="Times New Roman" w:cs="Times New Roman"/>
                <w:sz w:val="24"/>
              </w:rPr>
              <w:t xml:space="preserve">–Effective </w:t>
            </w:r>
            <w:r w:rsidRPr="00906977">
              <w:rPr>
                <w:rFonts w:ascii="Times New Roman" w:hAnsi="Times New Roman" w:cs="Times New Roman"/>
                <w:spacing w:val="-4"/>
                <w:sz w:val="24"/>
              </w:rPr>
              <w:t>rate</w:t>
            </w:r>
          </w:p>
          <w:p w:rsidR="00E53CD7" w:rsidRPr="00906977" w:rsidRDefault="00E53CD7" w:rsidP="00432F46">
            <w:pPr>
              <w:pStyle w:val="TableParagraph"/>
              <w:spacing w:line="274" w:lineRule="exact"/>
              <w:ind w:left="232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z w:val="24"/>
              </w:rPr>
              <w:t xml:space="preserve">OfInterest–SinkingFund–Annuity-PresentValue–DiscountingofBills–TrueDiscount–Banker’s </w:t>
            </w:r>
            <w:r w:rsidRPr="00906977">
              <w:rPr>
                <w:rFonts w:ascii="Times New Roman" w:hAnsi="Times New Roman" w:cs="Times New Roman"/>
                <w:spacing w:val="-2"/>
                <w:sz w:val="24"/>
              </w:rPr>
              <w:t>Gain.</w:t>
            </w:r>
          </w:p>
        </w:tc>
      </w:tr>
      <w:tr w:rsidR="00E53CD7" w:rsidRPr="00906977" w:rsidTr="00432F46">
        <w:trPr>
          <w:gridBefore w:val="2"/>
          <w:wBefore w:w="708" w:type="dxa"/>
          <w:trHeight w:val="278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53CD7" w:rsidRPr="00906977" w:rsidTr="00432F46">
        <w:trPr>
          <w:gridBefore w:val="2"/>
          <w:wBefore w:w="708" w:type="dxa"/>
          <w:trHeight w:val="275"/>
        </w:trPr>
        <w:tc>
          <w:tcPr>
            <w:tcW w:w="1552" w:type="dxa"/>
            <w:gridSpan w:val="4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232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Unit:2</w:t>
            </w:r>
          </w:p>
        </w:tc>
        <w:tc>
          <w:tcPr>
            <w:tcW w:w="6510" w:type="dxa"/>
            <w:gridSpan w:val="8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62" w:right="3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MATRIX</w:t>
            </w:r>
          </w:p>
        </w:tc>
        <w:tc>
          <w:tcPr>
            <w:tcW w:w="1986" w:type="dxa"/>
            <w:gridSpan w:val="5"/>
          </w:tcPr>
          <w:p w:rsidR="00E53CD7" w:rsidRPr="00906977" w:rsidRDefault="00E53CD7" w:rsidP="00432F46">
            <w:pPr>
              <w:pStyle w:val="TableParagraph"/>
              <w:spacing w:line="256" w:lineRule="exact"/>
              <w:ind w:left="481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hours</w:t>
            </w:r>
          </w:p>
        </w:tc>
      </w:tr>
      <w:tr w:rsidR="00E53CD7" w:rsidRPr="00906977" w:rsidTr="00432F46">
        <w:trPr>
          <w:gridBefore w:val="2"/>
          <w:wBefore w:w="708" w:type="dxa"/>
          <w:trHeight w:val="549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spacing w:line="230" w:lineRule="auto"/>
              <w:ind w:left="232" w:right="7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z w:val="24"/>
              </w:rPr>
              <w:t>Matrix</w:t>
            </w:r>
            <w:proofErr w:type="gramStart"/>
            <w:r w:rsidRPr="00906977">
              <w:rPr>
                <w:rFonts w:ascii="Times New Roman" w:hAnsi="Times New Roman" w:cs="Times New Roman"/>
                <w:sz w:val="24"/>
              </w:rPr>
              <w:t>:BasicConcepts</w:t>
            </w:r>
            <w:proofErr w:type="gramEnd"/>
            <w:r w:rsidRPr="00906977">
              <w:rPr>
                <w:rFonts w:ascii="Times New Roman" w:hAnsi="Times New Roman" w:cs="Times New Roman"/>
                <w:sz w:val="24"/>
              </w:rPr>
              <w:t>–AdditionandMultiplicationofMatrices–InverseofaMatrix–Rankof Matrix - Solution of Simultaneous Linear Equations – Input-Output Analysis.</w:t>
            </w:r>
          </w:p>
        </w:tc>
      </w:tr>
      <w:tr w:rsidR="00E53CD7" w:rsidRPr="00906977" w:rsidTr="00432F46">
        <w:trPr>
          <w:gridBefore w:val="2"/>
          <w:wBefore w:w="708" w:type="dxa"/>
          <w:trHeight w:val="275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53CD7" w:rsidRPr="00906977" w:rsidTr="00432F46">
        <w:trPr>
          <w:gridBefore w:val="2"/>
          <w:wBefore w:w="708" w:type="dxa"/>
          <w:trHeight w:val="274"/>
        </w:trPr>
        <w:tc>
          <w:tcPr>
            <w:tcW w:w="1552" w:type="dxa"/>
            <w:gridSpan w:val="4"/>
          </w:tcPr>
          <w:p w:rsidR="00E53CD7" w:rsidRPr="00906977" w:rsidRDefault="00E53CD7" w:rsidP="00432F46">
            <w:pPr>
              <w:pStyle w:val="TableParagraph"/>
              <w:spacing w:line="254" w:lineRule="exact"/>
              <w:ind w:left="232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Unit:3</w:t>
            </w:r>
          </w:p>
        </w:tc>
        <w:tc>
          <w:tcPr>
            <w:tcW w:w="6510" w:type="dxa"/>
            <w:gridSpan w:val="8"/>
          </w:tcPr>
          <w:p w:rsidR="00E53CD7" w:rsidRPr="00906977" w:rsidRDefault="00E53CD7" w:rsidP="00432F46">
            <w:pPr>
              <w:pStyle w:val="TableParagraph"/>
              <w:spacing w:line="254" w:lineRule="exact"/>
              <w:ind w:left="615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>VARIABLES,CONSTANTSANDFUNCTIONS</w:t>
            </w:r>
          </w:p>
        </w:tc>
        <w:tc>
          <w:tcPr>
            <w:tcW w:w="1986" w:type="dxa"/>
            <w:gridSpan w:val="5"/>
          </w:tcPr>
          <w:p w:rsidR="00E53CD7" w:rsidRPr="00906977" w:rsidRDefault="00E53CD7" w:rsidP="00432F46">
            <w:pPr>
              <w:pStyle w:val="TableParagraph"/>
              <w:spacing w:line="254" w:lineRule="exact"/>
              <w:ind w:left="503"/>
              <w:rPr>
                <w:rFonts w:ascii="Times New Roman" w:hAnsi="Times New Roman" w:cs="Times New Roman"/>
                <w:b/>
                <w:sz w:val="24"/>
              </w:rPr>
            </w:pPr>
            <w:r w:rsidRPr="00906977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906977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hours</w:t>
            </w:r>
          </w:p>
        </w:tc>
      </w:tr>
      <w:tr w:rsidR="00E53CD7" w:rsidRPr="00906977" w:rsidTr="00432F46">
        <w:trPr>
          <w:gridBefore w:val="2"/>
          <w:wBefore w:w="708" w:type="dxa"/>
          <w:trHeight w:val="830"/>
        </w:trPr>
        <w:tc>
          <w:tcPr>
            <w:tcW w:w="10048" w:type="dxa"/>
            <w:gridSpan w:val="17"/>
          </w:tcPr>
          <w:p w:rsidR="00E53CD7" w:rsidRPr="00906977" w:rsidRDefault="00E53CD7" w:rsidP="00432F46">
            <w:pPr>
              <w:pStyle w:val="TableParagraph"/>
              <w:spacing w:before="3" w:line="232" w:lineRule="auto"/>
              <w:ind w:left="232"/>
              <w:rPr>
                <w:rFonts w:ascii="Times New Roman" w:hAnsi="Times New Roman" w:cs="Times New Roman"/>
                <w:sz w:val="24"/>
              </w:rPr>
            </w:pPr>
            <w:r w:rsidRPr="00906977">
              <w:rPr>
                <w:rFonts w:ascii="Times New Roman" w:hAnsi="Times New Roman" w:cs="Times New Roman"/>
                <w:sz w:val="24"/>
              </w:rPr>
              <w:lastRenderedPageBreak/>
              <w:t>Variables, Constants and Functions – Limits of Algebraic Functions – Simple Differentiation of AlgebraicFunctions–MeaningofDerivations–EvaluationofFirstandSecondOrderDerivatives– Maxima and Minima–Application to Business Problems</w:t>
            </w:r>
          </w:p>
        </w:tc>
      </w:tr>
      <w:tr w:rsidR="00E53CD7" w:rsidTr="00432F46">
        <w:tblPrEx>
          <w:jc w:val="center"/>
        </w:tblPrEx>
        <w:trPr>
          <w:gridAfter w:val="1"/>
          <w:wAfter w:w="671" w:type="dxa"/>
          <w:trHeight w:val="561"/>
          <w:jc w:val="center"/>
        </w:trPr>
        <w:tc>
          <w:tcPr>
            <w:tcW w:w="10085" w:type="dxa"/>
            <w:gridSpan w:val="18"/>
          </w:tcPr>
          <w:p w:rsidR="00E53CD7" w:rsidRDefault="00E53CD7" w:rsidP="00432F46">
            <w:pPr>
              <w:pStyle w:val="TableParagraph"/>
            </w:pP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3"/>
          <w:jc w:val="center"/>
        </w:trPr>
        <w:tc>
          <w:tcPr>
            <w:tcW w:w="1577" w:type="dxa"/>
            <w:gridSpan w:val="5"/>
          </w:tcPr>
          <w:p w:rsidR="00E53CD7" w:rsidRPr="003748C2" w:rsidRDefault="00E53CD7" w:rsidP="00432F46">
            <w:pPr>
              <w:pStyle w:val="TableParagraph"/>
              <w:spacing w:line="253" w:lineRule="exact"/>
              <w:ind w:left="2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Unit:4</w:t>
            </w:r>
          </w:p>
        </w:tc>
        <w:tc>
          <w:tcPr>
            <w:tcW w:w="6378" w:type="dxa"/>
            <w:gridSpan w:val="6"/>
          </w:tcPr>
          <w:p w:rsidR="00E53CD7" w:rsidRPr="003748C2" w:rsidRDefault="00E53CD7" w:rsidP="00432F46">
            <w:pPr>
              <w:pStyle w:val="TableParagraph"/>
              <w:spacing w:line="253" w:lineRule="exact"/>
              <w:ind w:left="7" w:righ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ELEMENTARYINTEGRAL 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CALCULUS</w:t>
            </w:r>
          </w:p>
        </w:tc>
        <w:tc>
          <w:tcPr>
            <w:tcW w:w="2130" w:type="dxa"/>
            <w:gridSpan w:val="7"/>
          </w:tcPr>
          <w:p w:rsidR="00E53CD7" w:rsidRPr="003748C2" w:rsidRDefault="00E53CD7" w:rsidP="00432F46">
            <w:pPr>
              <w:pStyle w:val="TableParagraph"/>
              <w:spacing w:line="253" w:lineRule="exact"/>
              <w:ind w:left="7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hours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551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spacing w:line="230" w:lineRule="auto"/>
              <w:ind w:left="232"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ElementaryIntegralCalculus–DeterminingIndefiniteandDefiniteIntegralsofsimple Functions – Integration by Parts.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5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6"/>
          <w:jc w:val="center"/>
        </w:trPr>
        <w:tc>
          <w:tcPr>
            <w:tcW w:w="1577" w:type="dxa"/>
            <w:gridSpan w:val="5"/>
          </w:tcPr>
          <w:p w:rsidR="00E53CD7" w:rsidRPr="003748C2" w:rsidRDefault="00E53CD7" w:rsidP="00432F46">
            <w:pPr>
              <w:pStyle w:val="TableParagraph"/>
              <w:spacing w:line="255" w:lineRule="exact"/>
              <w:ind w:left="2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Unit:5</w:t>
            </w:r>
          </w:p>
        </w:tc>
        <w:tc>
          <w:tcPr>
            <w:tcW w:w="6378" w:type="dxa"/>
            <w:gridSpan w:val="6"/>
          </w:tcPr>
          <w:p w:rsidR="00E53CD7" w:rsidRPr="003748C2" w:rsidRDefault="00E53CD7" w:rsidP="00432F46">
            <w:pPr>
              <w:pStyle w:val="TableParagraph"/>
              <w:spacing w:line="255" w:lineRule="exact"/>
              <w:ind w:left="7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LINEARPROGRAMMINGPROBLEM</w:t>
            </w:r>
          </w:p>
        </w:tc>
        <w:tc>
          <w:tcPr>
            <w:tcW w:w="2130" w:type="dxa"/>
            <w:gridSpan w:val="7"/>
          </w:tcPr>
          <w:p w:rsidR="00E53CD7" w:rsidRPr="003748C2" w:rsidRDefault="00E53CD7" w:rsidP="00432F46">
            <w:pPr>
              <w:pStyle w:val="TableParagraph"/>
              <w:spacing w:line="255" w:lineRule="exact"/>
              <w:ind w:left="7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hours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550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spacing w:line="230" w:lineRule="auto"/>
              <w:ind w:left="232"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z w:val="24"/>
                <w:szCs w:val="24"/>
              </w:rPr>
              <w:t xml:space="preserve">LinearProgrammingProblem–Formation–SolutionbyGraphicalMethodSolutionbySimple </w:t>
            </w:r>
            <w:r w:rsidRPr="003748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Method.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6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4"/>
          <w:jc w:val="center"/>
        </w:trPr>
        <w:tc>
          <w:tcPr>
            <w:tcW w:w="1577" w:type="dxa"/>
            <w:gridSpan w:val="5"/>
          </w:tcPr>
          <w:p w:rsidR="00E53CD7" w:rsidRPr="003748C2" w:rsidRDefault="00E53CD7" w:rsidP="00432F46">
            <w:pPr>
              <w:pStyle w:val="TableParagraph"/>
              <w:spacing w:line="254" w:lineRule="exact"/>
              <w:ind w:left="2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Unit:6</w:t>
            </w:r>
          </w:p>
        </w:tc>
        <w:tc>
          <w:tcPr>
            <w:tcW w:w="6378" w:type="dxa"/>
            <w:gridSpan w:val="6"/>
          </w:tcPr>
          <w:p w:rsidR="00E53CD7" w:rsidRPr="003748C2" w:rsidRDefault="00E53CD7" w:rsidP="00432F46">
            <w:pPr>
              <w:pStyle w:val="TableParagraph"/>
              <w:spacing w:line="254" w:lineRule="exact"/>
              <w:ind w:left="16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CONTEMPORARYISSUES</w:t>
            </w:r>
          </w:p>
        </w:tc>
        <w:tc>
          <w:tcPr>
            <w:tcW w:w="2130" w:type="dxa"/>
            <w:gridSpan w:val="7"/>
          </w:tcPr>
          <w:p w:rsidR="00E53CD7" w:rsidRPr="003748C2" w:rsidRDefault="00E53CD7" w:rsidP="00432F46">
            <w:pPr>
              <w:pStyle w:val="TableParagraph"/>
              <w:spacing w:line="254" w:lineRule="exact"/>
              <w:ind w:left="8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5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spacing w:line="255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z w:val="24"/>
                <w:szCs w:val="24"/>
              </w:rPr>
              <w:t xml:space="preserve">Expert </w:t>
            </w:r>
            <w:proofErr w:type="spellStart"/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lectures,onlineseminars</w:t>
            </w:r>
            <w:proofErr w:type="spellEnd"/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748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webinars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5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350"/>
          <w:jc w:val="center"/>
        </w:trPr>
        <w:tc>
          <w:tcPr>
            <w:tcW w:w="1577" w:type="dxa"/>
            <w:gridSpan w:val="5"/>
          </w:tcPr>
          <w:p w:rsidR="00E53CD7" w:rsidRPr="003748C2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6"/>
          </w:tcPr>
          <w:p w:rsidR="00E53CD7" w:rsidRPr="003748C2" w:rsidRDefault="00E53CD7" w:rsidP="00432F46">
            <w:pPr>
              <w:pStyle w:val="TableParagraph"/>
              <w:spacing w:line="264" w:lineRule="exact"/>
              <w:ind w:left="37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TotalLecture</w:t>
            </w:r>
            <w:proofErr w:type="spellEnd"/>
            <w:r w:rsidRPr="003748C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hours</w:t>
            </w:r>
          </w:p>
        </w:tc>
        <w:tc>
          <w:tcPr>
            <w:tcW w:w="2130" w:type="dxa"/>
            <w:gridSpan w:val="7"/>
          </w:tcPr>
          <w:p w:rsidR="00E53CD7" w:rsidRPr="003748C2" w:rsidRDefault="00E53CD7" w:rsidP="00432F46">
            <w:pPr>
              <w:pStyle w:val="TableParagraph"/>
              <w:spacing w:line="264" w:lineRule="exact"/>
              <w:ind w:left="8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hours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3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spacing w:line="253" w:lineRule="exact"/>
              <w:ind w:left="2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Text 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Book(s)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6"/>
          <w:jc w:val="center"/>
        </w:trPr>
        <w:tc>
          <w:tcPr>
            <w:tcW w:w="479" w:type="dxa"/>
          </w:tcPr>
          <w:p w:rsidR="00E53CD7" w:rsidRPr="003748C2" w:rsidRDefault="00E53CD7" w:rsidP="00432F46">
            <w:pPr>
              <w:pStyle w:val="TableParagraph"/>
              <w:spacing w:line="257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606" w:type="dxa"/>
            <w:gridSpan w:val="17"/>
          </w:tcPr>
          <w:p w:rsidR="00E53CD7" w:rsidRPr="003748C2" w:rsidRDefault="00E53CD7" w:rsidP="00432F46">
            <w:pPr>
              <w:pStyle w:val="TableParagraph"/>
              <w:spacing w:line="25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Navanitham,P.A,“BusinessMathematics</w:t>
            </w:r>
            <w:proofErr w:type="spellEnd"/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&amp; Statistics”JaiPublishers,Trichy-</w:t>
            </w:r>
            <w:r w:rsidRPr="003748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21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551"/>
          <w:jc w:val="center"/>
        </w:trPr>
        <w:tc>
          <w:tcPr>
            <w:tcW w:w="479" w:type="dxa"/>
          </w:tcPr>
          <w:p w:rsidR="00E53CD7" w:rsidRPr="003748C2" w:rsidRDefault="00E53CD7" w:rsidP="00432F46">
            <w:pPr>
              <w:pStyle w:val="TableParagraph"/>
              <w:spacing w:line="262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606" w:type="dxa"/>
            <w:gridSpan w:val="17"/>
          </w:tcPr>
          <w:p w:rsidR="00E53CD7" w:rsidRPr="003748C2" w:rsidRDefault="00E53CD7" w:rsidP="00432F46">
            <w:pPr>
              <w:pStyle w:val="TableParagraph"/>
              <w:spacing w:line="23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z w:val="24"/>
                <w:szCs w:val="24"/>
              </w:rPr>
              <w:t xml:space="preserve">SundaresanandJayaseelan,“IntroductiontoBusinessMathematics”,SultanchandCo&amp;Ltd, </w:t>
            </w:r>
            <w:proofErr w:type="spellStart"/>
            <w:r w:rsidRPr="003748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Newdelhi</w:t>
            </w:r>
            <w:proofErr w:type="spellEnd"/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4"/>
          <w:jc w:val="center"/>
        </w:trPr>
        <w:tc>
          <w:tcPr>
            <w:tcW w:w="479" w:type="dxa"/>
          </w:tcPr>
          <w:p w:rsidR="00E53CD7" w:rsidRPr="003748C2" w:rsidRDefault="00E53CD7" w:rsidP="00432F46">
            <w:pPr>
              <w:pStyle w:val="TableParagraph"/>
              <w:spacing w:line="254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9606" w:type="dxa"/>
            <w:gridSpan w:val="17"/>
          </w:tcPr>
          <w:p w:rsidR="00E53CD7" w:rsidRPr="003748C2" w:rsidRDefault="00E53CD7" w:rsidP="00432F46">
            <w:pPr>
              <w:pStyle w:val="TableParagraph"/>
              <w:spacing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Sanchetti,D.CandKapoor,V.K,“BusinessMathematics”,SultanchandCo&amp;Ltd,New</w:t>
            </w:r>
            <w:r w:rsidRPr="003748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Delhi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5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366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spacing w:line="265" w:lineRule="exact"/>
              <w:ind w:left="2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Books</w:t>
            </w:r>
            <w:proofErr w:type="spellEnd"/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550"/>
          <w:jc w:val="center"/>
        </w:trPr>
        <w:tc>
          <w:tcPr>
            <w:tcW w:w="479" w:type="dxa"/>
          </w:tcPr>
          <w:p w:rsidR="00E53CD7" w:rsidRPr="003748C2" w:rsidRDefault="00E53CD7" w:rsidP="00432F46">
            <w:pPr>
              <w:pStyle w:val="TableParagraph"/>
              <w:spacing w:line="262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606" w:type="dxa"/>
            <w:gridSpan w:val="17"/>
          </w:tcPr>
          <w:p w:rsidR="00E53CD7" w:rsidRPr="003748C2" w:rsidRDefault="00E53CD7" w:rsidP="00432F46">
            <w:pPr>
              <w:pStyle w:val="TableParagraph"/>
              <w:spacing w:line="230" w:lineRule="auto"/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2661DB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pict>
                <v:group id="Group 33" o:spid="_x0000_s1032" style="position:absolute;left:0;text-align:left;margin-left:131.1pt;margin-top:6.05pt;width:194pt;height:161.55pt;z-index:-251643904;mso-position-horizontal-relative:text;mso-position-vertical-relative:text" coordsize="24638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">
                  <v:shape id="Image 34" o:spid="_x0000_s1033" type="#_x0000_t75" style="position:absolute;width:24638;height:205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vBjDAAAA2wAAAA8AAABkcnMvZG93bnJldi54bWxEj19rwkAQxN8Lfodjhb6UerFKkdRTpBgQ&#10;fPLf+5Lb5oK5vTS3avz2XqHg4zAzv2Hmy9436kpdrAMbGI8yUMRlsDVXBo6H4n0GKgqyxSYwGbhT&#10;hOVi8DLH3IYb7+i6l0olCMccDTiRNtc6lo48xlFoiZP3EzqPkmRXadvhLcF9oz+y7FN7rDktOGzp&#10;21F53l+8gbfivj39lnG83clM3Kovzpv1yZjXYb/6AiXUyzP8395YA5Mp/H1JP0A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68GMMAAADbAAAADwAAAAAAAAAAAAAAAACf&#10;AgAAZHJzL2Rvd25yZXYueG1sUEsFBgAAAAAEAAQA9wAAAI8DAAAAAA==&#10;">
                    <v:imagedata r:id="rId40" o:title=""/>
                  </v:shape>
                </v:group>
              </w:pict>
            </w:r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G.K.Ranganath</w:t>
            </w:r>
            <w:proofErr w:type="gramStart"/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,C.S.Sampamgiram</w:t>
            </w:r>
            <w:proofErr w:type="gramEnd"/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&amp;Y.Rajan-ATextbookBusinessMathematics-Himalaya Publishing House.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6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4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spacing w:line="255" w:lineRule="exact"/>
              <w:ind w:left="2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RelatedOnlineContents</w:t>
            </w:r>
            <w:proofErr w:type="spellEnd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[</w:t>
            </w:r>
            <w:proofErr w:type="spellStart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MOOC</w:t>
            </w:r>
            <w:proofErr w:type="gramStart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,SWAYAM,NPTEL,Websites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etc</w:t>
            </w:r>
            <w:proofErr w:type="spellEnd"/>
            <w:proofErr w:type="gramEnd"/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.]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376"/>
          <w:jc w:val="center"/>
        </w:trPr>
        <w:tc>
          <w:tcPr>
            <w:tcW w:w="479" w:type="dxa"/>
          </w:tcPr>
          <w:p w:rsidR="00E53CD7" w:rsidRPr="003748C2" w:rsidRDefault="00E53CD7" w:rsidP="00432F46">
            <w:pPr>
              <w:pStyle w:val="TableParagraph"/>
              <w:spacing w:line="262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606" w:type="dxa"/>
            <w:gridSpan w:val="17"/>
          </w:tcPr>
          <w:p w:rsidR="00E53CD7" w:rsidRPr="003748C2" w:rsidRDefault="00E53CD7" w:rsidP="00432F46">
            <w:pPr>
              <w:pStyle w:val="TableParagraph"/>
              <w:spacing w:line="262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Pr="003748C2">
                <w:rPr>
                  <w:rFonts w:ascii="Times New Roman" w:hAnsi="Times New Roman" w:cs="Times New Roman"/>
                  <w:spacing w:val="-2"/>
                  <w:sz w:val="24"/>
                  <w:szCs w:val="24"/>
                  <w:u w:val="single"/>
                </w:rPr>
                <w:t>https://www.youtube.com/watch?v=qO1SYFZVmhY</w:t>
              </w:r>
            </w:hyperlink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650"/>
          <w:jc w:val="center"/>
        </w:trPr>
        <w:tc>
          <w:tcPr>
            <w:tcW w:w="479" w:type="dxa"/>
          </w:tcPr>
          <w:p w:rsidR="00E53CD7" w:rsidRPr="003748C2" w:rsidRDefault="00E53CD7" w:rsidP="00432F46">
            <w:pPr>
              <w:pStyle w:val="TableParagraph"/>
              <w:spacing w:line="262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606" w:type="dxa"/>
            <w:gridSpan w:val="17"/>
          </w:tcPr>
          <w:p w:rsidR="00E53CD7" w:rsidRPr="003748C2" w:rsidRDefault="00E53CD7" w:rsidP="00432F46">
            <w:pPr>
              <w:pStyle w:val="TableParagraph"/>
              <w:spacing w:line="256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Pr="003748C2">
                <w:rPr>
                  <w:rFonts w:ascii="Times New Roman" w:hAnsi="Times New Roman" w:cs="Times New Roman"/>
                  <w:spacing w:val="-2"/>
                  <w:sz w:val="24"/>
                  <w:szCs w:val="24"/>
                  <w:u w:val="single"/>
                </w:rPr>
                <w:t>https://www.youtube.com/watch?v=LadYhkiVC7Q&amp;list=PLRYPMG3pkUJuucxOLmnRC</w:t>
              </w:r>
            </w:hyperlink>
          </w:p>
          <w:p w:rsidR="00E53CD7" w:rsidRPr="003748C2" w:rsidRDefault="00E53CD7" w:rsidP="00432F46">
            <w:pPr>
              <w:pStyle w:val="TableParagraph"/>
              <w:spacing w:line="274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Pr="003748C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3748C2">
                <w:rPr>
                  <w:rFonts w:ascii="Times New Roman" w:hAnsi="Times New Roman" w:cs="Times New Roman"/>
                  <w:spacing w:val="-2"/>
                  <w:sz w:val="24"/>
                  <w:szCs w:val="24"/>
                  <w:u w:val="single"/>
                </w:rPr>
                <w:t>Lj3PmzVmKCD</w:t>
              </w:r>
            </w:hyperlink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650"/>
          <w:jc w:val="center"/>
        </w:trPr>
        <w:tc>
          <w:tcPr>
            <w:tcW w:w="479" w:type="dxa"/>
          </w:tcPr>
          <w:p w:rsidR="00E53CD7" w:rsidRPr="003748C2" w:rsidRDefault="00E53CD7" w:rsidP="00432F46">
            <w:pPr>
              <w:pStyle w:val="TableParagraph"/>
              <w:spacing w:line="262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9606" w:type="dxa"/>
            <w:gridSpan w:val="17"/>
          </w:tcPr>
          <w:p w:rsidR="00E53CD7" w:rsidRPr="003748C2" w:rsidRDefault="00E53CD7" w:rsidP="00432F46">
            <w:pPr>
              <w:pStyle w:val="TableParagraph"/>
              <w:ind w:left="240" w:right="275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Pr="003748C2">
                <w:rPr>
                  <w:rFonts w:ascii="Times New Roman" w:hAnsi="Times New Roman" w:cs="Times New Roman"/>
                  <w:spacing w:val="-4"/>
                  <w:sz w:val="24"/>
                  <w:szCs w:val="24"/>
                  <w:u w:val="single"/>
                </w:rPr>
                <w:t>https://www.youtube.com/watch?v=qO1SYFZVmhY&amp;list=PLX2gX-</w:t>
              </w:r>
            </w:hyperlink>
            <w:hyperlink r:id="rId45">
              <w:r w:rsidRPr="003748C2">
                <w:rPr>
                  <w:rFonts w:ascii="Times New Roman" w:hAnsi="Times New Roman" w:cs="Times New Roman"/>
                  <w:spacing w:val="-2"/>
                  <w:sz w:val="24"/>
                  <w:szCs w:val="24"/>
                  <w:u w:val="single"/>
                </w:rPr>
                <w:t>ftPVXUYjs2g3YiaY0sEfwW-jg5L</w:t>
              </w:r>
            </w:hyperlink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6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274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spacing w:line="254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8C2">
              <w:rPr>
                <w:rFonts w:ascii="Times New Roman" w:hAnsi="Times New Roman" w:cs="Times New Roman"/>
                <w:sz w:val="24"/>
                <w:szCs w:val="24"/>
              </w:rPr>
              <w:t>CourseDesigned</w:t>
            </w:r>
            <w:proofErr w:type="spellEnd"/>
            <w:r w:rsidRPr="003748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8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By: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561"/>
          <w:jc w:val="center"/>
        </w:trPr>
        <w:tc>
          <w:tcPr>
            <w:tcW w:w="10085" w:type="dxa"/>
            <w:gridSpan w:val="18"/>
          </w:tcPr>
          <w:p w:rsidR="00E53CD7" w:rsidRPr="003748C2" w:rsidRDefault="00E53CD7" w:rsidP="00432F46">
            <w:pPr>
              <w:pStyle w:val="TableParagraph"/>
              <w:spacing w:before="36"/>
              <w:ind w:lef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Mappingwith</w:t>
            </w:r>
            <w:proofErr w:type="spellEnd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48C2">
              <w:rPr>
                <w:rFonts w:ascii="Times New Roman" w:hAnsi="Times New Roman" w:cs="Times New Roman"/>
                <w:b/>
                <w:sz w:val="24"/>
                <w:szCs w:val="24"/>
              </w:rPr>
              <w:t>Programme</w:t>
            </w:r>
            <w:r w:rsidRPr="003748C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Outcomes</w:t>
            </w:r>
            <w:proofErr w:type="spellEnd"/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465"/>
          <w:jc w:val="center"/>
        </w:trPr>
        <w:tc>
          <w:tcPr>
            <w:tcW w:w="1394" w:type="dxa"/>
            <w:gridSpan w:val="4"/>
          </w:tcPr>
          <w:p w:rsidR="00E53CD7" w:rsidRPr="003748C2" w:rsidRDefault="00E53CD7" w:rsidP="00432F46">
            <w:pPr>
              <w:pStyle w:val="TableParagraph"/>
              <w:spacing w:before="87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COs</w:t>
            </w:r>
          </w:p>
        </w:tc>
        <w:tc>
          <w:tcPr>
            <w:tcW w:w="1817" w:type="dxa"/>
            <w:gridSpan w:val="4"/>
          </w:tcPr>
          <w:p w:rsidR="00E53CD7" w:rsidRPr="003748C2" w:rsidRDefault="00E53CD7" w:rsidP="00432F46">
            <w:pPr>
              <w:pStyle w:val="TableParagraph"/>
              <w:spacing w:before="87"/>
              <w:ind w:lef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PO1</w:t>
            </w:r>
          </w:p>
        </w:tc>
        <w:tc>
          <w:tcPr>
            <w:tcW w:w="1702" w:type="dxa"/>
          </w:tcPr>
          <w:p w:rsidR="00E53CD7" w:rsidRPr="003748C2" w:rsidRDefault="00E53CD7" w:rsidP="00432F46">
            <w:pPr>
              <w:pStyle w:val="TableParagraph"/>
              <w:spacing w:before="87"/>
              <w:ind w:left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PO2</w:t>
            </w:r>
          </w:p>
        </w:tc>
        <w:tc>
          <w:tcPr>
            <w:tcW w:w="1706" w:type="dxa"/>
          </w:tcPr>
          <w:p w:rsidR="00E53CD7" w:rsidRPr="003748C2" w:rsidRDefault="00E53CD7" w:rsidP="00432F46">
            <w:pPr>
              <w:pStyle w:val="TableParagraph"/>
              <w:spacing w:before="87"/>
              <w:ind w:left="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PO3</w:t>
            </w:r>
          </w:p>
        </w:tc>
        <w:tc>
          <w:tcPr>
            <w:tcW w:w="1703" w:type="dxa"/>
            <w:gridSpan w:val="3"/>
          </w:tcPr>
          <w:p w:rsidR="00E53CD7" w:rsidRPr="003748C2" w:rsidRDefault="00E53CD7" w:rsidP="00432F46">
            <w:pPr>
              <w:pStyle w:val="TableParagraph"/>
              <w:spacing w:before="87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PO4</w:t>
            </w:r>
          </w:p>
        </w:tc>
        <w:tc>
          <w:tcPr>
            <w:tcW w:w="1763" w:type="dxa"/>
            <w:gridSpan w:val="5"/>
          </w:tcPr>
          <w:p w:rsidR="00E53CD7" w:rsidRPr="003748C2" w:rsidRDefault="00E53CD7" w:rsidP="00432F46">
            <w:pPr>
              <w:pStyle w:val="TableParagraph"/>
              <w:spacing w:before="87"/>
              <w:ind w:left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PO5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443"/>
          <w:jc w:val="center"/>
        </w:trPr>
        <w:tc>
          <w:tcPr>
            <w:tcW w:w="1394" w:type="dxa"/>
            <w:gridSpan w:val="4"/>
          </w:tcPr>
          <w:p w:rsidR="00E53CD7" w:rsidRPr="003748C2" w:rsidRDefault="00E53CD7" w:rsidP="00432F46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CO1</w:t>
            </w:r>
          </w:p>
        </w:tc>
        <w:tc>
          <w:tcPr>
            <w:tcW w:w="1817" w:type="dxa"/>
            <w:gridSpan w:val="4"/>
          </w:tcPr>
          <w:p w:rsidR="00E53CD7" w:rsidRPr="003748C2" w:rsidRDefault="00E53CD7" w:rsidP="00432F46">
            <w:pPr>
              <w:pStyle w:val="TableParagraph"/>
              <w:spacing w:before="68"/>
              <w:ind w:left="2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2" w:type="dxa"/>
          </w:tcPr>
          <w:p w:rsidR="00E53CD7" w:rsidRPr="003748C2" w:rsidRDefault="00E53CD7" w:rsidP="00432F46">
            <w:pPr>
              <w:pStyle w:val="TableParagraph"/>
              <w:spacing w:before="68"/>
              <w:ind w:left="24"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6" w:type="dxa"/>
          </w:tcPr>
          <w:p w:rsidR="00E53CD7" w:rsidRPr="003748C2" w:rsidRDefault="00E53CD7" w:rsidP="00432F46">
            <w:pPr>
              <w:pStyle w:val="TableParagraph"/>
              <w:spacing w:before="68"/>
              <w:ind w:left="2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3" w:type="dxa"/>
            <w:gridSpan w:val="3"/>
          </w:tcPr>
          <w:p w:rsidR="00E53CD7" w:rsidRPr="003748C2" w:rsidRDefault="00E53CD7" w:rsidP="00432F46">
            <w:pPr>
              <w:pStyle w:val="TableParagraph"/>
              <w:spacing w:before="68"/>
              <w:ind w:left="1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63" w:type="dxa"/>
            <w:gridSpan w:val="5"/>
          </w:tcPr>
          <w:p w:rsidR="00E53CD7" w:rsidRPr="003748C2" w:rsidRDefault="00E53CD7" w:rsidP="00432F46">
            <w:pPr>
              <w:pStyle w:val="TableParagraph"/>
              <w:spacing w:before="68"/>
              <w:ind w:left="16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399"/>
          <w:jc w:val="center"/>
        </w:trPr>
        <w:tc>
          <w:tcPr>
            <w:tcW w:w="1394" w:type="dxa"/>
            <w:gridSpan w:val="4"/>
          </w:tcPr>
          <w:p w:rsidR="00E53CD7" w:rsidRPr="003748C2" w:rsidRDefault="00E53CD7" w:rsidP="00432F46">
            <w:pPr>
              <w:pStyle w:val="TableParagraph"/>
              <w:spacing w:line="268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CO2</w:t>
            </w:r>
          </w:p>
        </w:tc>
        <w:tc>
          <w:tcPr>
            <w:tcW w:w="1817" w:type="dxa"/>
            <w:gridSpan w:val="4"/>
          </w:tcPr>
          <w:p w:rsidR="00E53CD7" w:rsidRPr="003748C2" w:rsidRDefault="00E53CD7" w:rsidP="00432F46">
            <w:pPr>
              <w:pStyle w:val="TableParagraph"/>
              <w:spacing w:before="47"/>
              <w:ind w:left="2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2" w:type="dxa"/>
          </w:tcPr>
          <w:p w:rsidR="00E53CD7" w:rsidRPr="003748C2" w:rsidRDefault="00E53CD7" w:rsidP="00432F46">
            <w:pPr>
              <w:pStyle w:val="TableParagraph"/>
              <w:spacing w:before="47"/>
              <w:ind w:left="24"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6" w:type="dxa"/>
          </w:tcPr>
          <w:p w:rsidR="00E53CD7" w:rsidRPr="003748C2" w:rsidRDefault="00E53CD7" w:rsidP="00432F46">
            <w:pPr>
              <w:pStyle w:val="TableParagraph"/>
              <w:spacing w:before="47"/>
              <w:ind w:left="2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703" w:type="dxa"/>
            <w:gridSpan w:val="3"/>
          </w:tcPr>
          <w:p w:rsidR="00E53CD7" w:rsidRPr="003748C2" w:rsidRDefault="00E53CD7" w:rsidP="00432F46">
            <w:pPr>
              <w:pStyle w:val="TableParagraph"/>
              <w:spacing w:before="47"/>
              <w:ind w:left="1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63" w:type="dxa"/>
            <w:gridSpan w:val="5"/>
          </w:tcPr>
          <w:p w:rsidR="00E53CD7" w:rsidRPr="003748C2" w:rsidRDefault="00E53CD7" w:rsidP="00432F46">
            <w:pPr>
              <w:pStyle w:val="TableParagraph"/>
              <w:spacing w:before="47"/>
              <w:ind w:left="1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443"/>
          <w:jc w:val="center"/>
        </w:trPr>
        <w:tc>
          <w:tcPr>
            <w:tcW w:w="1394" w:type="dxa"/>
            <w:gridSpan w:val="4"/>
          </w:tcPr>
          <w:p w:rsidR="00E53CD7" w:rsidRPr="003748C2" w:rsidRDefault="00E53CD7" w:rsidP="00432F46">
            <w:pPr>
              <w:pStyle w:val="TableParagraph"/>
              <w:spacing w:line="271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CO3</w:t>
            </w:r>
          </w:p>
        </w:tc>
        <w:tc>
          <w:tcPr>
            <w:tcW w:w="1817" w:type="dxa"/>
            <w:gridSpan w:val="4"/>
          </w:tcPr>
          <w:p w:rsidR="00E53CD7" w:rsidRPr="003748C2" w:rsidRDefault="00E53CD7" w:rsidP="00432F46">
            <w:pPr>
              <w:pStyle w:val="TableParagraph"/>
              <w:spacing w:before="68"/>
              <w:ind w:left="2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702" w:type="dxa"/>
          </w:tcPr>
          <w:p w:rsidR="00E53CD7" w:rsidRPr="003748C2" w:rsidRDefault="00E53CD7" w:rsidP="00432F46">
            <w:pPr>
              <w:pStyle w:val="TableParagraph"/>
              <w:spacing w:before="68"/>
              <w:ind w:left="24"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6" w:type="dxa"/>
          </w:tcPr>
          <w:p w:rsidR="00E53CD7" w:rsidRPr="003748C2" w:rsidRDefault="00E53CD7" w:rsidP="00432F46">
            <w:pPr>
              <w:pStyle w:val="TableParagraph"/>
              <w:spacing w:before="68"/>
              <w:ind w:left="2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3" w:type="dxa"/>
            <w:gridSpan w:val="3"/>
          </w:tcPr>
          <w:p w:rsidR="00E53CD7" w:rsidRPr="003748C2" w:rsidRDefault="00E53CD7" w:rsidP="00432F46">
            <w:pPr>
              <w:pStyle w:val="TableParagraph"/>
              <w:spacing w:before="68"/>
              <w:ind w:left="1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63" w:type="dxa"/>
            <w:gridSpan w:val="5"/>
          </w:tcPr>
          <w:p w:rsidR="00E53CD7" w:rsidRPr="003748C2" w:rsidRDefault="00E53CD7" w:rsidP="00432F46">
            <w:pPr>
              <w:pStyle w:val="TableParagraph"/>
              <w:spacing w:before="68"/>
              <w:ind w:left="1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444"/>
          <w:jc w:val="center"/>
        </w:trPr>
        <w:tc>
          <w:tcPr>
            <w:tcW w:w="1394" w:type="dxa"/>
            <w:gridSpan w:val="4"/>
          </w:tcPr>
          <w:p w:rsidR="00E53CD7" w:rsidRPr="003748C2" w:rsidRDefault="00E53CD7" w:rsidP="00432F46">
            <w:pPr>
              <w:pStyle w:val="TableParagraph"/>
              <w:spacing w:line="268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lastRenderedPageBreak/>
              <w:t>CO4</w:t>
            </w:r>
          </w:p>
        </w:tc>
        <w:tc>
          <w:tcPr>
            <w:tcW w:w="1817" w:type="dxa"/>
            <w:gridSpan w:val="4"/>
          </w:tcPr>
          <w:p w:rsidR="00E53CD7" w:rsidRPr="003748C2" w:rsidRDefault="00E53CD7" w:rsidP="00432F46">
            <w:pPr>
              <w:pStyle w:val="TableParagraph"/>
              <w:spacing w:before="71"/>
              <w:ind w:left="2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2" w:type="dxa"/>
          </w:tcPr>
          <w:p w:rsidR="00E53CD7" w:rsidRPr="003748C2" w:rsidRDefault="00E53CD7" w:rsidP="00432F46">
            <w:pPr>
              <w:pStyle w:val="TableParagraph"/>
              <w:spacing w:before="71"/>
              <w:ind w:left="24"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6" w:type="dxa"/>
          </w:tcPr>
          <w:p w:rsidR="00E53CD7" w:rsidRPr="003748C2" w:rsidRDefault="00E53CD7" w:rsidP="00432F46">
            <w:pPr>
              <w:pStyle w:val="TableParagraph"/>
              <w:spacing w:before="71"/>
              <w:ind w:left="2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3" w:type="dxa"/>
            <w:gridSpan w:val="3"/>
          </w:tcPr>
          <w:p w:rsidR="00E53CD7" w:rsidRPr="003748C2" w:rsidRDefault="00E53CD7" w:rsidP="00432F46">
            <w:pPr>
              <w:pStyle w:val="TableParagraph"/>
              <w:spacing w:before="71"/>
              <w:ind w:left="1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763" w:type="dxa"/>
            <w:gridSpan w:val="5"/>
          </w:tcPr>
          <w:p w:rsidR="00E53CD7" w:rsidRPr="003748C2" w:rsidRDefault="00E53CD7" w:rsidP="00432F46">
            <w:pPr>
              <w:pStyle w:val="TableParagraph"/>
              <w:spacing w:before="71"/>
              <w:ind w:left="16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</w:tr>
      <w:tr w:rsidR="00E53CD7" w:rsidRPr="003748C2" w:rsidTr="00432F46">
        <w:tblPrEx>
          <w:jc w:val="center"/>
        </w:tblPrEx>
        <w:trPr>
          <w:gridAfter w:val="1"/>
          <w:wAfter w:w="671" w:type="dxa"/>
          <w:trHeight w:val="443"/>
          <w:jc w:val="center"/>
        </w:trPr>
        <w:tc>
          <w:tcPr>
            <w:tcW w:w="1394" w:type="dxa"/>
            <w:gridSpan w:val="4"/>
          </w:tcPr>
          <w:p w:rsidR="00E53CD7" w:rsidRPr="003748C2" w:rsidRDefault="00E53CD7" w:rsidP="00432F46">
            <w:pPr>
              <w:pStyle w:val="TableParagraph"/>
              <w:spacing w:line="268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CO5</w:t>
            </w:r>
          </w:p>
        </w:tc>
        <w:tc>
          <w:tcPr>
            <w:tcW w:w="1817" w:type="dxa"/>
            <w:gridSpan w:val="4"/>
          </w:tcPr>
          <w:p w:rsidR="00E53CD7" w:rsidRPr="003748C2" w:rsidRDefault="00E53CD7" w:rsidP="00432F46">
            <w:pPr>
              <w:pStyle w:val="TableParagraph"/>
              <w:spacing w:before="68"/>
              <w:ind w:left="2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702" w:type="dxa"/>
          </w:tcPr>
          <w:p w:rsidR="00E53CD7" w:rsidRPr="003748C2" w:rsidRDefault="00E53CD7" w:rsidP="00432F46">
            <w:pPr>
              <w:pStyle w:val="TableParagraph"/>
              <w:spacing w:before="68"/>
              <w:ind w:left="2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706" w:type="dxa"/>
          </w:tcPr>
          <w:p w:rsidR="00E53CD7" w:rsidRPr="003748C2" w:rsidRDefault="00E53CD7" w:rsidP="00432F46">
            <w:pPr>
              <w:pStyle w:val="TableParagraph"/>
              <w:spacing w:before="68"/>
              <w:ind w:left="2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03" w:type="dxa"/>
            <w:gridSpan w:val="3"/>
          </w:tcPr>
          <w:p w:rsidR="00E53CD7" w:rsidRPr="003748C2" w:rsidRDefault="00E53CD7" w:rsidP="00432F46">
            <w:pPr>
              <w:pStyle w:val="TableParagraph"/>
              <w:spacing w:before="68"/>
              <w:ind w:left="1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763" w:type="dxa"/>
            <w:gridSpan w:val="5"/>
          </w:tcPr>
          <w:p w:rsidR="00E53CD7" w:rsidRPr="003748C2" w:rsidRDefault="00E53CD7" w:rsidP="00432F46">
            <w:pPr>
              <w:pStyle w:val="TableParagraph"/>
              <w:spacing w:before="68"/>
              <w:ind w:left="1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</w:tr>
    </w:tbl>
    <w:p w:rsidR="00E53CD7" w:rsidRDefault="00E53CD7" w:rsidP="0090697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63F02" w:rsidRDefault="00050121" w:rsidP="00C63F0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SECOND YEAR - </w:t>
      </w:r>
      <w:r w:rsidRPr="00823421">
        <w:rPr>
          <w:rFonts w:ascii="Times New Roman" w:hAnsi="Times New Roman" w:cs="Times New Roman"/>
          <w:b/>
          <w:sz w:val="24"/>
          <w:szCs w:val="24"/>
          <w:u w:val="single"/>
        </w:rPr>
        <w:t xml:space="preserve">THIRD SEMESTER </w:t>
      </w:r>
    </w:p>
    <w:p w:rsidR="00050121" w:rsidRPr="00823421" w:rsidRDefault="00050121" w:rsidP="00050121">
      <w:pPr>
        <w:pStyle w:val="TableParagraph"/>
        <w:spacing w:line="260" w:lineRule="exact"/>
        <w:ind w:left="122" w:right="1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SKILL BASED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SUBJECT :</w:t>
      </w:r>
      <w:proofErr w:type="gramEnd"/>
      <w:r w:rsidRPr="00050121">
        <w:rPr>
          <w:rFonts w:ascii="Times New Roman" w:hAnsi="Times New Roman" w:cs="Times New Roman"/>
          <w:b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b/>
          <w:color w:val="221F1F"/>
          <w:sz w:val="24"/>
          <w:szCs w:val="24"/>
        </w:rPr>
        <w:t>COMPUTERAPPLICATIONS:</w:t>
      </w:r>
      <w:r w:rsidRPr="00823421">
        <w:rPr>
          <w:rFonts w:ascii="Times New Roman" w:hAnsi="Times New Roman" w:cs="Times New Roman"/>
          <w:b/>
          <w:color w:val="221F1F"/>
          <w:spacing w:val="-5"/>
          <w:sz w:val="24"/>
          <w:szCs w:val="24"/>
        </w:rPr>
        <w:t>C++</w:t>
      </w:r>
    </w:p>
    <w:p w:rsidR="00050121" w:rsidRPr="00823421" w:rsidRDefault="00050121" w:rsidP="000501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3421">
        <w:rPr>
          <w:rFonts w:ascii="Times New Roman" w:hAnsi="Times New Roman" w:cs="Times New Roman"/>
          <w:b/>
          <w:color w:val="221F1F"/>
          <w:spacing w:val="-5"/>
          <w:sz w:val="24"/>
          <w:szCs w:val="24"/>
        </w:rPr>
        <w:t>PRACTICAL-III</w:t>
      </w:r>
    </w:p>
    <w:tbl>
      <w:tblPr>
        <w:tblW w:w="0" w:type="auto"/>
        <w:tblInd w:w="9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94"/>
        <w:gridCol w:w="262"/>
        <w:gridCol w:w="5860"/>
        <w:gridCol w:w="821"/>
        <w:gridCol w:w="360"/>
        <w:gridCol w:w="439"/>
        <w:gridCol w:w="682"/>
      </w:tblGrid>
      <w:tr w:rsidR="00C63F02" w:rsidRPr="00823421" w:rsidTr="005A7206">
        <w:trPr>
          <w:trHeight w:val="477"/>
        </w:trPr>
        <w:tc>
          <w:tcPr>
            <w:tcW w:w="1594" w:type="dxa"/>
            <w:tcBorders>
              <w:top w:val="single" w:sz="8" w:space="0" w:color="221F1F"/>
              <w:left w:val="single" w:sz="4" w:space="0" w:color="auto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99"/>
              <w:ind w:left="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Course</w:t>
            </w:r>
            <w:r w:rsidR="00777608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 </w:t>
            </w:r>
            <w:r w:rsidRPr="00823421">
              <w:rPr>
                <w:rFonts w:ascii="Times New Roman" w:hAnsi="Times New Roman" w:cs="Times New Roman"/>
                <w:b/>
                <w:color w:val="221F1F"/>
                <w:spacing w:val="-4"/>
                <w:sz w:val="24"/>
                <w:szCs w:val="24"/>
              </w:rPr>
              <w:t>code</w:t>
            </w:r>
          </w:p>
        </w:tc>
        <w:tc>
          <w:tcPr>
            <w:tcW w:w="26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C63F02" w:rsidRPr="00823421" w:rsidRDefault="00C63F0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99"/>
              <w:ind w:left="122" w:righ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TITLEOFTHE</w:t>
            </w:r>
            <w:r w:rsidRPr="00823421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COURSE</w:t>
            </w:r>
          </w:p>
        </w:tc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99"/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L</w:t>
            </w:r>
          </w:p>
        </w:tc>
        <w:tc>
          <w:tcPr>
            <w:tcW w:w="3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99"/>
              <w:ind w:left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T</w:t>
            </w:r>
          </w:p>
        </w:tc>
        <w:tc>
          <w:tcPr>
            <w:tcW w:w="4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99"/>
              <w:ind w:right="8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P</w:t>
            </w:r>
          </w:p>
        </w:tc>
        <w:tc>
          <w:tcPr>
            <w:tcW w:w="68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auto"/>
            </w:tcBorders>
            <w:hideMark/>
          </w:tcPr>
          <w:p w:rsidR="00C63F02" w:rsidRPr="00823421" w:rsidRDefault="00C63F02">
            <w:pPr>
              <w:pStyle w:val="TableParagraph"/>
              <w:spacing w:before="99"/>
              <w:ind w:left="2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C</w:t>
            </w:r>
          </w:p>
        </w:tc>
      </w:tr>
      <w:tr w:rsidR="00C63F02" w:rsidRPr="00823421" w:rsidTr="005A7206">
        <w:trPr>
          <w:trHeight w:val="539"/>
        </w:trPr>
        <w:tc>
          <w:tcPr>
            <w:tcW w:w="1856" w:type="dxa"/>
            <w:gridSpan w:val="2"/>
            <w:tcBorders>
              <w:top w:val="single" w:sz="8" w:space="0" w:color="221F1F"/>
              <w:left w:val="single" w:sz="4" w:space="0" w:color="auto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118"/>
              <w:ind w:left="5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3421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Core</w:t>
            </w:r>
            <w:r w:rsidRPr="00823421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XII</w:t>
            </w:r>
            <w:proofErr w:type="spellEnd"/>
          </w:p>
        </w:tc>
        <w:tc>
          <w:tcPr>
            <w:tcW w:w="5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60" w:lineRule="exact"/>
              <w:ind w:left="122" w:right="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COMPUTERAPPLICATIONS:</w:t>
            </w:r>
            <w:r w:rsidRPr="00823421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C++</w:t>
            </w:r>
          </w:p>
          <w:p w:rsidR="00C63F02" w:rsidRPr="00823421" w:rsidRDefault="00C63F02">
            <w:pPr>
              <w:pStyle w:val="TableParagraph"/>
              <w:spacing w:before="2" w:line="256" w:lineRule="exact"/>
              <w:ind w:left="122" w:right="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PRACTICAL-II</w:t>
            </w:r>
            <w:r w:rsidR="00D812E2" w:rsidRPr="00823421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I</w:t>
            </w:r>
          </w:p>
        </w:tc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823421">
            <w:pPr>
              <w:pStyle w:val="TableParagraph"/>
              <w:spacing w:before="118"/>
              <w:ind w:left="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118"/>
              <w:ind w:lef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-</w:t>
            </w:r>
          </w:p>
        </w:tc>
        <w:tc>
          <w:tcPr>
            <w:tcW w:w="4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118"/>
              <w:ind w:right="4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-</w:t>
            </w:r>
          </w:p>
        </w:tc>
        <w:tc>
          <w:tcPr>
            <w:tcW w:w="68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auto"/>
            </w:tcBorders>
            <w:hideMark/>
          </w:tcPr>
          <w:p w:rsidR="00C63F02" w:rsidRPr="00823421" w:rsidRDefault="00823421">
            <w:pPr>
              <w:pStyle w:val="TableParagraph"/>
              <w:spacing w:before="118"/>
              <w:ind w:lef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63F02" w:rsidRPr="00823421" w:rsidTr="005A7206">
        <w:trPr>
          <w:trHeight w:val="534"/>
        </w:trPr>
        <w:tc>
          <w:tcPr>
            <w:tcW w:w="1856" w:type="dxa"/>
            <w:gridSpan w:val="2"/>
            <w:tcBorders>
              <w:top w:val="single" w:sz="8" w:space="0" w:color="221F1F"/>
              <w:left w:val="single" w:sz="4" w:space="0" w:color="auto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123"/>
              <w:ind w:left="2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Pre-requisite</w:t>
            </w:r>
          </w:p>
        </w:tc>
        <w:tc>
          <w:tcPr>
            <w:tcW w:w="5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before="123"/>
              <w:ind w:left="122" w:right="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Basic</w:t>
            </w:r>
            <w:r w:rsidR="00777608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 xml:space="preserve"> </w:t>
            </w:r>
            <w:r w:rsidRPr="00823421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knowledge</w:t>
            </w:r>
            <w:r w:rsidR="00777608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 xml:space="preserve"> </w:t>
            </w:r>
            <w:r w:rsidRPr="00823421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on</w:t>
            </w:r>
            <w:r w:rsidR="00777608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 xml:space="preserve"> </w:t>
            </w:r>
            <w:r w:rsidRPr="00823421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C++</w:t>
            </w:r>
          </w:p>
        </w:tc>
        <w:tc>
          <w:tcPr>
            <w:tcW w:w="1181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59" w:lineRule="exact"/>
              <w:ind w:left="2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Syllabus</w:t>
            </w:r>
          </w:p>
          <w:p w:rsidR="00C63F02" w:rsidRPr="00823421" w:rsidRDefault="00C63F02">
            <w:pPr>
              <w:pStyle w:val="TableParagraph"/>
              <w:spacing w:line="255" w:lineRule="exact"/>
              <w:ind w:left="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Version</w:t>
            </w:r>
          </w:p>
        </w:tc>
        <w:tc>
          <w:tcPr>
            <w:tcW w:w="1121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auto"/>
            </w:tcBorders>
            <w:hideMark/>
          </w:tcPr>
          <w:p w:rsidR="00C63F02" w:rsidRPr="00823421" w:rsidRDefault="00C63F02">
            <w:pPr>
              <w:pStyle w:val="TableParagraph"/>
              <w:spacing w:before="123"/>
              <w:ind w:left="2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2025-</w:t>
            </w:r>
            <w:r w:rsidRPr="00823421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26</w:t>
            </w:r>
          </w:p>
        </w:tc>
      </w:tr>
    </w:tbl>
    <w:p w:rsidR="00C63F02" w:rsidRPr="00823421" w:rsidRDefault="00C63F02" w:rsidP="00C63F02">
      <w:pPr>
        <w:pStyle w:val="Heading4"/>
        <w:ind w:left="97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23421">
        <w:rPr>
          <w:rFonts w:ascii="Times New Roman" w:hAnsi="Times New Roman" w:cs="Times New Roman"/>
          <w:color w:val="221F1F"/>
          <w:sz w:val="24"/>
          <w:szCs w:val="24"/>
        </w:rPr>
        <w:t>Course</w:t>
      </w:r>
      <w:r w:rsidRPr="00823421">
        <w:rPr>
          <w:rFonts w:ascii="Times New Roman" w:hAnsi="Times New Roman" w:cs="Times New Roman"/>
          <w:color w:val="221F1F"/>
          <w:spacing w:val="-2"/>
          <w:sz w:val="24"/>
          <w:szCs w:val="24"/>
        </w:rPr>
        <w:t>Objectives</w:t>
      </w:r>
      <w:proofErr w:type="spellEnd"/>
      <w:r w:rsidRPr="00823421">
        <w:rPr>
          <w:rFonts w:ascii="Times New Roman" w:hAnsi="Times New Roman" w:cs="Times New Roman"/>
          <w:color w:val="221F1F"/>
          <w:spacing w:val="-2"/>
          <w:sz w:val="24"/>
          <w:szCs w:val="24"/>
        </w:rPr>
        <w:t>:</w:t>
      </w:r>
    </w:p>
    <w:p w:rsidR="00C63F02" w:rsidRPr="00823421" w:rsidRDefault="00C63F02" w:rsidP="00C63F02">
      <w:pPr>
        <w:pStyle w:val="BodyText"/>
        <w:ind w:left="1440"/>
        <w:rPr>
          <w:sz w:val="24"/>
          <w:szCs w:val="24"/>
        </w:rPr>
      </w:pPr>
      <w:r w:rsidRPr="00823421">
        <w:rPr>
          <w:color w:val="221F1F"/>
          <w:sz w:val="24"/>
          <w:szCs w:val="24"/>
        </w:rPr>
        <w:t>The</w:t>
      </w:r>
      <w:r w:rsidR="00777608">
        <w:rPr>
          <w:color w:val="221F1F"/>
          <w:sz w:val="24"/>
          <w:szCs w:val="24"/>
        </w:rPr>
        <w:t xml:space="preserve"> </w:t>
      </w:r>
      <w:r w:rsidRPr="00823421">
        <w:rPr>
          <w:color w:val="221F1F"/>
          <w:sz w:val="24"/>
          <w:szCs w:val="24"/>
        </w:rPr>
        <w:t>main</w:t>
      </w:r>
      <w:r w:rsidR="00777608">
        <w:rPr>
          <w:color w:val="221F1F"/>
          <w:sz w:val="24"/>
          <w:szCs w:val="24"/>
        </w:rPr>
        <w:t xml:space="preserve"> </w:t>
      </w:r>
      <w:r w:rsidRPr="00823421">
        <w:rPr>
          <w:color w:val="221F1F"/>
          <w:sz w:val="24"/>
          <w:szCs w:val="24"/>
        </w:rPr>
        <w:t>objectives</w:t>
      </w:r>
      <w:r w:rsidR="00777608">
        <w:rPr>
          <w:color w:val="221F1F"/>
          <w:sz w:val="24"/>
          <w:szCs w:val="24"/>
        </w:rPr>
        <w:t xml:space="preserve"> </w:t>
      </w:r>
      <w:r w:rsidRPr="00823421">
        <w:rPr>
          <w:color w:val="221F1F"/>
          <w:sz w:val="24"/>
          <w:szCs w:val="24"/>
        </w:rPr>
        <w:t>of</w:t>
      </w:r>
      <w:r w:rsidR="00777608">
        <w:rPr>
          <w:color w:val="221F1F"/>
          <w:sz w:val="24"/>
          <w:szCs w:val="24"/>
        </w:rPr>
        <w:t xml:space="preserve"> </w:t>
      </w:r>
      <w:r w:rsidRPr="00823421">
        <w:rPr>
          <w:color w:val="221F1F"/>
          <w:sz w:val="24"/>
          <w:szCs w:val="24"/>
        </w:rPr>
        <w:t>the</w:t>
      </w:r>
      <w:r w:rsidR="00777608">
        <w:rPr>
          <w:color w:val="221F1F"/>
          <w:sz w:val="24"/>
          <w:szCs w:val="24"/>
        </w:rPr>
        <w:t xml:space="preserve"> </w:t>
      </w:r>
      <w:r w:rsidRPr="00823421">
        <w:rPr>
          <w:color w:val="221F1F"/>
          <w:sz w:val="24"/>
          <w:szCs w:val="24"/>
        </w:rPr>
        <w:t>program</w:t>
      </w:r>
      <w:r w:rsidR="00777608">
        <w:rPr>
          <w:color w:val="221F1F"/>
          <w:sz w:val="24"/>
          <w:szCs w:val="24"/>
        </w:rPr>
        <w:t xml:space="preserve"> </w:t>
      </w:r>
      <w:r w:rsidRPr="00823421">
        <w:rPr>
          <w:color w:val="221F1F"/>
          <w:sz w:val="24"/>
          <w:szCs w:val="24"/>
        </w:rPr>
        <w:t>are</w:t>
      </w:r>
      <w:r w:rsidR="00777608">
        <w:rPr>
          <w:color w:val="221F1F"/>
          <w:sz w:val="24"/>
          <w:szCs w:val="24"/>
        </w:rPr>
        <w:t xml:space="preserve"> </w:t>
      </w:r>
      <w:r w:rsidRPr="00823421">
        <w:rPr>
          <w:color w:val="221F1F"/>
          <w:spacing w:val="-5"/>
          <w:sz w:val="24"/>
          <w:szCs w:val="24"/>
        </w:rPr>
        <w:t>to</w:t>
      </w:r>
    </w:p>
    <w:p w:rsidR="00C63F02" w:rsidRPr="00823421" w:rsidRDefault="00C63F02" w:rsidP="00C63F02">
      <w:pPr>
        <w:pStyle w:val="BodyText"/>
        <w:spacing w:before="13"/>
        <w:rPr>
          <w:sz w:val="24"/>
          <w:szCs w:val="24"/>
        </w:rPr>
      </w:pPr>
    </w:p>
    <w:p w:rsidR="00C63F02" w:rsidRPr="00823421" w:rsidRDefault="00C63F02" w:rsidP="009505FF">
      <w:pPr>
        <w:pStyle w:val="ListParagraph"/>
        <w:widowControl w:val="0"/>
        <w:numPr>
          <w:ilvl w:val="1"/>
          <w:numId w:val="12"/>
        </w:numPr>
        <w:tabs>
          <w:tab w:val="left" w:pos="1999"/>
        </w:tabs>
        <w:autoSpaceDE w:val="0"/>
        <w:autoSpaceDN w:val="0"/>
        <w:spacing w:before="18" w:after="0" w:line="273" w:lineRule="auto"/>
        <w:ind w:right="1897"/>
        <w:rPr>
          <w:rFonts w:ascii="Times New Roman" w:hAnsi="Times New Roman" w:cs="Times New Roman"/>
          <w:sz w:val="24"/>
          <w:szCs w:val="24"/>
        </w:rPr>
      </w:pPr>
      <w:r w:rsidRPr="00823421">
        <w:rPr>
          <w:rFonts w:ascii="Times New Roman" w:hAnsi="Times New Roman" w:cs="Times New Roman"/>
          <w:color w:val="221F1F"/>
          <w:sz w:val="24"/>
          <w:szCs w:val="24"/>
        </w:rPr>
        <w:t>Develop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the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reusability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of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C++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program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by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applying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the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concept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of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Inheritance.</w:t>
      </w:r>
    </w:p>
    <w:p w:rsidR="00C63F02" w:rsidRPr="00823421" w:rsidRDefault="00C63F02" w:rsidP="009505FF">
      <w:pPr>
        <w:pStyle w:val="ListParagraph"/>
        <w:widowControl w:val="0"/>
        <w:numPr>
          <w:ilvl w:val="1"/>
          <w:numId w:val="12"/>
        </w:numPr>
        <w:tabs>
          <w:tab w:val="left" w:pos="1999"/>
        </w:tabs>
        <w:autoSpaceDE w:val="0"/>
        <w:autoSpaceDN w:val="0"/>
        <w:spacing w:before="11" w:after="0" w:line="273" w:lineRule="auto"/>
        <w:ind w:right="1863"/>
        <w:rPr>
          <w:rFonts w:ascii="Times New Roman" w:hAnsi="Times New Roman" w:cs="Times New Roman"/>
          <w:sz w:val="24"/>
          <w:szCs w:val="24"/>
        </w:rPr>
      </w:pPr>
      <w:r w:rsidRPr="00823421">
        <w:rPr>
          <w:rFonts w:ascii="Times New Roman" w:hAnsi="Times New Roman" w:cs="Times New Roman"/>
          <w:color w:val="221F1F"/>
          <w:sz w:val="24"/>
          <w:szCs w:val="24"/>
        </w:rPr>
        <w:t>Apply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the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concepts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of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C++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program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to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solve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the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given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problems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in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a practical manner.</w:t>
      </w:r>
    </w:p>
    <w:p w:rsidR="00C63F02" w:rsidRPr="00823421" w:rsidRDefault="00C63F02" w:rsidP="00C63F02">
      <w:pPr>
        <w:pStyle w:val="BodyText"/>
        <w:rPr>
          <w:sz w:val="24"/>
          <w:szCs w:val="24"/>
        </w:rPr>
      </w:pPr>
    </w:p>
    <w:p w:rsidR="00C63F02" w:rsidRPr="00823421" w:rsidRDefault="00C63F02" w:rsidP="00C63F02">
      <w:pPr>
        <w:pStyle w:val="Heading4"/>
        <w:ind w:left="979"/>
        <w:rPr>
          <w:rFonts w:ascii="Times New Roman" w:hAnsi="Times New Roman" w:cs="Times New Roman"/>
          <w:sz w:val="24"/>
          <w:szCs w:val="24"/>
        </w:rPr>
      </w:pPr>
      <w:proofErr w:type="spellStart"/>
      <w:r w:rsidRPr="00823421">
        <w:rPr>
          <w:rFonts w:ascii="Times New Roman" w:hAnsi="Times New Roman" w:cs="Times New Roman"/>
          <w:color w:val="221F1F"/>
          <w:sz w:val="24"/>
          <w:szCs w:val="24"/>
        </w:rPr>
        <w:t>ExpectedCourse</w:t>
      </w:r>
      <w:r w:rsidRPr="00823421">
        <w:rPr>
          <w:rFonts w:ascii="Times New Roman" w:hAnsi="Times New Roman" w:cs="Times New Roman"/>
          <w:color w:val="221F1F"/>
          <w:spacing w:val="-2"/>
          <w:sz w:val="24"/>
          <w:szCs w:val="24"/>
        </w:rPr>
        <w:t>Outcomes</w:t>
      </w:r>
      <w:proofErr w:type="spellEnd"/>
      <w:r w:rsidRPr="00823421">
        <w:rPr>
          <w:rFonts w:ascii="Times New Roman" w:hAnsi="Times New Roman" w:cs="Times New Roman"/>
          <w:color w:val="221F1F"/>
          <w:spacing w:val="-2"/>
          <w:sz w:val="24"/>
          <w:szCs w:val="24"/>
        </w:rPr>
        <w:t>:</w:t>
      </w:r>
    </w:p>
    <w:p w:rsidR="00C63F02" w:rsidRPr="00823421" w:rsidRDefault="00C63F02" w:rsidP="00C63F02">
      <w:pPr>
        <w:pStyle w:val="BodyText"/>
        <w:spacing w:before="20" w:after="42"/>
        <w:ind w:left="1080"/>
        <w:rPr>
          <w:sz w:val="24"/>
          <w:szCs w:val="24"/>
        </w:rPr>
      </w:pPr>
      <w:proofErr w:type="spellStart"/>
      <w:r w:rsidRPr="00823421">
        <w:rPr>
          <w:color w:val="221F1F"/>
          <w:sz w:val="24"/>
          <w:szCs w:val="24"/>
        </w:rPr>
        <w:t>Onthesuccessfulcompletionofthe</w:t>
      </w:r>
      <w:proofErr w:type="spellEnd"/>
      <w:r w:rsidRPr="00823421">
        <w:rPr>
          <w:color w:val="221F1F"/>
          <w:sz w:val="24"/>
          <w:szCs w:val="24"/>
        </w:rPr>
        <w:t xml:space="preserve"> </w:t>
      </w:r>
      <w:proofErr w:type="spellStart"/>
      <w:r w:rsidRPr="00823421">
        <w:rPr>
          <w:color w:val="221F1F"/>
          <w:sz w:val="24"/>
          <w:szCs w:val="24"/>
        </w:rPr>
        <w:t>course</w:t>
      </w:r>
      <w:proofErr w:type="gramStart"/>
      <w:r w:rsidRPr="00823421">
        <w:rPr>
          <w:color w:val="221F1F"/>
          <w:sz w:val="24"/>
          <w:szCs w:val="24"/>
        </w:rPr>
        <w:t>,studentwillbeable</w:t>
      </w:r>
      <w:proofErr w:type="spellEnd"/>
      <w:proofErr w:type="gramEnd"/>
      <w:r w:rsidRPr="00823421">
        <w:rPr>
          <w:color w:val="221F1F"/>
          <w:sz w:val="24"/>
          <w:szCs w:val="24"/>
        </w:rPr>
        <w:t xml:space="preserve"> </w:t>
      </w:r>
      <w:r w:rsidRPr="00823421">
        <w:rPr>
          <w:color w:val="221F1F"/>
          <w:spacing w:val="-5"/>
          <w:sz w:val="24"/>
          <w:szCs w:val="24"/>
        </w:rPr>
        <w:t>to:</w:t>
      </w:r>
    </w:p>
    <w:tbl>
      <w:tblPr>
        <w:tblW w:w="0" w:type="auto"/>
        <w:tblInd w:w="9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95"/>
        <w:gridCol w:w="7480"/>
        <w:gridCol w:w="1942"/>
      </w:tblGrid>
      <w:tr w:rsidR="00C63F02" w:rsidRPr="00823421" w:rsidTr="005A7206">
        <w:trPr>
          <w:trHeight w:val="383"/>
        </w:trPr>
        <w:tc>
          <w:tcPr>
            <w:tcW w:w="595" w:type="dxa"/>
            <w:tcBorders>
              <w:top w:val="single" w:sz="8" w:space="0" w:color="221F1F"/>
              <w:left w:val="single" w:sz="4" w:space="0" w:color="auto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75" w:lineRule="exact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1</w:t>
            </w:r>
          </w:p>
        </w:tc>
        <w:tc>
          <w:tcPr>
            <w:tcW w:w="74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75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Createprogramsbyapplyingclassandmemberfunctions</w:t>
            </w:r>
            <w:proofErr w:type="spellEnd"/>
            <w:r w:rsidRPr="00823421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concept</w:t>
            </w:r>
          </w:p>
        </w:tc>
        <w:tc>
          <w:tcPr>
            <w:tcW w:w="19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auto"/>
            </w:tcBorders>
            <w:hideMark/>
          </w:tcPr>
          <w:p w:rsidR="00C63F02" w:rsidRPr="00823421" w:rsidRDefault="00C63F02">
            <w:pPr>
              <w:pStyle w:val="TableParagraph"/>
              <w:spacing w:line="275" w:lineRule="exact"/>
              <w:ind w:left="49"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K3</w:t>
            </w:r>
          </w:p>
        </w:tc>
      </w:tr>
      <w:tr w:rsidR="00C63F02" w:rsidRPr="00823421" w:rsidTr="005A7206">
        <w:trPr>
          <w:trHeight w:val="363"/>
        </w:trPr>
        <w:tc>
          <w:tcPr>
            <w:tcW w:w="595" w:type="dxa"/>
            <w:tcBorders>
              <w:top w:val="single" w:sz="8" w:space="0" w:color="221F1F"/>
              <w:left w:val="single" w:sz="4" w:space="0" w:color="auto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2</w:t>
            </w:r>
          </w:p>
        </w:tc>
        <w:tc>
          <w:tcPr>
            <w:tcW w:w="74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Developtheprogramsusingmemberfunction</w:t>
            </w:r>
            <w:r w:rsidRPr="00823421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definition</w:t>
            </w:r>
            <w:proofErr w:type="spellEnd"/>
          </w:p>
        </w:tc>
        <w:tc>
          <w:tcPr>
            <w:tcW w:w="19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auto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left="49"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K3</w:t>
            </w:r>
          </w:p>
        </w:tc>
      </w:tr>
      <w:tr w:rsidR="00C63F02" w:rsidRPr="00823421" w:rsidTr="005A7206">
        <w:trPr>
          <w:trHeight w:val="642"/>
        </w:trPr>
        <w:tc>
          <w:tcPr>
            <w:tcW w:w="595" w:type="dxa"/>
            <w:tcBorders>
              <w:top w:val="single" w:sz="8" w:space="0" w:color="221F1F"/>
              <w:left w:val="single" w:sz="4" w:space="0" w:color="auto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63" w:lineRule="exact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3</w:t>
            </w:r>
          </w:p>
        </w:tc>
        <w:tc>
          <w:tcPr>
            <w:tcW w:w="74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 w:rsidP="00C342EC">
            <w:pPr>
              <w:pStyle w:val="TableParagraph"/>
              <w:ind w:left="90" w:right="3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Applytheconceptsof</w:t>
            </w:r>
            <w:r w:rsidR="00C342EC" w:rsidRPr="00823421">
              <w:rPr>
                <w:rFonts w:ascii="Times New Roman" w:hAnsi="Times New Roman" w:cs="Times New Roman"/>
                <w:color w:val="221F1F"/>
                <w:spacing w:val="-4"/>
                <w:sz w:val="24"/>
                <w:szCs w:val="24"/>
              </w:rPr>
              <w:t>C</w:t>
            </w:r>
            <w:proofErr w:type="spellEnd"/>
            <w:r w:rsidR="00C342EC" w:rsidRPr="00823421">
              <w:rPr>
                <w:rFonts w:ascii="Times New Roman" w:hAnsi="Times New Roman" w:cs="Times New Roman"/>
                <w:color w:val="221F1F"/>
                <w:spacing w:val="-4"/>
                <w:sz w:val="24"/>
                <w:szCs w:val="24"/>
              </w:rPr>
              <w:t xml:space="preserve">++ </w:t>
            </w: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tosolvetheproblemsofbusiness</w:t>
            </w:r>
            <w:proofErr w:type="spellEnd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823421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enterprises.</w:t>
            </w:r>
          </w:p>
        </w:tc>
        <w:tc>
          <w:tcPr>
            <w:tcW w:w="19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auto"/>
            </w:tcBorders>
            <w:hideMark/>
          </w:tcPr>
          <w:p w:rsidR="00C63F02" w:rsidRPr="00823421" w:rsidRDefault="00C63F02">
            <w:pPr>
              <w:pStyle w:val="TableParagraph"/>
              <w:spacing w:line="263" w:lineRule="exact"/>
              <w:ind w:left="49"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K3</w:t>
            </w:r>
          </w:p>
        </w:tc>
      </w:tr>
      <w:tr w:rsidR="00C63F02" w:rsidRPr="00823421" w:rsidTr="005A7206">
        <w:trPr>
          <w:trHeight w:val="368"/>
        </w:trPr>
        <w:tc>
          <w:tcPr>
            <w:tcW w:w="595" w:type="dxa"/>
            <w:tcBorders>
              <w:top w:val="single" w:sz="8" w:space="0" w:color="221F1F"/>
              <w:left w:val="single" w:sz="4" w:space="0" w:color="auto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4</w:t>
            </w:r>
          </w:p>
        </w:tc>
        <w:tc>
          <w:tcPr>
            <w:tcW w:w="74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Developthestudentstousethereusability</w:t>
            </w:r>
            <w:r w:rsidRPr="00823421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concepts</w:t>
            </w:r>
            <w:proofErr w:type="spellEnd"/>
            <w:r w:rsidRPr="00823421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.</w:t>
            </w:r>
          </w:p>
        </w:tc>
        <w:tc>
          <w:tcPr>
            <w:tcW w:w="19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auto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left="49"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K2</w:t>
            </w:r>
          </w:p>
        </w:tc>
      </w:tr>
      <w:tr w:rsidR="00C63F02" w:rsidRPr="00823421" w:rsidTr="005A7206">
        <w:trPr>
          <w:trHeight w:val="642"/>
        </w:trPr>
        <w:tc>
          <w:tcPr>
            <w:tcW w:w="595" w:type="dxa"/>
            <w:tcBorders>
              <w:top w:val="single" w:sz="8" w:space="0" w:color="221F1F"/>
              <w:left w:val="single" w:sz="4" w:space="0" w:color="auto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5</w:t>
            </w:r>
          </w:p>
        </w:tc>
        <w:tc>
          <w:tcPr>
            <w:tcW w:w="74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Acquirethe</w:t>
            </w:r>
            <w:proofErr w:type="spellEnd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knowledgeon</w:t>
            </w:r>
            <w:proofErr w:type="spellEnd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theapplication</w:t>
            </w:r>
            <w:proofErr w:type="spellEnd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ofc</w:t>
            </w:r>
            <w:proofErr w:type="spellEnd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++</w:t>
            </w:r>
            <w:proofErr w:type="spellStart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andto</w:t>
            </w:r>
            <w:proofErr w:type="spellEnd"/>
            <w:r w:rsidRPr="00823421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solve </w:t>
            </w:r>
            <w:r w:rsidRPr="00823421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the</w:t>
            </w:r>
          </w:p>
          <w:p w:rsidR="00C63F02" w:rsidRPr="00823421" w:rsidRDefault="00C63F02">
            <w:pPr>
              <w:pStyle w:val="TableParagraph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421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problems</w:t>
            </w:r>
            <w:proofErr w:type="gramEnd"/>
            <w:r w:rsidRPr="00823421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.</w:t>
            </w:r>
          </w:p>
        </w:tc>
        <w:tc>
          <w:tcPr>
            <w:tcW w:w="19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auto"/>
            </w:tcBorders>
            <w:hideMark/>
          </w:tcPr>
          <w:p w:rsidR="00C63F02" w:rsidRPr="00823421" w:rsidRDefault="00C63F02">
            <w:pPr>
              <w:pStyle w:val="TableParagraph"/>
              <w:spacing w:line="258" w:lineRule="exact"/>
              <w:ind w:left="49"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421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K2</w:t>
            </w:r>
          </w:p>
        </w:tc>
      </w:tr>
    </w:tbl>
    <w:p w:rsidR="00C63F02" w:rsidRPr="00823421" w:rsidRDefault="00C63F02" w:rsidP="00C63F02">
      <w:pPr>
        <w:pStyle w:val="BodyText"/>
        <w:ind w:left="1080"/>
        <w:rPr>
          <w:sz w:val="24"/>
          <w:szCs w:val="24"/>
        </w:rPr>
      </w:pPr>
      <w:r w:rsidRPr="00823421">
        <w:rPr>
          <w:color w:val="221F1F"/>
          <w:sz w:val="24"/>
          <w:szCs w:val="24"/>
        </w:rPr>
        <w:t>K1-Remember</w:t>
      </w:r>
      <w:proofErr w:type="gramStart"/>
      <w:r w:rsidRPr="00823421">
        <w:rPr>
          <w:color w:val="221F1F"/>
          <w:sz w:val="24"/>
          <w:szCs w:val="24"/>
        </w:rPr>
        <w:t>;K2</w:t>
      </w:r>
      <w:proofErr w:type="gramEnd"/>
      <w:r w:rsidRPr="00823421">
        <w:rPr>
          <w:color w:val="221F1F"/>
          <w:sz w:val="24"/>
          <w:szCs w:val="24"/>
        </w:rPr>
        <w:t xml:space="preserve">-Understand;K3-Apply;K4 -Analyze;K5 -Evaluate;K6– </w:t>
      </w:r>
      <w:r w:rsidRPr="00823421">
        <w:rPr>
          <w:color w:val="221F1F"/>
          <w:spacing w:val="-2"/>
          <w:sz w:val="24"/>
          <w:szCs w:val="24"/>
        </w:rPr>
        <w:t>Create</w:t>
      </w:r>
    </w:p>
    <w:p w:rsidR="007313E5" w:rsidRPr="00823421" w:rsidRDefault="007313E5" w:rsidP="007313E5">
      <w:pPr>
        <w:pStyle w:val="ListParagraph"/>
        <w:widowControl w:val="0"/>
        <w:tabs>
          <w:tab w:val="left" w:pos="1519"/>
        </w:tabs>
        <w:autoSpaceDE w:val="0"/>
        <w:autoSpaceDN w:val="0"/>
        <w:spacing w:before="61" w:after="0" w:line="254" w:lineRule="auto"/>
        <w:ind w:left="1519" w:right="2714"/>
        <w:rPr>
          <w:rFonts w:ascii="Times New Roman" w:hAnsi="Times New Roman" w:cs="Times New Roman"/>
          <w:color w:val="221F1F"/>
          <w:sz w:val="24"/>
          <w:szCs w:val="24"/>
        </w:rPr>
      </w:pPr>
    </w:p>
    <w:p w:rsidR="00C63F02" w:rsidRPr="00823421" w:rsidRDefault="005A7206" w:rsidP="005A7206">
      <w:pPr>
        <w:pStyle w:val="ListParagraph"/>
        <w:widowControl w:val="0"/>
        <w:tabs>
          <w:tab w:val="left" w:pos="1519"/>
        </w:tabs>
        <w:autoSpaceDE w:val="0"/>
        <w:autoSpaceDN w:val="0"/>
        <w:spacing w:before="61" w:after="0" w:line="254" w:lineRule="auto"/>
        <w:ind w:left="2268" w:right="2714"/>
        <w:rPr>
          <w:rFonts w:ascii="Times New Roman" w:hAnsi="Times New Roman" w:cs="Times New Roman"/>
          <w:color w:val="221F1F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221F1F"/>
          <w:sz w:val="24"/>
          <w:szCs w:val="24"/>
        </w:rPr>
        <w:t>1.</w:t>
      </w:r>
      <w:r w:rsidR="00C63F02" w:rsidRPr="00823421">
        <w:rPr>
          <w:rFonts w:ascii="Times New Roman" w:hAnsi="Times New Roman" w:cs="Times New Roman"/>
          <w:color w:val="221F1F"/>
          <w:sz w:val="24"/>
          <w:szCs w:val="24"/>
        </w:rPr>
        <w:t>ProgramtocalculatedepreciationunderStraightLinemethodandDiminishing</w:t>
      </w:r>
      <w:proofErr w:type="gramEnd"/>
      <w:r w:rsidR="00C63F02" w:rsidRPr="00823421">
        <w:rPr>
          <w:rFonts w:ascii="Times New Roman" w:hAnsi="Times New Roman" w:cs="Times New Roman"/>
          <w:color w:val="221F1F"/>
          <w:sz w:val="24"/>
          <w:szCs w:val="24"/>
        </w:rPr>
        <w:t xml:space="preserve"> Balance method (using class, defining member functions outside the class).</w:t>
      </w:r>
    </w:p>
    <w:p w:rsidR="00C63F02" w:rsidRPr="00823421" w:rsidRDefault="00C63F02" w:rsidP="00C63F02">
      <w:pPr>
        <w:pStyle w:val="BodyText"/>
        <w:spacing w:before="127"/>
        <w:rPr>
          <w:sz w:val="24"/>
          <w:szCs w:val="24"/>
        </w:rPr>
      </w:pPr>
    </w:p>
    <w:p w:rsidR="00C63F02" w:rsidRPr="005A7206" w:rsidRDefault="00C63F02" w:rsidP="005A7206">
      <w:pPr>
        <w:pStyle w:val="ListParagraph"/>
        <w:widowControl w:val="0"/>
        <w:numPr>
          <w:ilvl w:val="0"/>
          <w:numId w:val="7"/>
        </w:numPr>
        <w:tabs>
          <w:tab w:val="left" w:pos="1519"/>
        </w:tabs>
        <w:autoSpaceDE w:val="0"/>
        <w:autoSpaceDN w:val="0"/>
        <w:spacing w:before="100" w:beforeAutospacing="1" w:after="0" w:line="273" w:lineRule="auto"/>
        <w:ind w:right="1929"/>
        <w:rPr>
          <w:rFonts w:ascii="Times New Roman" w:hAnsi="Times New Roman" w:cs="Times New Roman"/>
          <w:color w:val="221F1F"/>
          <w:sz w:val="24"/>
          <w:szCs w:val="24"/>
        </w:rPr>
      </w:pPr>
      <w:r w:rsidRPr="005A7206">
        <w:rPr>
          <w:rFonts w:ascii="Times New Roman" w:hAnsi="Times New Roman" w:cs="Times New Roman"/>
          <w:color w:val="221F1F"/>
          <w:sz w:val="24"/>
          <w:szCs w:val="24"/>
        </w:rPr>
        <w:t>ProgramtocalculatedepreciationunderDiminishingBalancemethod(Usingclass, defining member function inside the class)</w:t>
      </w:r>
    </w:p>
    <w:p w:rsidR="00C63F02" w:rsidRPr="00823421" w:rsidRDefault="00C63F02" w:rsidP="00C63F02">
      <w:pPr>
        <w:pStyle w:val="BodyText"/>
        <w:spacing w:before="118"/>
        <w:rPr>
          <w:sz w:val="24"/>
          <w:szCs w:val="24"/>
        </w:rPr>
      </w:pPr>
    </w:p>
    <w:p w:rsidR="00C63F02" w:rsidRPr="00823421" w:rsidRDefault="00C63F02" w:rsidP="007313E5">
      <w:pPr>
        <w:pStyle w:val="ListParagraph"/>
        <w:widowControl w:val="0"/>
        <w:numPr>
          <w:ilvl w:val="0"/>
          <w:numId w:val="7"/>
        </w:numPr>
        <w:tabs>
          <w:tab w:val="left" w:pos="1519"/>
        </w:tabs>
        <w:autoSpaceDE w:val="0"/>
        <w:autoSpaceDN w:val="0"/>
        <w:spacing w:before="100" w:beforeAutospacing="1" w:after="0" w:line="273" w:lineRule="auto"/>
        <w:ind w:hanging="369"/>
        <w:rPr>
          <w:rFonts w:ascii="Times New Roman" w:hAnsi="Times New Roman" w:cs="Times New Roman"/>
          <w:color w:val="221F1F"/>
          <w:sz w:val="24"/>
          <w:szCs w:val="24"/>
        </w:rPr>
      </w:pPr>
      <w:proofErr w:type="gramStart"/>
      <w:r w:rsidRPr="00823421">
        <w:rPr>
          <w:rFonts w:ascii="Times New Roman" w:hAnsi="Times New Roman" w:cs="Times New Roman"/>
          <w:color w:val="221F1F"/>
          <w:sz w:val="24"/>
          <w:szCs w:val="24"/>
        </w:rPr>
        <w:t>ProgramtocalculateEconomicOrderQuantity(</w:t>
      </w:r>
      <w:proofErr w:type="gramEnd"/>
      <w:r w:rsidRPr="00823421">
        <w:rPr>
          <w:rFonts w:ascii="Times New Roman" w:hAnsi="Times New Roman" w:cs="Times New Roman"/>
          <w:color w:val="221F1F"/>
          <w:sz w:val="24"/>
          <w:szCs w:val="24"/>
        </w:rPr>
        <w:t>usingnestingofmember</w:t>
      </w:r>
      <w:r w:rsidRPr="00823421">
        <w:rPr>
          <w:rFonts w:ascii="Times New Roman" w:hAnsi="Times New Roman" w:cs="Times New Roman"/>
          <w:color w:val="221F1F"/>
          <w:spacing w:val="-2"/>
          <w:sz w:val="24"/>
          <w:szCs w:val="24"/>
        </w:rPr>
        <w:t>function).</w:t>
      </w:r>
    </w:p>
    <w:p w:rsidR="00C63F02" w:rsidRPr="00823421" w:rsidRDefault="00C63F02" w:rsidP="00C63F02">
      <w:pPr>
        <w:pStyle w:val="BodyText"/>
        <w:spacing w:before="123"/>
        <w:rPr>
          <w:sz w:val="24"/>
          <w:szCs w:val="24"/>
        </w:rPr>
      </w:pPr>
    </w:p>
    <w:p w:rsidR="00C63F02" w:rsidRPr="00823421" w:rsidRDefault="00C63F02" w:rsidP="007313E5">
      <w:pPr>
        <w:pStyle w:val="ListParagraph"/>
        <w:widowControl w:val="0"/>
        <w:numPr>
          <w:ilvl w:val="0"/>
          <w:numId w:val="7"/>
        </w:numPr>
        <w:tabs>
          <w:tab w:val="left" w:pos="1519"/>
        </w:tabs>
        <w:autoSpaceDE w:val="0"/>
        <w:autoSpaceDN w:val="0"/>
        <w:spacing w:before="100" w:beforeAutospacing="1" w:after="0" w:line="273" w:lineRule="auto"/>
        <w:ind w:hanging="369"/>
        <w:rPr>
          <w:rFonts w:ascii="Times New Roman" w:hAnsi="Times New Roman" w:cs="Times New Roman"/>
          <w:color w:val="221F1F"/>
          <w:sz w:val="24"/>
          <w:szCs w:val="24"/>
        </w:rPr>
      </w:pPr>
      <w:proofErr w:type="gramStart"/>
      <w:r w:rsidRPr="00823421">
        <w:rPr>
          <w:rFonts w:ascii="Times New Roman" w:hAnsi="Times New Roman" w:cs="Times New Roman"/>
          <w:color w:val="221F1F"/>
          <w:sz w:val="24"/>
          <w:szCs w:val="24"/>
        </w:rPr>
        <w:t>ProgramtoprinttheEmployees'payrollstatement(</w:t>
      </w:r>
      <w:proofErr w:type="gramEnd"/>
      <w:r w:rsidRPr="00823421">
        <w:rPr>
          <w:rFonts w:ascii="Times New Roman" w:hAnsi="Times New Roman" w:cs="Times New Roman"/>
          <w:color w:val="221F1F"/>
          <w:sz w:val="24"/>
          <w:szCs w:val="24"/>
        </w:rPr>
        <w:t>usingcontrol</w:t>
      </w:r>
      <w:r w:rsidRPr="00823421">
        <w:rPr>
          <w:rFonts w:ascii="Times New Roman" w:hAnsi="Times New Roman" w:cs="Times New Roman"/>
          <w:color w:val="221F1F"/>
          <w:spacing w:val="-2"/>
          <w:sz w:val="24"/>
          <w:szCs w:val="24"/>
        </w:rPr>
        <w:t>structures).</w:t>
      </w:r>
    </w:p>
    <w:p w:rsidR="00C63F02" w:rsidRPr="00823421" w:rsidRDefault="00C63F02" w:rsidP="00C63F02">
      <w:pPr>
        <w:pStyle w:val="BodyText"/>
        <w:spacing w:before="122"/>
        <w:rPr>
          <w:sz w:val="24"/>
          <w:szCs w:val="24"/>
        </w:rPr>
      </w:pPr>
    </w:p>
    <w:p w:rsidR="00C63F02" w:rsidRPr="00823421" w:rsidRDefault="00C63F02" w:rsidP="007313E5">
      <w:pPr>
        <w:pStyle w:val="ListParagraph"/>
        <w:widowControl w:val="0"/>
        <w:numPr>
          <w:ilvl w:val="0"/>
          <w:numId w:val="7"/>
        </w:numPr>
        <w:tabs>
          <w:tab w:val="left" w:pos="1519"/>
        </w:tabs>
        <w:autoSpaceDE w:val="0"/>
        <w:autoSpaceDN w:val="0"/>
        <w:spacing w:before="100" w:beforeAutospacing="1" w:after="0" w:line="273" w:lineRule="auto"/>
        <w:ind w:hanging="369"/>
        <w:rPr>
          <w:rFonts w:ascii="Times New Roman" w:hAnsi="Times New Roman" w:cs="Times New Roman"/>
          <w:color w:val="221F1F"/>
          <w:sz w:val="24"/>
          <w:szCs w:val="24"/>
        </w:rPr>
      </w:pPr>
      <w:proofErr w:type="spellStart"/>
      <w:r w:rsidRPr="00823421">
        <w:rPr>
          <w:rFonts w:ascii="Times New Roman" w:hAnsi="Times New Roman" w:cs="Times New Roman"/>
          <w:color w:val="221F1F"/>
          <w:sz w:val="24"/>
          <w:szCs w:val="24"/>
        </w:rPr>
        <w:t>ProgramtocalculatesimpleInterestand</w:t>
      </w:r>
      <w:proofErr w:type="spellEnd"/>
      <w:r w:rsidRPr="00823421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proofErr w:type="spellStart"/>
      <w:proofErr w:type="gramStart"/>
      <w:r w:rsidRPr="00823421">
        <w:rPr>
          <w:rFonts w:ascii="Times New Roman" w:hAnsi="Times New Roman" w:cs="Times New Roman"/>
          <w:color w:val="221F1F"/>
          <w:sz w:val="24"/>
          <w:szCs w:val="24"/>
        </w:rPr>
        <w:t>compoundInterest</w:t>
      </w:r>
      <w:proofErr w:type="spellEnd"/>
      <w:r w:rsidRPr="00823421">
        <w:rPr>
          <w:rFonts w:ascii="Times New Roman" w:hAnsi="Times New Roman" w:cs="Times New Roman"/>
          <w:color w:val="221F1F"/>
          <w:sz w:val="24"/>
          <w:szCs w:val="24"/>
        </w:rPr>
        <w:t>(</w:t>
      </w:r>
      <w:proofErr w:type="spellStart"/>
      <w:proofErr w:type="gramEnd"/>
      <w:r w:rsidRPr="00823421">
        <w:rPr>
          <w:rFonts w:ascii="Times New Roman" w:hAnsi="Times New Roman" w:cs="Times New Roman"/>
          <w:color w:val="221F1F"/>
          <w:sz w:val="24"/>
          <w:szCs w:val="24"/>
        </w:rPr>
        <w:t>usingnested</w:t>
      </w:r>
      <w:proofErr w:type="spellEnd"/>
      <w:r w:rsidRPr="00823421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pacing w:val="-2"/>
          <w:sz w:val="24"/>
          <w:szCs w:val="24"/>
        </w:rPr>
        <w:t>class).</w:t>
      </w:r>
    </w:p>
    <w:p w:rsidR="00C63F02" w:rsidRPr="00823421" w:rsidRDefault="00C63F02" w:rsidP="00C63F02">
      <w:pPr>
        <w:pStyle w:val="BodyText"/>
        <w:spacing w:before="115"/>
        <w:rPr>
          <w:sz w:val="24"/>
          <w:szCs w:val="24"/>
        </w:rPr>
      </w:pPr>
    </w:p>
    <w:p w:rsidR="00C63F02" w:rsidRPr="00823421" w:rsidRDefault="00C63F02" w:rsidP="007313E5">
      <w:pPr>
        <w:pStyle w:val="ListParagraph"/>
        <w:widowControl w:val="0"/>
        <w:numPr>
          <w:ilvl w:val="0"/>
          <w:numId w:val="7"/>
        </w:numPr>
        <w:tabs>
          <w:tab w:val="left" w:pos="1519"/>
        </w:tabs>
        <w:autoSpaceDE w:val="0"/>
        <w:autoSpaceDN w:val="0"/>
        <w:spacing w:before="1" w:after="0" w:line="273" w:lineRule="auto"/>
        <w:ind w:hanging="369"/>
        <w:rPr>
          <w:rFonts w:ascii="Times New Roman" w:hAnsi="Times New Roman" w:cs="Times New Roman"/>
          <w:color w:val="221F1F"/>
          <w:sz w:val="24"/>
          <w:szCs w:val="24"/>
        </w:rPr>
      </w:pPr>
      <w:r w:rsidRPr="00823421">
        <w:rPr>
          <w:rFonts w:ascii="Times New Roman" w:hAnsi="Times New Roman" w:cs="Times New Roman"/>
          <w:color w:val="221F1F"/>
          <w:sz w:val="24"/>
          <w:szCs w:val="24"/>
        </w:rPr>
        <w:t>Program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to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calculate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net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income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of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a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family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(using friend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function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>in</w:t>
      </w:r>
      <w:r w:rsidR="00777608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823421">
        <w:rPr>
          <w:rFonts w:ascii="Times New Roman" w:hAnsi="Times New Roman" w:cs="Times New Roman"/>
          <w:color w:val="221F1F"/>
          <w:sz w:val="24"/>
          <w:szCs w:val="24"/>
        </w:rPr>
        <w:t xml:space="preserve">two </w:t>
      </w:r>
      <w:r w:rsidRPr="00823421">
        <w:rPr>
          <w:rFonts w:ascii="Times New Roman" w:hAnsi="Times New Roman" w:cs="Times New Roman"/>
          <w:color w:val="221F1F"/>
          <w:spacing w:val="-2"/>
          <w:sz w:val="24"/>
          <w:szCs w:val="24"/>
        </w:rPr>
        <w:t>classes).</w:t>
      </w:r>
    </w:p>
    <w:p w:rsidR="00A80841" w:rsidRPr="00823421" w:rsidRDefault="00A80841" w:rsidP="00A80841">
      <w:pPr>
        <w:pStyle w:val="ListParagraph"/>
        <w:rPr>
          <w:rFonts w:ascii="Times New Roman" w:hAnsi="Times New Roman" w:cs="Times New Roman"/>
          <w:color w:val="221F1F"/>
          <w:sz w:val="24"/>
          <w:szCs w:val="24"/>
        </w:rPr>
      </w:pPr>
    </w:p>
    <w:p w:rsidR="00A80841" w:rsidRPr="00823421" w:rsidRDefault="00F306FE" w:rsidP="007313E5">
      <w:pPr>
        <w:pStyle w:val="ListParagraph"/>
        <w:widowControl w:val="0"/>
        <w:numPr>
          <w:ilvl w:val="0"/>
          <w:numId w:val="7"/>
        </w:numPr>
        <w:tabs>
          <w:tab w:val="left" w:pos="1519"/>
        </w:tabs>
        <w:autoSpaceDE w:val="0"/>
        <w:autoSpaceDN w:val="0"/>
        <w:spacing w:before="1" w:after="0" w:line="273" w:lineRule="auto"/>
        <w:ind w:hanging="369"/>
        <w:rPr>
          <w:rFonts w:ascii="Times New Roman" w:hAnsi="Times New Roman" w:cs="Times New Roman"/>
          <w:color w:val="221F1F"/>
          <w:sz w:val="24"/>
          <w:szCs w:val="24"/>
        </w:rPr>
      </w:pPr>
      <w:r w:rsidRPr="00823421">
        <w:rPr>
          <w:rFonts w:ascii="Times New Roman" w:hAnsi="Times New Roman" w:cs="Times New Roman"/>
          <w:color w:val="221F1F"/>
          <w:sz w:val="24"/>
          <w:szCs w:val="24"/>
        </w:rPr>
        <w:t>Program to Prepare Cost Sheet (Using inheritance)</w:t>
      </w:r>
    </w:p>
    <w:p w:rsidR="00F306FE" w:rsidRPr="00823421" w:rsidRDefault="00F306FE" w:rsidP="00F306FE">
      <w:pPr>
        <w:pStyle w:val="ListParagraph"/>
        <w:rPr>
          <w:rFonts w:ascii="Times New Roman" w:hAnsi="Times New Roman" w:cs="Times New Roman"/>
          <w:color w:val="221F1F"/>
          <w:sz w:val="24"/>
          <w:szCs w:val="24"/>
        </w:rPr>
      </w:pPr>
    </w:p>
    <w:p w:rsidR="00F306FE" w:rsidRPr="00823421" w:rsidRDefault="00F306FE" w:rsidP="007313E5">
      <w:pPr>
        <w:pStyle w:val="ListParagraph"/>
        <w:widowControl w:val="0"/>
        <w:numPr>
          <w:ilvl w:val="0"/>
          <w:numId w:val="7"/>
        </w:numPr>
        <w:tabs>
          <w:tab w:val="left" w:pos="1519"/>
        </w:tabs>
        <w:autoSpaceDE w:val="0"/>
        <w:autoSpaceDN w:val="0"/>
        <w:spacing w:before="1" w:after="0" w:line="273" w:lineRule="auto"/>
        <w:ind w:hanging="369"/>
        <w:rPr>
          <w:rFonts w:ascii="Times New Roman" w:hAnsi="Times New Roman" w:cs="Times New Roman"/>
          <w:color w:val="221F1F"/>
          <w:sz w:val="24"/>
          <w:szCs w:val="24"/>
        </w:rPr>
      </w:pPr>
      <w:r w:rsidRPr="00823421">
        <w:rPr>
          <w:rFonts w:ascii="Times New Roman" w:hAnsi="Times New Roman" w:cs="Times New Roman"/>
          <w:color w:val="221F1F"/>
          <w:sz w:val="24"/>
          <w:szCs w:val="24"/>
        </w:rPr>
        <w:t>Program for bank transactions (using Constructor &amp; Destructor)</w:t>
      </w:r>
    </w:p>
    <w:p w:rsidR="00C63F02" w:rsidRPr="00823421" w:rsidRDefault="00C63F02" w:rsidP="00C63F02">
      <w:pPr>
        <w:pStyle w:val="BodyText"/>
        <w:rPr>
          <w:sz w:val="24"/>
          <w:szCs w:val="24"/>
        </w:rPr>
      </w:pPr>
    </w:p>
    <w:p w:rsidR="00C63F02" w:rsidRPr="00823421" w:rsidRDefault="00C63F02" w:rsidP="00C63F02">
      <w:pPr>
        <w:pStyle w:val="BodyText"/>
        <w:rPr>
          <w:sz w:val="24"/>
          <w:szCs w:val="24"/>
        </w:rPr>
      </w:pPr>
    </w:p>
    <w:p w:rsidR="00FC3990" w:rsidRDefault="00FC3990" w:rsidP="00FC399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FC3990" w:rsidTr="00AE3FE2">
        <w:trPr>
          <w:trHeight w:val="518"/>
          <w:jc w:val="center"/>
        </w:trPr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FC3990" w:rsidTr="00AE3FE2">
        <w:trPr>
          <w:trHeight w:val="518"/>
          <w:jc w:val="center"/>
        </w:trPr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3990" w:rsidTr="00AE3FE2">
        <w:trPr>
          <w:trHeight w:val="649"/>
          <w:jc w:val="center"/>
        </w:trPr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3990" w:rsidTr="00AE3FE2">
        <w:trPr>
          <w:trHeight w:val="518"/>
          <w:jc w:val="center"/>
        </w:trPr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3990" w:rsidTr="00AE3FE2">
        <w:trPr>
          <w:trHeight w:val="533"/>
          <w:jc w:val="center"/>
        </w:trPr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3990" w:rsidTr="00AE3FE2">
        <w:trPr>
          <w:trHeight w:val="518"/>
          <w:jc w:val="center"/>
        </w:trPr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3990" w:rsidTr="00AE3FE2">
        <w:trPr>
          <w:trHeight w:val="518"/>
          <w:jc w:val="center"/>
        </w:trPr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FC3990" w:rsidRDefault="00FC3990" w:rsidP="00AE3F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FC3990" w:rsidRDefault="00FC3990" w:rsidP="00AE3F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C3990" w:rsidTr="00AE3FE2">
        <w:trPr>
          <w:trHeight w:val="518"/>
          <w:jc w:val="center"/>
        </w:trPr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AVERAGE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C3990" w:rsidRDefault="00FC3990" w:rsidP="00AE3F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C3990" w:rsidRDefault="00FC3990" w:rsidP="00AE3F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C3990" w:rsidRDefault="00FC3990" w:rsidP="00AE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63F02" w:rsidRPr="00823421" w:rsidRDefault="00FC3990" w:rsidP="00C63F02">
      <w:pPr>
        <w:pStyle w:val="BodyText"/>
        <w:rPr>
          <w:sz w:val="24"/>
          <w:szCs w:val="24"/>
        </w:rPr>
      </w:pPr>
      <w:r>
        <w:rPr>
          <w:color w:val="221F1F"/>
          <w:sz w:val="24"/>
          <w:szCs w:val="24"/>
        </w:rPr>
        <w:t>3</w:t>
      </w:r>
      <w:r w:rsidR="00C63F02" w:rsidRPr="00823421">
        <w:rPr>
          <w:color w:val="221F1F"/>
          <w:sz w:val="24"/>
          <w:szCs w:val="24"/>
        </w:rPr>
        <w:t>-Strong</w:t>
      </w:r>
      <w:proofErr w:type="gramStart"/>
      <w:r w:rsidR="00C63F02" w:rsidRPr="00823421">
        <w:rPr>
          <w:color w:val="221F1F"/>
          <w:sz w:val="24"/>
          <w:szCs w:val="24"/>
        </w:rPr>
        <w:t>;</w:t>
      </w:r>
      <w:r>
        <w:rPr>
          <w:color w:val="221F1F"/>
          <w:sz w:val="24"/>
          <w:szCs w:val="24"/>
        </w:rPr>
        <w:t>2</w:t>
      </w:r>
      <w:proofErr w:type="gramEnd"/>
      <w:r w:rsidR="00C63F02" w:rsidRPr="00823421">
        <w:rPr>
          <w:color w:val="221F1F"/>
          <w:sz w:val="24"/>
          <w:szCs w:val="24"/>
        </w:rPr>
        <w:t>-Medium;</w:t>
      </w:r>
      <w:r>
        <w:rPr>
          <w:color w:val="221F1F"/>
          <w:sz w:val="24"/>
          <w:szCs w:val="24"/>
        </w:rPr>
        <w:t>1</w:t>
      </w:r>
      <w:r w:rsidR="00C63F02" w:rsidRPr="00823421">
        <w:rPr>
          <w:color w:val="221F1F"/>
          <w:sz w:val="24"/>
          <w:szCs w:val="24"/>
        </w:rPr>
        <w:t>-</w:t>
      </w:r>
      <w:r w:rsidR="00C63F02" w:rsidRPr="00823421">
        <w:rPr>
          <w:color w:val="221F1F"/>
          <w:spacing w:val="-5"/>
          <w:sz w:val="24"/>
          <w:szCs w:val="24"/>
        </w:rPr>
        <w:t>Low</w:t>
      </w:r>
    </w:p>
    <w:p w:rsidR="00C63F02" w:rsidRDefault="00C63F02" w:rsidP="009F5C04">
      <w:pPr>
        <w:ind w:left="-270"/>
        <w:jc w:val="both"/>
        <w:rPr>
          <w:rFonts w:ascii="Times New Roman" w:hAnsi="Times New Roman"/>
          <w:sz w:val="24"/>
          <w:szCs w:val="24"/>
        </w:rPr>
      </w:pPr>
    </w:p>
    <w:p w:rsidR="0042357B" w:rsidRDefault="0042357B" w:rsidP="0042357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SECOND YEAR – SEMESTER – IV</w:t>
      </w:r>
    </w:p>
    <w:p w:rsidR="0042357B" w:rsidRDefault="0042357B" w:rsidP="0042357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Core Paper VII - Cost Accounting</w:t>
      </w:r>
    </w:p>
    <w:tbl>
      <w:tblPr>
        <w:tblW w:w="10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8"/>
        <w:gridCol w:w="13"/>
        <w:gridCol w:w="2114"/>
        <w:gridCol w:w="644"/>
        <w:gridCol w:w="646"/>
        <w:gridCol w:w="642"/>
        <w:gridCol w:w="638"/>
        <w:gridCol w:w="976"/>
        <w:gridCol w:w="857"/>
        <w:gridCol w:w="1026"/>
        <w:gridCol w:w="736"/>
        <w:gridCol w:w="374"/>
        <w:gridCol w:w="1066"/>
      </w:tblGrid>
      <w:tr w:rsidR="0042357B" w:rsidTr="008F4615">
        <w:trPr>
          <w:cantSplit/>
          <w:trHeight w:val="620"/>
          <w:jc w:val="center"/>
        </w:trPr>
        <w:tc>
          <w:tcPr>
            <w:tcW w:w="310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42357B" w:rsidTr="008F4615">
        <w:trPr>
          <w:cantSplit/>
          <w:trHeight w:val="7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42357B" w:rsidTr="008F4615">
        <w:trPr>
          <w:trHeight w:val="674"/>
          <w:jc w:val="center"/>
        </w:trPr>
        <w:tc>
          <w:tcPr>
            <w:tcW w:w="3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8F4615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 VII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42357B" w:rsidTr="008F4615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  <w:color w:val="000000"/>
              </w:rPr>
            </w:pPr>
            <w:r>
              <w:rPr>
                <w:rFonts w:eastAsia="SimSun" w:cs="SimSun"/>
                <w:color w:val="000000"/>
              </w:rPr>
              <w:t>To understand the various concepts of cost accounting.</w:t>
            </w:r>
          </w:p>
        </w:tc>
      </w:tr>
      <w:tr w:rsidR="0042357B" w:rsidTr="008F4615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  <w:color w:val="000000"/>
              </w:rPr>
              <w:t>To</w:t>
            </w:r>
            <w:r>
              <w:rPr>
                <w:rFonts w:eastAsia="SimSun" w:cs="SimSun"/>
              </w:rPr>
              <w:t xml:space="preserve"> prepare and </w:t>
            </w:r>
            <w:proofErr w:type="gramStart"/>
            <w:r>
              <w:rPr>
                <w:rFonts w:eastAsia="SimSun" w:cs="SimSun"/>
              </w:rPr>
              <w:t>reconcile  Cost</w:t>
            </w:r>
            <w:proofErr w:type="gramEnd"/>
            <w:r>
              <w:rPr>
                <w:rFonts w:eastAsia="SimSun" w:cs="SimSun"/>
              </w:rPr>
              <w:t xml:space="preserve"> accounts.</w:t>
            </w:r>
          </w:p>
        </w:tc>
      </w:tr>
      <w:tr w:rsidR="0042357B" w:rsidTr="008F4615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rPr>
                <w:rFonts w:eastAsia="SimSun" w:cs="SimSun"/>
                <w:color w:val="000000"/>
              </w:rPr>
            </w:pPr>
            <w:r>
              <w:rPr>
                <w:rFonts w:eastAsia="SimSun" w:cs="SimSun"/>
                <w:color w:val="000000"/>
              </w:rPr>
              <w:t>To gain knowledge regarding valuation methods of material.</w:t>
            </w:r>
          </w:p>
        </w:tc>
      </w:tr>
      <w:tr w:rsidR="0042357B" w:rsidTr="008F4615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  <w:color w:val="000000"/>
              </w:rPr>
              <w:t xml:space="preserve">To familiarize with </w:t>
            </w:r>
            <w:proofErr w:type="gramStart"/>
            <w:r>
              <w:rPr>
                <w:rFonts w:eastAsia="SimSun" w:cs="SimSun"/>
                <w:color w:val="000000"/>
              </w:rPr>
              <w:t xml:space="preserve">the  </w:t>
            </w:r>
            <w:r>
              <w:rPr>
                <w:rFonts w:eastAsia="SimSun" w:cs="SimSun"/>
              </w:rPr>
              <w:t>different</w:t>
            </w:r>
            <w:proofErr w:type="gramEnd"/>
            <w:r>
              <w:rPr>
                <w:rFonts w:eastAsia="SimSun" w:cs="SimSun"/>
              </w:rPr>
              <w:t xml:space="preserve"> methods of calculating </w:t>
            </w:r>
            <w:proofErr w:type="spellStart"/>
            <w:r>
              <w:rPr>
                <w:rFonts w:eastAsia="SimSun" w:cs="SimSun"/>
              </w:rPr>
              <w:t>labour</w:t>
            </w:r>
            <w:proofErr w:type="spellEnd"/>
            <w:r>
              <w:rPr>
                <w:rFonts w:eastAsia="SimSun" w:cs="SimSun"/>
              </w:rPr>
              <w:t xml:space="preserve"> cost.</w:t>
            </w:r>
          </w:p>
        </w:tc>
      </w:tr>
      <w:tr w:rsidR="0042357B" w:rsidTr="008F4615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  <w:color w:val="000000"/>
              </w:rPr>
              <w:t xml:space="preserve">To know the apportionment of </w:t>
            </w:r>
            <w:r>
              <w:rPr>
                <w:rFonts w:eastAsia="SimSun" w:cs="SimSun"/>
              </w:rPr>
              <w:t>Overheads.</w:t>
            </w:r>
          </w:p>
        </w:tc>
      </w:tr>
      <w:tr w:rsidR="0042357B" w:rsidTr="008F4615">
        <w:trPr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pStyle w:val="NormalWeb"/>
              <w:spacing w:after="0" w:afterAutospacing="0"/>
              <w:rPr>
                <w:rFonts w:eastAsia="SimSun" w:cs="SimSun"/>
                <w:b/>
                <w:color w:val="000000"/>
              </w:rPr>
            </w:pPr>
            <w:r>
              <w:rPr>
                <w:rFonts w:eastAsia="SimSun" w:cs="SimSun"/>
                <w:b/>
              </w:rPr>
              <w:t>Prerequisite: Should have studied Commerce in XII Std</w:t>
            </w:r>
          </w:p>
        </w:tc>
      </w:tr>
      <w:tr w:rsidR="0042357B" w:rsidTr="008F4615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42357B" w:rsidTr="008F4615">
        <w:trPr>
          <w:trHeight w:val="917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  <w:b/>
              </w:rPr>
            </w:pPr>
            <w:r>
              <w:rPr>
                <w:rFonts w:eastAsia="SimSun" w:cs="SimSun"/>
                <w:b/>
              </w:rPr>
              <w:t>Introduction of Cost Accounting</w:t>
            </w:r>
          </w:p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</w:rPr>
            </w:pPr>
            <w:r>
              <w:rPr>
                <w:rFonts w:eastAsia="SimSun" w:cs="SimSun"/>
              </w:rPr>
              <w:t xml:space="preserve">Definition-Nature and Scope – Principles of Cost Accounting – Cost Accounting and Financial Accounting - Cost Accounting Vs Management Accounting –Installation of Costing System –Classification of Costs– Cost Centre– Profit Centre - Preparation of Cost Sheet.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18</w:t>
            </w:r>
          </w:p>
        </w:tc>
      </w:tr>
      <w:tr w:rsidR="0042357B" w:rsidTr="008F4615">
        <w:trPr>
          <w:trHeight w:val="899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  <w:b/>
              </w:rPr>
            </w:pPr>
            <w:r>
              <w:rPr>
                <w:rFonts w:eastAsia="SimSun" w:cs="SimSun"/>
                <w:b/>
              </w:rPr>
              <w:t>Cost Sheet and Methods of Costing</w:t>
            </w:r>
          </w:p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  <w:b/>
              </w:rPr>
            </w:pPr>
            <w:r>
              <w:rPr>
                <w:rFonts w:eastAsia="SimSun" w:cs="SimSun"/>
              </w:rPr>
              <w:t>Preparation of Cost Sheet - Tenders &amp; Quotations - Reconciliation of Cost and Financial Accounts –Unit Costing-Job Costing.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18</w:t>
            </w:r>
          </w:p>
        </w:tc>
      </w:tr>
      <w:tr w:rsidR="0042357B" w:rsidTr="008F4615">
        <w:trPr>
          <w:trHeight w:val="1487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III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  <w:b/>
              </w:rPr>
            </w:pPr>
            <w:r>
              <w:rPr>
                <w:rFonts w:eastAsia="SimSun" w:cs="SimSun"/>
                <w:b/>
              </w:rPr>
              <w:t>Material Costing</w:t>
            </w:r>
          </w:p>
          <w:p w:rsidR="0042357B" w:rsidRDefault="0042357B">
            <w:pPr>
              <w:pStyle w:val="BodyText"/>
              <w:spacing w:line="274" w:lineRule="exact"/>
              <w:jc w:val="both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>Material Control – Meaning and Objectives – Purchase of Materials – EOQ –Stores Records – Reorder Levels – ABC Analysis - Issue of Materials –Methods of Issue – FIFO – LIFO – Base Stock Method – Specific Price Method – Simple and Weighted Average Method.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18</w:t>
            </w:r>
          </w:p>
        </w:tc>
      </w:tr>
      <w:tr w:rsidR="0042357B" w:rsidTr="008F4615">
        <w:trPr>
          <w:trHeight w:val="1525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  <w:b/>
              </w:rPr>
            </w:pPr>
            <w:proofErr w:type="spellStart"/>
            <w:r>
              <w:rPr>
                <w:rFonts w:eastAsia="SimSun" w:cs="SimSun"/>
                <w:b/>
              </w:rPr>
              <w:t>Labour</w:t>
            </w:r>
            <w:proofErr w:type="spellEnd"/>
            <w:r>
              <w:rPr>
                <w:rFonts w:eastAsia="SimSun" w:cs="SimSun"/>
                <w:b/>
              </w:rPr>
              <w:t xml:space="preserve"> Costing</w:t>
            </w:r>
          </w:p>
          <w:p w:rsidR="0042357B" w:rsidRDefault="0042357B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Direct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Labour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Indirect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Labour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– Time Keeping – Methods and Calculation of Wage Payments – Time Wages – Piece Wages – Incentives – Different Methods of Incentive Payments - Idle time–Overtime –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Labour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Turnover - Meaning, Causes and Measurement.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18</w:t>
            </w:r>
          </w:p>
        </w:tc>
      </w:tr>
      <w:tr w:rsidR="0042357B" w:rsidTr="008F4615">
        <w:trPr>
          <w:trHeight w:val="809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  <w:b/>
              </w:rPr>
            </w:pPr>
            <w:r>
              <w:rPr>
                <w:rFonts w:eastAsia="SimSun" w:cs="SimSun"/>
                <w:b/>
              </w:rPr>
              <w:t>Overheads Costing</w:t>
            </w:r>
          </w:p>
          <w:p w:rsidR="0042357B" w:rsidRDefault="0042357B">
            <w:pPr>
              <w:pStyle w:val="NormalWeb"/>
              <w:spacing w:after="0" w:afterAutospacing="0"/>
              <w:jc w:val="both"/>
              <w:rPr>
                <w:rFonts w:eastAsia="SimSun" w:cs="SimSun"/>
              </w:rPr>
            </w:pPr>
            <w:r>
              <w:rPr>
                <w:rFonts w:eastAsia="SimSun" w:cs="SimSun"/>
              </w:rPr>
              <w:t>Overheads – Definition – Classification – Allocation and Apportionment of Overheads – Basis of Apportionment – Primary and Secondary Distribution - Absorption of Overheads – Methods of absorption Preparation of Overheads Distribution Statement – Machine Hour Rate – Computation of Machine Hour Rate.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18</w:t>
            </w:r>
          </w:p>
        </w:tc>
      </w:tr>
      <w:tr w:rsidR="0042357B" w:rsidTr="008F4615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tabs>
                <w:tab w:val="left" w:pos="4667"/>
              </w:tabs>
              <w:spacing w:after="0" w:afterAutospacing="0"/>
              <w:rPr>
                <w:rFonts w:eastAsia="SimSun" w:cs="SimSun"/>
                <w:b/>
              </w:rPr>
            </w:pPr>
            <w:r>
              <w:rPr>
                <w:rFonts w:eastAsia="SimSun" w:cs="SimSun"/>
                <w:b/>
              </w:rPr>
              <w:tab/>
              <w:t>TOTAL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90</w:t>
            </w:r>
          </w:p>
        </w:tc>
      </w:tr>
      <w:tr w:rsidR="0042357B" w:rsidTr="008F4615">
        <w:trPr>
          <w:jc w:val="center"/>
        </w:trPr>
        <w:tc>
          <w:tcPr>
            <w:tcW w:w="927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Web"/>
              <w:tabs>
                <w:tab w:val="left" w:pos="4667"/>
              </w:tabs>
              <w:spacing w:after="0" w:afterAutospacing="0"/>
              <w:rPr>
                <w:rFonts w:eastAsia="SimSun" w:cs="SimSun"/>
                <w:b/>
              </w:rPr>
            </w:pPr>
            <w:r>
              <w:rPr>
                <w:rFonts w:eastAsia="SimSun"/>
                <w:b/>
              </w:rPr>
              <w:t>THEORY 20% &amp; PROBLEM 80%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42357B" w:rsidTr="008F4615">
        <w:trPr>
          <w:trHeight w:val="413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42357B" w:rsidTr="008F4615">
        <w:trPr>
          <w:trHeight w:val="512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pStyle w:val="Normal3"/>
              <w:widowControl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Remember and recall the various concepts of cost accounting</w:t>
            </w:r>
          </w:p>
        </w:tc>
      </w:tr>
      <w:tr w:rsidR="0042357B" w:rsidTr="008F4615">
        <w:trPr>
          <w:trHeight w:val="440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Demonstrate the preparation and reconciliation of cost sheet.</w:t>
            </w:r>
          </w:p>
        </w:tc>
      </w:tr>
      <w:tr w:rsidR="0042357B" w:rsidTr="008F4615">
        <w:trPr>
          <w:trHeight w:val="350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pStyle w:val="Normal3"/>
              <w:widowControl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Analyze the various valuation methods of material.</w:t>
            </w:r>
          </w:p>
        </w:tc>
      </w:tr>
      <w:tr w:rsidR="0042357B" w:rsidTr="008F4615">
        <w:trPr>
          <w:trHeight w:val="359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pStyle w:val="Normal3"/>
              <w:widowControl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Examine the </w:t>
            </w:r>
            <w:r>
              <w:rPr>
                <w:rFonts w:ascii="Times New Roman" w:hAnsi="Times New Roman"/>
                <w:sz w:val="24"/>
                <w:szCs w:val="24"/>
              </w:rPr>
              <w:t>different methods of calculating labour cost.</w:t>
            </w:r>
          </w:p>
        </w:tc>
      </w:tr>
      <w:tr w:rsidR="0042357B" w:rsidTr="008F4615">
        <w:trPr>
          <w:trHeight w:val="34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pStyle w:val="Normal3"/>
              <w:widowControl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Critically evaluate the apportionment of </w:t>
            </w:r>
            <w:r>
              <w:rPr>
                <w:rFonts w:ascii="Times New Roman" w:hAnsi="Times New Roman"/>
                <w:sz w:val="24"/>
                <w:szCs w:val="24"/>
              </w:rPr>
              <w:t>Overheads.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Jain S.P.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Narang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K.L, Cost Accounting.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Publishers, New Delhi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Khanna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B.S.,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Pandey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I.M.,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Ahuja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G.K.,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Arora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M.N., Practical Costing, S.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&amp; Co, New Delhi,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Dr.S.N.Maheswari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Principles of Cost Accounting,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New Delhi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T.S.Reddy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Y.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Prasad Reddy, Cost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Margham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Chennai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S.P.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Iyengar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Cost Accounting,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New Delhi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Polimeni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Cost Accounting: Concepts and Applications for Managerial Decision Making, 1991, McGraw–Hill, New York.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Jain S.P.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Narang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K.L. Cost Accounting, Latest Edition.2013,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Publishers, New Delhi, 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V.K.Saxena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C.D.Vashist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Cost Accounting,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New Delhi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Murthy A &amp;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GurusamyS,CostAccounting,Vijay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Nicole Imprints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.Ltd .Chennai</w:t>
            </w:r>
          </w:p>
        </w:tc>
      </w:tr>
      <w:tr w:rsidR="0042357B" w:rsidTr="008F4615">
        <w:trPr>
          <w:trHeight w:val="377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Prasad.N.K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Prasad.V.K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Cost Accounting, Book Syndicate, Kolkata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widowControl w:val="0"/>
              <w:autoSpaceDE w:val="0"/>
              <w:autoSpaceDN w:val="0"/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46" w:history="1">
              <w:r w:rsidR="0042357B">
                <w:rPr>
                  <w:rStyle w:val="Hyperlink"/>
                </w:rPr>
                <w:t>https://study.com/learn/lesson/cost-accounting-principles-examples-what-is-cost-accounting.html</w:t>
              </w:r>
            </w:hyperlink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47" w:history="1">
              <w:r w:rsidR="0042357B">
                <w:rPr>
                  <w:rStyle w:val="Hyperlink"/>
                </w:rPr>
                <w:t>https://www.accountingtools.com/articles/what-is-material-costing.html</w:t>
              </w:r>
            </w:hyperlink>
          </w:p>
        </w:tc>
      </w:tr>
      <w:tr w:rsidR="0042357B" w:rsidTr="008F4615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48" w:history="1">
              <w:r w:rsidR="0042357B">
                <w:rPr>
                  <w:rStyle w:val="Hyperlink"/>
                </w:rPr>
                <w:t>https://www.freshbooks.com/hub/accounting/overhead-cost</w:t>
              </w:r>
            </w:hyperlink>
          </w:p>
        </w:tc>
      </w:tr>
    </w:tbl>
    <w:p w:rsidR="0042357B" w:rsidRDefault="0042357B" w:rsidP="0042357B">
      <w:pPr>
        <w:rPr>
          <w:rFonts w:ascii="Times New Roman" w:hAnsi="Times New Roman"/>
          <w:sz w:val="24"/>
          <w:szCs w:val="24"/>
        </w:rPr>
      </w:pP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2357B" w:rsidRDefault="0042357B" w:rsidP="0042357B">
      <w:pPr>
        <w:rPr>
          <w:rFonts w:ascii="Times New Roman" w:hAnsi="Times New Roman"/>
          <w:sz w:val="24"/>
          <w:szCs w:val="24"/>
        </w:rPr>
      </w:pP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3 - Strong, 2 - Medium, 1- Low</w:t>
      </w:r>
    </w:p>
    <w:p w:rsidR="0042357B" w:rsidRDefault="0042357B" w:rsidP="0042357B">
      <w:pPr>
        <w:rPr>
          <w:rFonts w:ascii="Times New Roman" w:hAnsi="Times New Roman"/>
          <w:b/>
          <w:sz w:val="24"/>
          <w:szCs w:val="24"/>
          <w:u w:val="single"/>
        </w:rPr>
      </w:pPr>
    </w:p>
    <w:p w:rsidR="0042357B" w:rsidRDefault="0042357B" w:rsidP="0042357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F22EC" w:rsidRDefault="00FF22EC" w:rsidP="0042357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E3FE2" w:rsidRDefault="00AE3FE2" w:rsidP="00AE3FE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SECOND YEAR – SEMESTER – IV</w:t>
      </w:r>
    </w:p>
    <w:p w:rsidR="00FF22EC" w:rsidRPr="00AE3FE2" w:rsidRDefault="00AE3FE2" w:rsidP="00AE3FE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Core Paper VIII – Python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Practicals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IV</w:t>
      </w:r>
    </w:p>
    <w:tbl>
      <w:tblPr>
        <w:tblW w:w="4845" w:type="pct"/>
        <w:tblInd w:w="-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"/>
        <w:gridCol w:w="777"/>
        <w:gridCol w:w="102"/>
        <w:gridCol w:w="533"/>
        <w:gridCol w:w="577"/>
        <w:gridCol w:w="577"/>
        <w:gridCol w:w="572"/>
        <w:gridCol w:w="566"/>
        <w:gridCol w:w="1201"/>
        <w:gridCol w:w="1186"/>
        <w:gridCol w:w="264"/>
        <w:gridCol w:w="323"/>
        <w:gridCol w:w="286"/>
        <w:gridCol w:w="635"/>
        <w:gridCol w:w="551"/>
        <w:gridCol w:w="130"/>
        <w:gridCol w:w="781"/>
        <w:gridCol w:w="113"/>
      </w:tblGrid>
      <w:tr w:rsidR="00AE3FE2" w:rsidRPr="00A1474A" w:rsidTr="00AE3FE2">
        <w:trPr>
          <w:gridBefore w:val="1"/>
          <w:wBefore w:w="57" w:type="pct"/>
        </w:trPr>
        <w:tc>
          <w:tcPr>
            <w:tcW w:w="761" w:type="pct"/>
            <w:gridSpan w:val="3"/>
            <w:vMerge w:val="restart"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Subject Code</w:t>
            </w:r>
          </w:p>
        </w:tc>
        <w:tc>
          <w:tcPr>
            <w:tcW w:w="311" w:type="pct"/>
            <w:vMerge w:val="restart"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11" w:type="pct"/>
            <w:vMerge w:val="restart"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308" w:type="pct"/>
            <w:vMerge w:val="restart"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305" w:type="pct"/>
            <w:vMerge w:val="restart"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639" w:type="pct"/>
            <w:vMerge w:val="restart"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1661" w:type="pct"/>
            <w:gridSpan w:val="8"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3FE2" w:rsidRPr="00A1474A" w:rsidTr="00AE3FE2">
        <w:trPr>
          <w:gridBefore w:val="1"/>
          <w:wBefore w:w="57" w:type="pct"/>
        </w:trPr>
        <w:tc>
          <w:tcPr>
            <w:tcW w:w="761" w:type="pct"/>
            <w:gridSpan w:val="3"/>
            <w:vMerge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vMerge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vMerge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08" w:type="pct"/>
            <w:vMerge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vMerge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9" w:type="pct"/>
            <w:vMerge/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47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552" w:type="pct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E3FE2" w:rsidRPr="00A1474A" w:rsidTr="00AE3FE2">
        <w:trPr>
          <w:gridBefore w:val="1"/>
          <w:wBefore w:w="57" w:type="pct"/>
        </w:trPr>
        <w:tc>
          <w:tcPr>
            <w:tcW w:w="761" w:type="pct"/>
            <w:gridSpan w:val="3"/>
            <w:shd w:val="clear" w:color="auto" w:fill="auto"/>
            <w:vAlign w:val="center"/>
          </w:tcPr>
          <w:p w:rsidR="00AE3FE2" w:rsidRPr="00AD4424" w:rsidRDefault="00AE3FE2" w:rsidP="00AE3FE2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Core VIII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E3FE2" w:rsidRPr="00AD4424" w:rsidRDefault="00AE3FE2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:rsidR="00AE3FE2" w:rsidRPr="00AD4424" w:rsidRDefault="00AE3FE2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AE3FE2" w:rsidRPr="00AD4424" w:rsidRDefault="00AE3FE2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AE3FE2" w:rsidRPr="00AD4424" w:rsidRDefault="00AE3FE2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AE3FE2" w:rsidRPr="00AD4424" w:rsidRDefault="00AE3FE2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AE3FE2" w:rsidRPr="00AD4424" w:rsidRDefault="00AE3FE2" w:rsidP="00AE3FE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</w:t>
            </w: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52" w:type="pct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3FE2" w:rsidRPr="00AD4424" w:rsidRDefault="00AE3FE2" w:rsidP="00AE3FE2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10</w:t>
            </w: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0</w:t>
            </w: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78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55" w:lineRule="auto"/>
              <w:ind w:left="10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Learning  Objectives: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1103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74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main objectives of this course are to:</w:t>
            </w:r>
          </w:p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1"/>
              </w:tabs>
              <w:spacing w:after="0" w:line="36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 apply the Python techniques and solve the given problems in a practical manner.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75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76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10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Expected Course Outcomes: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326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 the successful completion of the course, student will be able to: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321"/>
          <w:tblHeader/>
          <w:jc w:val="center"/>
        </w:trPr>
        <w:tc>
          <w:tcPr>
            <w:tcW w:w="476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CO1</w:t>
            </w:r>
          </w:p>
        </w:tc>
        <w:tc>
          <w:tcPr>
            <w:tcW w:w="3675" w:type="pct"/>
            <w:gridSpan w:val="1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know the Numbers, Math functions, Strings, List,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Tuples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and Dictionaries in Python</w:t>
            </w:r>
          </w:p>
        </w:tc>
        <w:tc>
          <w:tcPr>
            <w:tcW w:w="367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K1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321"/>
          <w:tblHeader/>
          <w:jc w:val="center"/>
        </w:trPr>
        <w:tc>
          <w:tcPr>
            <w:tcW w:w="476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CO2</w:t>
            </w:r>
          </w:p>
        </w:tc>
        <w:tc>
          <w:tcPr>
            <w:tcW w:w="3675" w:type="pct"/>
            <w:gridSpan w:val="1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implement Decision Making Statements and Function</w:t>
            </w:r>
          </w:p>
        </w:tc>
        <w:tc>
          <w:tcPr>
            <w:tcW w:w="367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K3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551"/>
          <w:tblHeader/>
          <w:jc w:val="center"/>
        </w:trPr>
        <w:tc>
          <w:tcPr>
            <w:tcW w:w="476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CO3</w:t>
            </w:r>
          </w:p>
        </w:tc>
        <w:tc>
          <w:tcPr>
            <w:tcW w:w="3675" w:type="pct"/>
            <w:gridSpan w:val="1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65" w:right="1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inculcate and Apply various skills in Problem Solving</w:t>
            </w:r>
          </w:p>
        </w:tc>
        <w:tc>
          <w:tcPr>
            <w:tcW w:w="367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K4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554"/>
          <w:tblHeader/>
          <w:jc w:val="center"/>
        </w:trPr>
        <w:tc>
          <w:tcPr>
            <w:tcW w:w="476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CO4</w:t>
            </w:r>
          </w:p>
        </w:tc>
        <w:tc>
          <w:tcPr>
            <w:tcW w:w="3675" w:type="pct"/>
            <w:gridSpan w:val="1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5" w:right="9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understand and Apply different File handling operations</w:t>
            </w:r>
          </w:p>
        </w:tc>
        <w:tc>
          <w:tcPr>
            <w:tcW w:w="367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K2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321"/>
          <w:tblHeader/>
          <w:jc w:val="center"/>
        </w:trPr>
        <w:tc>
          <w:tcPr>
            <w:tcW w:w="476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CO5</w:t>
            </w:r>
          </w:p>
        </w:tc>
        <w:tc>
          <w:tcPr>
            <w:tcW w:w="3675" w:type="pct"/>
            <w:gridSpan w:val="1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write, Test and Debug Python Program</w:t>
            </w:r>
          </w:p>
        </w:tc>
        <w:tc>
          <w:tcPr>
            <w:tcW w:w="367" w:type="pct"/>
            <w:gridSpan w:val="2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K5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321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-Remember;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-Understand;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-Apply;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-Analyze;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-Evaluate;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-Create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75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78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Units</w:t>
            </w:r>
          </w:p>
        </w:tc>
        <w:tc>
          <w:tcPr>
            <w:tcW w:w="3124" w:type="pct"/>
            <w:gridSpan w:val="9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4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Contents</w:t>
            </w:r>
          </w:p>
        </w:tc>
        <w:tc>
          <w:tcPr>
            <w:tcW w:w="863" w:type="pct"/>
            <w:gridSpan w:val="4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79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 of hours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1103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Write a python program that displays the following Employee information: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Employee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name,Address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Mobile number, Company name,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Designation,Salary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Program to Remove Characters From a String Using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replace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function.</w:t>
            </w:r>
          </w:p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Python program to find odd or even using a control statement.</w:t>
            </w:r>
          </w:p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Write a python program that asks the user to enter a series of positive numbers (The user should enter a negative number to signal the end of the series) and the program should display the numbers in order and their sum.</w:t>
            </w:r>
          </w:p>
          <w:p w:rsidR="00AE3FE2" w:rsidRDefault="00AE3FE2" w:rsidP="00AE3FE2">
            <w:pPr>
              <w:pStyle w:val="Heading3"/>
              <w:shd w:val="clear" w:color="auto" w:fill="FFFFFF"/>
              <w:spacing w:before="280" w:after="280"/>
              <w:rPr>
                <w:b w:val="0"/>
                <w:sz w:val="24"/>
                <w:szCs w:val="24"/>
              </w:rPr>
            </w:pPr>
            <w:bookmarkStart w:id="0" w:name="_t052ac6r4d4p" w:colFirst="0" w:colLast="0"/>
            <w:bookmarkEnd w:id="0"/>
            <w:r>
              <w:rPr>
                <w:b w:val="0"/>
                <w:sz w:val="24"/>
                <w:szCs w:val="24"/>
              </w:rPr>
              <w:t xml:space="preserve">   5. Program to demonstrate iteration over </w:t>
            </w:r>
            <w:proofErr w:type="spellStart"/>
            <w:r>
              <w:rPr>
                <w:b w:val="0"/>
                <w:sz w:val="24"/>
                <w:szCs w:val="24"/>
              </w:rPr>
              <w:t>Tuple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list, and Dictionary Using for Loops </w:t>
            </w:r>
            <w:proofErr w:type="spellStart"/>
            <w:r>
              <w:rPr>
                <w:b w:val="0"/>
                <w:sz w:val="24"/>
                <w:szCs w:val="24"/>
              </w:rPr>
              <w:t>inPython</w:t>
            </w:r>
            <w:proofErr w:type="spellEnd"/>
            <w:r>
              <w:rPr>
                <w:b w:val="0"/>
                <w:sz w:val="24"/>
                <w:szCs w:val="24"/>
              </w:rPr>
              <w:t>.</w:t>
            </w:r>
          </w:p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Write a python program to add two matrices</w:t>
            </w:r>
          </w:p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Program to</w:t>
            </w:r>
            <w:r>
              <w:rPr>
                <w:rFonts w:ascii="Arial" w:eastAsia="Arial" w:hAnsi="Arial" w:cs="Arial"/>
                <w:color w:val="444444"/>
                <w:sz w:val="27"/>
                <w:szCs w:val="27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use the script of a python file from another python file</w:t>
            </w:r>
          </w:p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Python Program to Find Factorial of Number Using Recursion</w:t>
            </w:r>
          </w:p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Write a python program to writes a text to a file then read and display the values.</w:t>
            </w:r>
          </w:p>
          <w:p w:rsidR="00AE3FE2" w:rsidRDefault="00AE3FE2" w:rsidP="0005012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10. Program to find the square root and pi value using modules.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1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pct"/>
            <w:gridSpan w:val="8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1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hours</w:t>
            </w:r>
          </w:p>
        </w:tc>
        <w:tc>
          <w:tcPr>
            <w:tcW w:w="1037" w:type="pct"/>
            <w:gridSpan w:val="5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09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60 hours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1112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Text Book(s)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87" w:type="pct"/>
            <w:gridSpan w:val="13"/>
          </w:tcPr>
          <w:p w:rsidR="00AE3FE2" w:rsidRPr="00FD03BC" w:rsidRDefault="00AE3FE2" w:rsidP="00AE3FE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Wes McKinney, Python for Data Analysis, O’Reilly Media, Inc., 1005 Graven stein Highway North, Sebastopol.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87" w:type="pct"/>
            <w:gridSpan w:val="13"/>
          </w:tcPr>
          <w:p w:rsidR="00AE3FE2" w:rsidRPr="00FD03BC" w:rsidRDefault="00AE3FE2" w:rsidP="00AE3FE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Kenneth A. Lambert – Fundamentals of Python First Programs - </w:t>
            </w:r>
            <w:proofErr w:type="spellStart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Cengage</w:t>
            </w:r>
            <w:proofErr w:type="spellEnd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,New Delhi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87" w:type="pct"/>
            <w:gridSpan w:val="13"/>
          </w:tcPr>
          <w:p w:rsidR="00AE3FE2" w:rsidRPr="00FD03BC" w:rsidRDefault="00AE3FE2" w:rsidP="00AE3FE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Ch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Satya</w:t>
            </w:r>
            <w:proofErr w:type="spellEnd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Narayana</w:t>
            </w:r>
            <w:proofErr w:type="spellEnd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M </w:t>
            </w:r>
            <w:proofErr w:type="spellStart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Radhika</w:t>
            </w:r>
            <w:proofErr w:type="spellEnd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Mani, BN </w:t>
            </w:r>
            <w:proofErr w:type="spellStart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Jagadesh</w:t>
            </w:r>
            <w:proofErr w:type="spellEnd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Python Programming- </w:t>
            </w:r>
            <w:proofErr w:type="spellStart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Cengage</w:t>
            </w:r>
            <w:proofErr w:type="spellEnd"/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, New Delhi.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Reference Books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87" w:type="pct"/>
            <w:gridSpan w:val="1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87" w:type="pct"/>
            <w:gridSpan w:val="1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87" w:type="pct"/>
            <w:gridSpan w:val="1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Related Online Contents [MOOC, SWAYAM, NPTEL, Websites etc.]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87" w:type="pct"/>
            <w:gridSpan w:val="13"/>
          </w:tcPr>
          <w:p w:rsidR="00AE3FE2" w:rsidRDefault="002661DB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9">
              <w:r w:rsidR="00AE3FE2"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https://www.geeksforgeeks.org/python-programming-examples</w:t>
              </w:r>
            </w:hyperlink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87" w:type="pct"/>
            <w:gridSpan w:val="13"/>
          </w:tcPr>
          <w:p w:rsidR="00AE3FE2" w:rsidRDefault="002661DB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0">
              <w:r w:rsidR="00AE3FE2"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https://www.programiz.com/python-programming</w:t>
              </w:r>
            </w:hyperlink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87" w:type="pct"/>
            <w:gridSpan w:val="13"/>
          </w:tcPr>
          <w:p w:rsidR="00AE3FE2" w:rsidRDefault="002661DB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1">
              <w:r w:rsidR="00AE3FE2"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https://www.edureka.co/blog/learn-python/</w:t>
              </w:r>
            </w:hyperlink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87" w:type="pct"/>
            <w:gridSpan w:val="1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https://www.programiz.com/python-programming/online-compiler/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87" w:type="pct"/>
            <w:gridSpan w:val="1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https://www.onlinegdb.com/online_python_compiler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3987" w:type="pct"/>
            <w:gridSpan w:val="13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https://linuxhint.com/python_scripts_beginners_guide/#post-67157-top</w:t>
            </w: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3FE2" w:rsidTr="00AE3FE2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AE3FE2" w:rsidRDefault="00AE3FE2" w:rsidP="00AE3FE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B44E07" w:rsidRDefault="00B44E07" w:rsidP="00B44E07">
      <w:pPr>
        <w:rPr>
          <w:rFonts w:ascii="Times New Roman" w:hAnsi="Times New Roman"/>
          <w:b/>
          <w:sz w:val="24"/>
          <w:szCs w:val="24"/>
        </w:rPr>
      </w:pPr>
    </w:p>
    <w:p w:rsidR="00A07903" w:rsidRPr="00E33DE5" w:rsidRDefault="00A07903" w:rsidP="00A07903">
      <w:pPr>
        <w:jc w:val="center"/>
        <w:rPr>
          <w:rFonts w:ascii="Times New Roman" w:hAnsi="Times New Roman"/>
          <w:b/>
          <w:sz w:val="24"/>
          <w:szCs w:val="24"/>
        </w:rPr>
      </w:pPr>
      <w:r w:rsidRPr="00E33DE5">
        <w:rPr>
          <w:rFonts w:ascii="Times New Roman" w:hAnsi="Times New Roman"/>
          <w:b/>
          <w:sz w:val="24"/>
          <w:szCs w:val="24"/>
        </w:rPr>
        <w:t xml:space="preserve">MAPPING WITH PROGRAMME OUTCOMES </w:t>
      </w:r>
      <w:r w:rsidRPr="00E33DE5">
        <w:rPr>
          <w:rFonts w:ascii="Times New Roman" w:hAnsi="Times New Roman"/>
          <w:b/>
          <w:sz w:val="24"/>
          <w:szCs w:val="24"/>
        </w:rPr>
        <w:br/>
        <w:t>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07903" w:rsidRPr="00E33DE5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07903" w:rsidRPr="00E33DE5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07903" w:rsidRPr="00E33DE5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07903" w:rsidRPr="00E33DE5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07903" w:rsidRPr="00E33DE5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07903" w:rsidRPr="00E33DE5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07903" w:rsidRPr="00E33DE5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07903" w:rsidRPr="00E33DE5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7903" w:rsidRPr="00E33DE5" w:rsidRDefault="00A07903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A07903" w:rsidRDefault="00A07903" w:rsidP="00A07903">
      <w:pPr>
        <w:pStyle w:val="f5"/>
        <w:jc w:val="center"/>
      </w:pPr>
      <w:r w:rsidRPr="00E33DE5">
        <w:t>3 – Strong, 2- Medium, 1- Low</w:t>
      </w:r>
    </w:p>
    <w:p w:rsidR="00A07903" w:rsidRDefault="00A07903" w:rsidP="00A07903">
      <w:pPr>
        <w:jc w:val="center"/>
        <w:rPr>
          <w:rFonts w:ascii="Times New Roman" w:hAnsi="Times New Roman"/>
          <w:b/>
          <w:sz w:val="24"/>
          <w:szCs w:val="24"/>
        </w:rPr>
      </w:pPr>
    </w:p>
    <w:p w:rsidR="00050121" w:rsidRDefault="00050121" w:rsidP="00B44E0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50121" w:rsidRDefault="00050121" w:rsidP="00B44E0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50121" w:rsidRDefault="00050121" w:rsidP="00B44E0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50121" w:rsidRDefault="00050121" w:rsidP="0005012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SECOND YEAR – SEMESTER – IV</w:t>
      </w:r>
    </w:p>
    <w:p w:rsidR="00E53CD7" w:rsidRDefault="00432F46" w:rsidP="00B44E0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Allied B: Paper II – Statistics for Business </w:t>
      </w:r>
    </w:p>
    <w:tbl>
      <w:tblPr>
        <w:tblW w:w="4868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"/>
        <w:gridCol w:w="79"/>
        <w:gridCol w:w="537"/>
        <w:gridCol w:w="556"/>
        <w:gridCol w:w="117"/>
        <w:gridCol w:w="50"/>
        <w:gridCol w:w="738"/>
        <w:gridCol w:w="744"/>
        <w:gridCol w:w="731"/>
        <w:gridCol w:w="1387"/>
        <w:gridCol w:w="917"/>
        <w:gridCol w:w="1068"/>
        <w:gridCol w:w="503"/>
        <w:gridCol w:w="43"/>
        <w:gridCol w:w="88"/>
        <w:gridCol w:w="30"/>
        <w:gridCol w:w="78"/>
        <w:gridCol w:w="703"/>
        <w:gridCol w:w="718"/>
      </w:tblGrid>
      <w:tr w:rsidR="00E53CD7" w:rsidRPr="00FD03BC" w:rsidTr="00050121">
        <w:tc>
          <w:tcPr>
            <w:tcW w:w="456" w:type="pct"/>
            <w:gridSpan w:val="3"/>
            <w:vMerge w:val="restart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Subject Code</w:t>
            </w:r>
          </w:p>
        </w:tc>
        <w:tc>
          <w:tcPr>
            <w:tcW w:w="388" w:type="pct"/>
            <w:gridSpan w:val="3"/>
            <w:vMerge w:val="restart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96" w:type="pct"/>
            <w:vMerge w:val="restart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392" w:type="pct"/>
            <w:vMerge w:val="restart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744" w:type="pct"/>
            <w:vMerge w:val="restart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492" w:type="pct"/>
            <w:vMerge w:val="restart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1732" w:type="pct"/>
            <w:gridSpan w:val="8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Marks</w:t>
            </w:r>
          </w:p>
        </w:tc>
      </w:tr>
      <w:tr w:rsidR="00E53CD7" w:rsidRPr="00FD03BC" w:rsidTr="00050121">
        <w:tc>
          <w:tcPr>
            <w:tcW w:w="456" w:type="pct"/>
            <w:gridSpan w:val="3"/>
            <w:vMerge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" w:type="pct"/>
            <w:gridSpan w:val="3"/>
            <w:vMerge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  <w:vMerge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" w:type="pct"/>
            <w:vMerge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4" w:type="pct"/>
            <w:vMerge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" w:type="pct"/>
            <w:vMerge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775" w:type="pct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E53CD7" w:rsidRPr="00FD03BC" w:rsidTr="00050121">
        <w:tc>
          <w:tcPr>
            <w:tcW w:w="456" w:type="pct"/>
            <w:gridSpan w:val="3"/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bCs/>
                <w:sz w:val="24"/>
                <w:szCs w:val="24"/>
              </w:rPr>
              <w:t>Allied B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E53CD7" w:rsidRPr="00FD03BC" w:rsidRDefault="00E53CD7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E53CD7" w:rsidRPr="00FD03BC" w:rsidRDefault="00E53CD7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E53CD7" w:rsidRPr="001E2D74" w:rsidRDefault="00E53CD7" w:rsidP="00432F46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E53CD7" w:rsidRPr="00FD03BC" w:rsidRDefault="00E53CD7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E53CD7" w:rsidRPr="00FD03BC" w:rsidRDefault="00E53CD7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53CD7" w:rsidRPr="00FD03BC" w:rsidRDefault="00E53CD7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7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75" w:type="pct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D03B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3CD7" w:rsidRPr="00FD03BC" w:rsidRDefault="00E53CD7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1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32" w:lineRule="exact"/>
              <w:ind w:lef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CourseObjectives</w:t>
            </w:r>
            <w:proofErr w:type="spellEnd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013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68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main objectives of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course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able to</w:t>
            </w:r>
          </w:p>
          <w:p w:rsidR="00E53CD7" w:rsidRPr="00C31DFC" w:rsidRDefault="00E53CD7" w:rsidP="00432F46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autoSpaceDE w:val="0"/>
              <w:autoSpaceDN w:val="0"/>
              <w:spacing w:befor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Provide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basic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conceptual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knowledge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applications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statistics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business.</w:t>
            </w:r>
          </w:p>
          <w:p w:rsidR="00E53CD7" w:rsidRPr="00C31DFC" w:rsidRDefault="00E53CD7" w:rsidP="00432F46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Make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ready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solving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business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problems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using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statistical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operations.</w:t>
            </w:r>
          </w:p>
          <w:p w:rsidR="00E53CD7" w:rsidRPr="00C31DFC" w:rsidRDefault="00E53CD7" w:rsidP="00432F46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Give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detailed instruction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measurement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dispersion.</w:t>
            </w:r>
          </w:p>
          <w:p w:rsidR="00E53CD7" w:rsidRPr="00C31DFC" w:rsidRDefault="00E53CD7" w:rsidP="00432F46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autoSpaceDE w:val="0"/>
              <w:autoSpaceDN w:val="0"/>
              <w:ind w:left="1197" w:right="209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Gain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knowledge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application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correlation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regression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business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operations.</w:t>
            </w:r>
          </w:p>
          <w:p w:rsidR="00E53CD7" w:rsidRPr="00C31DFC" w:rsidRDefault="00E53CD7" w:rsidP="00432F46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autoSpaceDE w:val="0"/>
              <w:autoSpaceDN w:val="0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Analyze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interpolation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probability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perform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problems.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1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32" w:lineRule="exact"/>
              <w:ind w:lef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Expected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Outcomes: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8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successful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completion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course,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to:</w:t>
            </w:r>
          </w:p>
        </w:tc>
      </w:tr>
      <w:tr w:rsidR="00E53CD7" w:rsidTr="00050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551"/>
        </w:trPr>
        <w:tc>
          <w:tcPr>
            <w:tcW w:w="168" w:type="pct"/>
            <w:gridSpan w:val="2"/>
          </w:tcPr>
          <w:p w:rsidR="00E53CD7" w:rsidRPr="00C31DFC" w:rsidRDefault="00E53CD7" w:rsidP="00432F46">
            <w:pPr>
              <w:pStyle w:val="TableParagraph"/>
              <w:spacing w:line="268" w:lineRule="exact"/>
              <w:ind w:right="1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2" w:type="pct"/>
            <w:gridSpan w:val="13"/>
          </w:tcPr>
          <w:p w:rsidR="00E53CD7" w:rsidRPr="00C31DFC" w:rsidRDefault="00E53CD7" w:rsidP="00432F46">
            <w:pPr>
              <w:pStyle w:val="TableParagraph"/>
              <w:spacing w:line="273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Understand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basic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concepts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arithmetic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geometric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</w:p>
          <w:p w:rsidR="00E53CD7" w:rsidRPr="00C31DFC" w:rsidRDefault="00E53CD7" w:rsidP="00432F46">
            <w:pPr>
              <w:pStyle w:val="TableParagraph"/>
              <w:spacing w:line="259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Different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types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collection.</w:t>
            </w:r>
          </w:p>
        </w:tc>
        <w:tc>
          <w:tcPr>
            <w:tcW w:w="819" w:type="pct"/>
            <w:gridSpan w:val="4"/>
          </w:tcPr>
          <w:p w:rsidR="00E53CD7" w:rsidRPr="00C31DFC" w:rsidRDefault="00E53CD7" w:rsidP="00432F46">
            <w:pPr>
              <w:pStyle w:val="TableParagraph"/>
              <w:spacing w:line="268" w:lineRule="exact"/>
              <w:ind w:left="699" w:right="6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</w:tc>
      </w:tr>
      <w:tr w:rsidR="00E53CD7" w:rsidTr="00050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8"/>
        </w:trPr>
        <w:tc>
          <w:tcPr>
            <w:tcW w:w="168" w:type="pct"/>
            <w:gridSpan w:val="2"/>
          </w:tcPr>
          <w:p w:rsidR="00E53CD7" w:rsidRPr="00C31DFC" w:rsidRDefault="00E53CD7" w:rsidP="00432F46">
            <w:pPr>
              <w:pStyle w:val="TableParagraph"/>
              <w:spacing w:line="248" w:lineRule="exact"/>
              <w:ind w:right="1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2" w:type="pct"/>
            <w:gridSpan w:val="13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Recall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measures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dispersion.</w:t>
            </w:r>
          </w:p>
        </w:tc>
        <w:tc>
          <w:tcPr>
            <w:tcW w:w="819" w:type="pct"/>
            <w:gridSpan w:val="4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699" w:right="6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</w:tc>
      </w:tr>
      <w:tr w:rsidR="00E53CD7" w:rsidTr="00050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8"/>
        </w:trPr>
        <w:tc>
          <w:tcPr>
            <w:tcW w:w="168" w:type="pct"/>
            <w:gridSpan w:val="2"/>
          </w:tcPr>
          <w:p w:rsidR="00E53CD7" w:rsidRPr="00C31DFC" w:rsidRDefault="00E53CD7" w:rsidP="00432F46">
            <w:pPr>
              <w:pStyle w:val="TableParagraph"/>
              <w:spacing w:line="248" w:lineRule="exact"/>
              <w:ind w:right="1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2" w:type="pct"/>
            <w:gridSpan w:val="13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Execute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correlation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regression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analysis.</w:t>
            </w:r>
          </w:p>
        </w:tc>
        <w:tc>
          <w:tcPr>
            <w:tcW w:w="819" w:type="pct"/>
            <w:gridSpan w:val="4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699" w:right="6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K3</w:t>
            </w:r>
          </w:p>
        </w:tc>
      </w:tr>
      <w:tr w:rsidR="00E53CD7" w:rsidTr="00050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5"/>
        </w:trPr>
        <w:tc>
          <w:tcPr>
            <w:tcW w:w="168" w:type="pct"/>
            <w:gridSpan w:val="2"/>
          </w:tcPr>
          <w:p w:rsidR="00E53CD7" w:rsidRPr="00C31DFC" w:rsidRDefault="00E53CD7" w:rsidP="00432F46">
            <w:pPr>
              <w:pStyle w:val="TableParagraph"/>
              <w:spacing w:line="246" w:lineRule="exact"/>
              <w:ind w:right="1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2" w:type="pct"/>
            <w:gridSpan w:val="13"/>
          </w:tcPr>
          <w:p w:rsidR="00E53CD7" w:rsidRPr="00C31DFC" w:rsidRDefault="00E53CD7" w:rsidP="00432F46">
            <w:pPr>
              <w:pStyle w:val="TableParagraph"/>
              <w:spacing w:line="246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Understand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different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types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moving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averages.</w:t>
            </w:r>
          </w:p>
        </w:tc>
        <w:tc>
          <w:tcPr>
            <w:tcW w:w="819" w:type="pct"/>
            <w:gridSpan w:val="4"/>
          </w:tcPr>
          <w:p w:rsidR="00E53CD7" w:rsidRPr="00C31DFC" w:rsidRDefault="00E53CD7" w:rsidP="00432F46">
            <w:pPr>
              <w:pStyle w:val="TableParagraph"/>
              <w:spacing w:line="246" w:lineRule="exact"/>
              <w:ind w:left="699" w:right="6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</w:tc>
      </w:tr>
      <w:tr w:rsidR="00E53CD7" w:rsidTr="00050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8"/>
        </w:trPr>
        <w:tc>
          <w:tcPr>
            <w:tcW w:w="168" w:type="pct"/>
            <w:gridSpan w:val="2"/>
          </w:tcPr>
          <w:p w:rsidR="00E53CD7" w:rsidRPr="00C31DFC" w:rsidRDefault="00E53CD7" w:rsidP="00432F46">
            <w:pPr>
              <w:pStyle w:val="TableParagraph"/>
              <w:spacing w:line="248" w:lineRule="exact"/>
              <w:ind w:right="1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12" w:type="pct"/>
            <w:gridSpan w:val="13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Analyze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interpolation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probability</w:t>
            </w:r>
          </w:p>
        </w:tc>
        <w:tc>
          <w:tcPr>
            <w:tcW w:w="819" w:type="pct"/>
            <w:gridSpan w:val="4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699" w:right="6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K4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8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K1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-Remember;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K2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-Understand;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K3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-Apply;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K4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-Analyze;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K5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-Evaluate;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K6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-Create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3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8"/>
        </w:trPr>
        <w:tc>
          <w:tcPr>
            <w:tcW w:w="754" w:type="pct"/>
            <w:gridSpan w:val="4"/>
          </w:tcPr>
          <w:p w:rsidR="00E53CD7" w:rsidRPr="00C31DFC" w:rsidRDefault="00E53CD7" w:rsidP="00432F46">
            <w:pPr>
              <w:pStyle w:val="TableParagraph"/>
              <w:spacing w:line="239" w:lineRule="exact"/>
              <w:ind w:left="2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Unit:1</w:t>
            </w:r>
          </w:p>
        </w:tc>
        <w:tc>
          <w:tcPr>
            <w:tcW w:w="3379" w:type="pct"/>
            <w:gridSpan w:val="10"/>
          </w:tcPr>
          <w:p w:rsidR="00E53CD7" w:rsidRPr="00C31DFC" w:rsidRDefault="00E53CD7" w:rsidP="00432F46">
            <w:pPr>
              <w:pStyle w:val="TableParagraph"/>
              <w:spacing w:line="239" w:lineRule="exact"/>
              <w:ind w:left="2158" w:right="21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INTRODUCTION</w:t>
            </w:r>
          </w:p>
        </w:tc>
        <w:tc>
          <w:tcPr>
            <w:tcW w:w="867" w:type="pct"/>
            <w:gridSpan w:val="5"/>
          </w:tcPr>
          <w:p w:rsidR="00E53CD7" w:rsidRPr="00C31DFC" w:rsidRDefault="00E53CD7" w:rsidP="00432F46">
            <w:pPr>
              <w:pStyle w:val="TableParagraph"/>
              <w:spacing w:line="239" w:lineRule="exact"/>
              <w:ind w:left="7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12hours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820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before="6" w:line="230" w:lineRule="auto"/>
              <w:ind w:left="239" w:right="435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Meaning and Definition of Statistics – Collection of data –– Primary and Secondary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Classification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Tabulation–Diagrammatic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 Graphical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presentation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Measures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Central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tendency–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Mean,Median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, Mode, Geometric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rmonic Mean –simple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problems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3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3"/>
        </w:trPr>
        <w:tc>
          <w:tcPr>
            <w:tcW w:w="754" w:type="pct"/>
            <w:gridSpan w:val="4"/>
          </w:tcPr>
          <w:p w:rsidR="00E53CD7" w:rsidRPr="00C31DFC" w:rsidRDefault="00E53CD7" w:rsidP="00432F46">
            <w:pPr>
              <w:pStyle w:val="TableParagraph"/>
              <w:spacing w:line="234" w:lineRule="exact"/>
              <w:ind w:left="2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Unit:2</w:t>
            </w:r>
          </w:p>
        </w:tc>
        <w:tc>
          <w:tcPr>
            <w:tcW w:w="3379" w:type="pct"/>
            <w:gridSpan w:val="10"/>
          </w:tcPr>
          <w:p w:rsidR="00E53CD7" w:rsidRPr="00C31DFC" w:rsidRDefault="00E53CD7" w:rsidP="00432F46">
            <w:pPr>
              <w:pStyle w:val="TableParagraph"/>
              <w:spacing w:line="234" w:lineRule="exact"/>
              <w:ind w:left="15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MEASURESOFDISPERSION</w:t>
            </w:r>
          </w:p>
        </w:tc>
        <w:tc>
          <w:tcPr>
            <w:tcW w:w="867" w:type="pct"/>
            <w:gridSpan w:val="5"/>
          </w:tcPr>
          <w:p w:rsidR="00E53CD7" w:rsidRPr="00C31DFC" w:rsidRDefault="00E53CD7" w:rsidP="00432F46">
            <w:pPr>
              <w:pStyle w:val="TableParagraph"/>
              <w:spacing w:line="234" w:lineRule="exact"/>
              <w:ind w:left="4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10hours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815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67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Measures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Dispersion–Range,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Quartile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Deviation,Mean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Deviation,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Standard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Deviation and</w:t>
            </w:r>
          </w:p>
          <w:p w:rsidR="00E53CD7" w:rsidRPr="00C31DFC" w:rsidRDefault="00E53CD7" w:rsidP="00432F46">
            <w:pPr>
              <w:pStyle w:val="TableParagraph"/>
              <w:spacing w:before="1" w:line="264" w:lineRule="exact"/>
              <w:ind w:left="239" w:right="1014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Co-efficient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Variation.Skewness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–Meaning–Measures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-Pearson’s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Bowley’s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co-efficient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3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4"/>
        </w:trPr>
        <w:tc>
          <w:tcPr>
            <w:tcW w:w="754" w:type="pct"/>
            <w:gridSpan w:val="4"/>
          </w:tcPr>
          <w:p w:rsidR="00E53CD7" w:rsidRPr="00C31DFC" w:rsidRDefault="00E53CD7" w:rsidP="00432F46">
            <w:pPr>
              <w:pStyle w:val="TableParagraph"/>
              <w:spacing w:line="234" w:lineRule="exact"/>
              <w:ind w:left="2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Unit:3</w:t>
            </w:r>
          </w:p>
        </w:tc>
        <w:tc>
          <w:tcPr>
            <w:tcW w:w="3379" w:type="pct"/>
            <w:gridSpan w:val="10"/>
          </w:tcPr>
          <w:p w:rsidR="00E53CD7" w:rsidRPr="00C31DFC" w:rsidRDefault="00E53CD7" w:rsidP="00432F46">
            <w:pPr>
              <w:pStyle w:val="TableParagraph"/>
              <w:spacing w:line="234" w:lineRule="exact"/>
              <w:ind w:left="4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CORRELATION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REGRESSION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ANALYSIS</w:t>
            </w:r>
          </w:p>
        </w:tc>
        <w:tc>
          <w:tcPr>
            <w:tcW w:w="867" w:type="pct"/>
            <w:gridSpan w:val="5"/>
          </w:tcPr>
          <w:p w:rsidR="00E53CD7" w:rsidRPr="00C31DFC" w:rsidRDefault="00E53CD7" w:rsidP="00432F46">
            <w:pPr>
              <w:pStyle w:val="TableParagraph"/>
              <w:spacing w:line="234" w:lineRule="exact"/>
              <w:ind w:left="4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12hours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1092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ind w:left="239" w:right="435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Correlation –Meaning and Definition –Scatter diagram, Karl Pearson’s co-efficient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ofCorrelation,Spearman’s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RankCorrelation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, Co-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efficientofConcurrentdeviation.Regression</w:t>
            </w:r>
            <w:proofErr w:type="spellEnd"/>
          </w:p>
          <w:p w:rsidR="00E53CD7" w:rsidRPr="00C31DFC" w:rsidRDefault="00E53CD7" w:rsidP="00432F46">
            <w:pPr>
              <w:pStyle w:val="TableParagraph"/>
              <w:spacing w:line="264" w:lineRule="exact"/>
              <w:ind w:left="239"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Analysis – Meaning of regression and linear prediction – Regression in two variables – Uses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ofRegression</w:t>
            </w:r>
            <w:proofErr w:type="spellEnd"/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3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6"/>
        </w:trPr>
        <w:tc>
          <w:tcPr>
            <w:tcW w:w="754" w:type="pct"/>
            <w:gridSpan w:val="4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2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Unit:4</w:t>
            </w:r>
          </w:p>
        </w:tc>
        <w:tc>
          <w:tcPr>
            <w:tcW w:w="3379" w:type="pct"/>
            <w:gridSpan w:val="10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2051" w:right="21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TIMESERIES</w:t>
            </w:r>
          </w:p>
        </w:tc>
        <w:tc>
          <w:tcPr>
            <w:tcW w:w="867" w:type="pct"/>
            <w:gridSpan w:val="5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4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12hours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1365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ind w:left="239" w:right="1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TimeSeries–Meaning,ComponentsandModels–Businessforecasting–Methodsofestimatingtrend–Graphic,Semi-average,MovingaverageandMethodofLeastsquares–SeasonalVariation–Method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ofSimpleaverage.IndexNumbers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 –Meaning,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UsesandMethods</w:t>
            </w:r>
            <w:proofErr w:type="spellEnd"/>
          </w:p>
          <w:p w:rsidR="00E53CD7" w:rsidRPr="00C31DFC" w:rsidRDefault="00E53CD7" w:rsidP="00432F46">
            <w:pPr>
              <w:pStyle w:val="TableParagraph"/>
              <w:spacing w:line="264" w:lineRule="exact"/>
              <w:ind w:left="239" w:right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gram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 construction – Un-weighted and Weighted index numbers – Tests of an Index number –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Costoflivingindexnumber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3CD7" w:rsidTr="00050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49"/>
        </w:trPr>
        <w:tc>
          <w:tcPr>
            <w:tcW w:w="817" w:type="pct"/>
            <w:gridSpan w:val="5"/>
          </w:tcPr>
          <w:p w:rsidR="00E53CD7" w:rsidRPr="00C31DFC" w:rsidRDefault="00E53CD7" w:rsidP="00432F46">
            <w:pPr>
              <w:pStyle w:val="TableParagraph"/>
              <w:spacing w:line="229" w:lineRule="exact"/>
              <w:ind w:left="2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Unit:5</w:t>
            </w:r>
          </w:p>
        </w:tc>
        <w:tc>
          <w:tcPr>
            <w:tcW w:w="3293" w:type="pct"/>
            <w:gridSpan w:val="8"/>
          </w:tcPr>
          <w:p w:rsidR="00E53CD7" w:rsidRPr="00C31DFC" w:rsidRDefault="00E53CD7" w:rsidP="00432F46">
            <w:pPr>
              <w:pStyle w:val="TableParagraph"/>
              <w:spacing w:line="229" w:lineRule="exact"/>
              <w:ind w:left="2108" w:right="21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INTERPOLATION</w:t>
            </w:r>
          </w:p>
        </w:tc>
        <w:tc>
          <w:tcPr>
            <w:tcW w:w="891" w:type="pct"/>
            <w:gridSpan w:val="6"/>
          </w:tcPr>
          <w:p w:rsidR="00E53CD7" w:rsidRPr="00C31DFC" w:rsidRDefault="00E53CD7" w:rsidP="00432F46">
            <w:pPr>
              <w:pStyle w:val="TableParagraph"/>
              <w:spacing w:line="229" w:lineRule="exact"/>
              <w:ind w:left="403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12hours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820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64" w:lineRule="exact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Interpolation:Binomial,Newton’sand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Lagrangemethods.Probability–ConceptandDefinition</w:t>
            </w:r>
            <w:proofErr w:type="spellEnd"/>
          </w:p>
          <w:p w:rsidR="00E53CD7" w:rsidRPr="00C31DFC" w:rsidRDefault="00E53CD7" w:rsidP="00432F46">
            <w:pPr>
              <w:pStyle w:val="TableParagraph"/>
              <w:spacing w:line="276" w:lineRule="exact"/>
              <w:ind w:left="237" w:righ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AdditionandMultiplication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theoremsofProbability(</w:t>
            </w:r>
            <w:proofErr w:type="gram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statementonly)–simpleproblemsbasedonAddition and Multiplication theorems only.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5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6"/>
        </w:trPr>
        <w:tc>
          <w:tcPr>
            <w:tcW w:w="817" w:type="pct"/>
            <w:gridSpan w:val="5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2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Unit:6</w:t>
            </w:r>
          </w:p>
        </w:tc>
        <w:tc>
          <w:tcPr>
            <w:tcW w:w="3421" w:type="pct"/>
            <w:gridSpan w:val="12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16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CONTEMPORARYISSUES</w:t>
            </w:r>
          </w:p>
        </w:tc>
        <w:tc>
          <w:tcPr>
            <w:tcW w:w="762" w:type="pct"/>
            <w:gridSpan w:val="2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403" w:right="3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2hours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4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34" w:lineRule="exact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Expertlectures,onlineseminars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–webinars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5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3"/>
        </w:trPr>
        <w:tc>
          <w:tcPr>
            <w:tcW w:w="817" w:type="pct"/>
            <w:gridSpan w:val="5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  <w:gridSpan w:val="11"/>
          </w:tcPr>
          <w:p w:rsidR="00E53CD7" w:rsidRPr="00C31DFC" w:rsidRDefault="00E53CD7" w:rsidP="00432F46">
            <w:pPr>
              <w:pStyle w:val="TableParagraph"/>
              <w:spacing w:line="254" w:lineRule="exact"/>
              <w:ind w:left="37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TotalLecturehours</w:t>
            </w:r>
            <w:proofErr w:type="spellEnd"/>
          </w:p>
        </w:tc>
        <w:tc>
          <w:tcPr>
            <w:tcW w:w="804" w:type="pct"/>
            <w:gridSpan w:val="3"/>
          </w:tcPr>
          <w:p w:rsidR="00E53CD7" w:rsidRPr="00C31DFC" w:rsidRDefault="00E53CD7" w:rsidP="00432F46">
            <w:pPr>
              <w:pStyle w:val="TableParagraph"/>
              <w:spacing w:line="254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60hours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6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2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TextBook</w:t>
            </w:r>
            <w:proofErr w:type="spellEnd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(s)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1"/>
        </w:trPr>
        <w:tc>
          <w:tcPr>
            <w:tcW w:w="126" w:type="pct"/>
          </w:tcPr>
          <w:p w:rsidR="00E53CD7" w:rsidRPr="00C31DFC" w:rsidRDefault="00E53CD7" w:rsidP="00432F46">
            <w:pPr>
              <w:pStyle w:val="TableParagraph"/>
              <w:spacing w:line="232" w:lineRule="exact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4" w:type="pct"/>
            <w:gridSpan w:val="18"/>
          </w:tcPr>
          <w:p w:rsidR="00E53CD7" w:rsidRPr="00C31DFC" w:rsidRDefault="00E53CD7" w:rsidP="00432F46">
            <w:pPr>
              <w:pStyle w:val="TableParagraph"/>
              <w:spacing w:line="232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StatisticalMethodsbyS.P.Gupta</w:t>
            </w:r>
            <w:proofErr w:type="spellEnd"/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6"/>
        </w:trPr>
        <w:tc>
          <w:tcPr>
            <w:tcW w:w="126" w:type="pct"/>
          </w:tcPr>
          <w:p w:rsidR="00E53CD7" w:rsidRPr="00C31DFC" w:rsidRDefault="00E53CD7" w:rsidP="00432F46">
            <w:pPr>
              <w:pStyle w:val="TableParagraph"/>
              <w:spacing w:line="236" w:lineRule="exact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74" w:type="pct"/>
            <w:gridSpan w:val="18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BusinessMathematics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andStatistics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byP.Navaneetham</w:t>
            </w:r>
            <w:proofErr w:type="spellEnd"/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6"/>
        </w:trPr>
        <w:tc>
          <w:tcPr>
            <w:tcW w:w="126" w:type="pct"/>
          </w:tcPr>
          <w:p w:rsidR="00E53CD7" w:rsidRPr="00C31DFC" w:rsidRDefault="00E53CD7" w:rsidP="00432F46">
            <w:pPr>
              <w:pStyle w:val="TableParagraph"/>
              <w:spacing w:line="236" w:lineRule="exact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74" w:type="pct"/>
            <w:gridSpan w:val="18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StatisticsbyR.S.N.Pillaiand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V.Bagavathi</w:t>
            </w:r>
            <w:proofErr w:type="spellEnd"/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3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8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2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ReferenceBooks</w:t>
            </w:r>
            <w:proofErr w:type="spellEnd"/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3"/>
        </w:trPr>
        <w:tc>
          <w:tcPr>
            <w:tcW w:w="126" w:type="pct"/>
          </w:tcPr>
          <w:p w:rsidR="00E53CD7" w:rsidRPr="00C31DFC" w:rsidRDefault="00E53CD7" w:rsidP="00432F46">
            <w:pPr>
              <w:pStyle w:val="TableParagraph"/>
              <w:spacing w:line="234" w:lineRule="exact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4" w:type="pct"/>
            <w:gridSpan w:val="18"/>
          </w:tcPr>
          <w:p w:rsidR="00E53CD7" w:rsidRPr="00C31DFC" w:rsidRDefault="00E53CD7" w:rsidP="00432F46">
            <w:pPr>
              <w:pStyle w:val="TableParagraph"/>
              <w:spacing w:line="234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Statistics-</w:t>
            </w: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Theory,Methods&amp;ApplicationbyD.C.SanchetiandV.K.Kapoor</w:t>
            </w:r>
            <w:proofErr w:type="spellEnd"/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6"/>
        </w:trPr>
        <w:tc>
          <w:tcPr>
            <w:tcW w:w="126" w:type="pct"/>
          </w:tcPr>
          <w:p w:rsidR="00E53CD7" w:rsidRPr="00C31DFC" w:rsidRDefault="00E53CD7" w:rsidP="00432F46">
            <w:pPr>
              <w:pStyle w:val="TableParagraph"/>
              <w:spacing w:line="236" w:lineRule="exact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74" w:type="pct"/>
            <w:gridSpan w:val="18"/>
          </w:tcPr>
          <w:p w:rsidR="00E53CD7" w:rsidRPr="00C31DFC" w:rsidRDefault="00E53CD7" w:rsidP="00432F46">
            <w:pPr>
              <w:pStyle w:val="TableParagraph"/>
              <w:spacing w:line="236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AppliedGeneralStatisticsbyFrederickE.CroxtonandDudleyJ.Cowden</w:t>
            </w:r>
            <w:proofErr w:type="spellEnd"/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5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49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29" w:lineRule="exact"/>
              <w:ind w:left="2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RelatedOnlineContents</w:t>
            </w:r>
            <w:proofErr w:type="spellEnd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[</w:t>
            </w:r>
            <w:proofErr w:type="gramEnd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MOOC,SWAYAM, </w:t>
            </w:r>
            <w:proofErr w:type="spellStart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NPTEL,Websitesetc</w:t>
            </w:r>
            <w:proofErr w:type="spellEnd"/>
            <w:r w:rsidRPr="00C31DFC">
              <w:rPr>
                <w:rFonts w:ascii="Times New Roman" w:hAnsi="Times New Roman" w:cs="Times New Roman"/>
                <w:b/>
                <w:sz w:val="24"/>
                <w:szCs w:val="24"/>
              </w:rPr>
              <w:t>.]</w:t>
            </w: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8"/>
        </w:trPr>
        <w:tc>
          <w:tcPr>
            <w:tcW w:w="126" w:type="pct"/>
          </w:tcPr>
          <w:p w:rsidR="00E53CD7" w:rsidRPr="00C31DFC" w:rsidRDefault="00E53CD7" w:rsidP="00432F46">
            <w:pPr>
              <w:pStyle w:val="TableParagraph"/>
              <w:spacing w:line="249" w:lineRule="exact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4" w:type="pct"/>
            <w:gridSpan w:val="18"/>
          </w:tcPr>
          <w:p w:rsidR="00E53CD7" w:rsidRPr="00C31DFC" w:rsidRDefault="00E53CD7" w:rsidP="00432F46">
            <w:pPr>
              <w:pStyle w:val="TableParagraph"/>
              <w:spacing w:line="249" w:lineRule="exact"/>
              <w:ind w:left="24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Pr="00C31DF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https://www.youtube.com/watch?v=BUE-XJEHp7g</w:t>
              </w:r>
            </w:hyperlink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68"/>
        </w:trPr>
        <w:tc>
          <w:tcPr>
            <w:tcW w:w="126" w:type="pct"/>
          </w:tcPr>
          <w:p w:rsidR="00E53CD7" w:rsidRPr="00C31DFC" w:rsidRDefault="00E53CD7" w:rsidP="00432F46">
            <w:pPr>
              <w:pStyle w:val="TableParagraph"/>
              <w:spacing w:line="248" w:lineRule="exact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74" w:type="pct"/>
            <w:gridSpan w:val="18"/>
          </w:tcPr>
          <w:p w:rsidR="00E53CD7" w:rsidRPr="00C31DFC" w:rsidRDefault="00E53CD7" w:rsidP="00432F46">
            <w:pPr>
              <w:pStyle w:val="TableParagraph"/>
              <w:spacing w:line="248" w:lineRule="exact"/>
              <w:ind w:left="24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Pr="00C31DF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https://www.youtube.com/watch?v=0s4mKbkYJPU&amp;t=1s</w:t>
              </w:r>
            </w:hyperlink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0"/>
        </w:trPr>
        <w:tc>
          <w:tcPr>
            <w:tcW w:w="126" w:type="pct"/>
          </w:tcPr>
          <w:p w:rsidR="00E53CD7" w:rsidRPr="00C31DFC" w:rsidRDefault="00E53CD7" w:rsidP="00432F46">
            <w:pPr>
              <w:pStyle w:val="TableParagraph"/>
              <w:spacing w:line="251" w:lineRule="exact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74" w:type="pct"/>
            <w:gridSpan w:val="18"/>
          </w:tcPr>
          <w:p w:rsidR="00E53CD7" w:rsidRPr="00C31DFC" w:rsidRDefault="00E53CD7" w:rsidP="00432F46">
            <w:pPr>
              <w:pStyle w:val="TableParagraph"/>
              <w:spacing w:line="251" w:lineRule="exact"/>
              <w:ind w:left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htt</w:t>
            </w:r>
            <w:hyperlink r:id="rId54">
              <w:r w:rsidRPr="00C31DFC">
                <w:rPr>
                  <w:rFonts w:ascii="Times New Roman" w:hAnsi="Times New Roman" w:cs="Times New Roman"/>
                  <w:sz w:val="24"/>
                  <w:szCs w:val="24"/>
                </w:rPr>
                <w:t>ps://www</w:t>
              </w:r>
            </w:hyperlink>
            <w:hyperlink r:id="rId55">
              <w:r w:rsidRPr="00C31DFC">
                <w:rPr>
                  <w:rFonts w:ascii="Times New Roman" w:hAnsi="Times New Roman" w:cs="Times New Roman"/>
                  <w:sz w:val="24"/>
                  <w:szCs w:val="24"/>
                </w:rPr>
                <w:t>.youtube.com/watch?v=Dxcc6ycZ73M</w:t>
              </w:r>
            </w:hyperlink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73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CD7" w:rsidTr="00432F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trHeight w:val="258"/>
        </w:trPr>
        <w:tc>
          <w:tcPr>
            <w:tcW w:w="5000" w:type="pct"/>
            <w:gridSpan w:val="19"/>
          </w:tcPr>
          <w:p w:rsidR="00E53CD7" w:rsidRPr="00C31DFC" w:rsidRDefault="00E53CD7" w:rsidP="00432F46">
            <w:pPr>
              <w:pStyle w:val="TableParagraph"/>
              <w:spacing w:line="239" w:lineRule="exact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CourseDesignedBy</w:t>
            </w:r>
            <w:proofErr w:type="spellEnd"/>
            <w:r w:rsidRPr="00C31D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</w:tbl>
    <w:p w:rsidR="00050121" w:rsidRPr="00075AE4" w:rsidRDefault="00050121" w:rsidP="00050121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050121" w:rsidRPr="00075AE4" w:rsidTr="00D529DD">
        <w:trPr>
          <w:trHeight w:val="518"/>
          <w:jc w:val="center"/>
        </w:trPr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050121" w:rsidRPr="00075AE4" w:rsidTr="00D529DD">
        <w:trPr>
          <w:trHeight w:val="518"/>
          <w:jc w:val="center"/>
        </w:trPr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0121" w:rsidRPr="00075AE4" w:rsidTr="00D529DD">
        <w:trPr>
          <w:trHeight w:val="649"/>
          <w:jc w:val="center"/>
        </w:trPr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0121" w:rsidRPr="00075AE4" w:rsidTr="00D529DD">
        <w:trPr>
          <w:trHeight w:val="518"/>
          <w:jc w:val="center"/>
        </w:trPr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0121" w:rsidRPr="00075AE4" w:rsidTr="00D529DD">
        <w:trPr>
          <w:trHeight w:val="533"/>
          <w:jc w:val="center"/>
        </w:trPr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0121" w:rsidRPr="00075AE4" w:rsidTr="00D529DD">
        <w:trPr>
          <w:trHeight w:val="518"/>
          <w:jc w:val="center"/>
        </w:trPr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0121" w:rsidRPr="00075AE4" w:rsidTr="00D529DD">
        <w:trPr>
          <w:trHeight w:val="518"/>
          <w:jc w:val="center"/>
        </w:trPr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50121" w:rsidRPr="00075AE4" w:rsidTr="00D529DD">
        <w:trPr>
          <w:trHeight w:val="518"/>
          <w:jc w:val="center"/>
        </w:trPr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0121" w:rsidRPr="00075AE4" w:rsidRDefault="00050121" w:rsidP="00D5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50121" w:rsidRPr="00075AE4" w:rsidRDefault="00050121" w:rsidP="00050121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3 - Strong, 2 - Medium, 1- Low</w:t>
      </w:r>
    </w:p>
    <w:p w:rsidR="00E53CD7" w:rsidRDefault="00E53CD7" w:rsidP="00B44E0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53CD7" w:rsidRDefault="00E53CD7" w:rsidP="00B44E07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357B" w:rsidRDefault="0042357B" w:rsidP="0042357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SECOND YEAR – SEMESTER – IV</w:t>
      </w:r>
    </w:p>
    <w:p w:rsidR="0042357B" w:rsidRDefault="0042357B" w:rsidP="0042357B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Skill Based Subject 2   </w:t>
      </w: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</w:rPr>
        <w:t>-  Executive</w:t>
      </w:r>
      <w:proofErr w:type="gram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Business Communication</w:t>
      </w:r>
    </w:p>
    <w:tbl>
      <w:tblPr>
        <w:tblW w:w="105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8"/>
        <w:gridCol w:w="370"/>
        <w:gridCol w:w="720"/>
        <w:gridCol w:w="721"/>
        <w:gridCol w:w="714"/>
        <w:gridCol w:w="704"/>
        <w:gridCol w:w="1281"/>
        <w:gridCol w:w="1125"/>
        <w:gridCol w:w="1113"/>
        <w:gridCol w:w="1042"/>
        <w:gridCol w:w="114"/>
        <w:gridCol w:w="1449"/>
        <w:gridCol w:w="60"/>
      </w:tblGrid>
      <w:tr w:rsidR="0042357B" w:rsidTr="004F37FA">
        <w:trPr>
          <w:gridAfter w:val="1"/>
          <w:wAfter w:w="60" w:type="dxa"/>
          <w:cantSplit/>
          <w:trHeight w:val="593"/>
          <w:jc w:val="center"/>
        </w:trPr>
        <w:tc>
          <w:tcPr>
            <w:tcW w:w="15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42357B" w:rsidTr="004F37FA">
        <w:trPr>
          <w:gridAfter w:val="1"/>
          <w:wAfter w:w="60" w:type="dxa"/>
          <w:cantSplit/>
          <w:trHeight w:val="108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42357B" w:rsidTr="004F37FA">
        <w:trPr>
          <w:gridAfter w:val="1"/>
          <w:wAfter w:w="60" w:type="dxa"/>
          <w:trHeight w:val="713"/>
          <w:jc w:val="center"/>
        </w:trPr>
        <w:tc>
          <w:tcPr>
            <w:tcW w:w="1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Allied B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Pr="005345A5" w:rsidRDefault="005345A5">
            <w:pPr>
              <w:pStyle w:val="Normal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5345A5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57B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50</w:t>
            </w:r>
          </w:p>
        </w:tc>
      </w:tr>
      <w:tr w:rsidR="0042357B" w:rsidTr="004F37FA">
        <w:trPr>
          <w:gridAfter w:val="1"/>
          <w:wAfter w:w="60" w:type="dxa"/>
          <w:trHeight w:val="431"/>
          <w:jc w:val="center"/>
        </w:trPr>
        <w:tc>
          <w:tcPr>
            <w:tcW w:w="1050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42357B" w:rsidTr="004F37FA">
        <w:trPr>
          <w:gridAfter w:val="1"/>
          <w:wAfter w:w="60" w:type="dxa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3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 enable the students to know about the principles, objectives and importance of communication in commerce and trade. </w:t>
            </w:r>
          </w:p>
        </w:tc>
      </w:tr>
      <w:tr w:rsidR="0042357B" w:rsidTr="004F37FA">
        <w:trPr>
          <w:gridAfter w:val="1"/>
          <w:wAfter w:w="60" w:type="dxa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3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To develop the students to understand about trade enquiries</w:t>
            </w:r>
          </w:p>
        </w:tc>
      </w:tr>
      <w:tr w:rsidR="0042357B" w:rsidTr="004F37FA">
        <w:trPr>
          <w:gridAfter w:val="1"/>
          <w:wAfter w:w="60" w:type="dxa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3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 make the students aware about various types of business correspondence. </w:t>
            </w:r>
          </w:p>
        </w:tc>
      </w:tr>
      <w:tr w:rsidR="0042357B" w:rsidTr="004F37FA">
        <w:trPr>
          <w:gridAfter w:val="1"/>
          <w:wAfter w:w="60" w:type="dxa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3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develop the students to write business reports.</w:t>
            </w:r>
          </w:p>
        </w:tc>
      </w:tr>
      <w:tr w:rsidR="0042357B" w:rsidTr="004F37FA">
        <w:trPr>
          <w:gridAfter w:val="1"/>
          <w:wAfter w:w="60" w:type="dxa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3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enable the learners to update with various types of interview</w:t>
            </w:r>
          </w:p>
        </w:tc>
      </w:tr>
      <w:tr w:rsidR="0042357B" w:rsidTr="004F37FA">
        <w:trPr>
          <w:gridAfter w:val="1"/>
          <w:wAfter w:w="60" w:type="dxa"/>
          <w:jc w:val="center"/>
        </w:trPr>
        <w:tc>
          <w:tcPr>
            <w:tcW w:w="1050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Prerequisites: Should have studied Commerce in XII </w:t>
            </w:r>
            <w:proofErr w:type="gramStart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Std..</w:t>
            </w:r>
            <w:proofErr w:type="gramEnd"/>
          </w:p>
        </w:tc>
      </w:tr>
      <w:tr w:rsidR="0042357B" w:rsidTr="004F37FA">
        <w:trPr>
          <w:gridAfter w:val="1"/>
          <w:wAfter w:w="60" w:type="dxa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42357B" w:rsidTr="004F37FA">
        <w:trPr>
          <w:gridAfter w:val="1"/>
          <w:wAfter w:w="60" w:type="dxa"/>
          <w:trHeight w:val="917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121" w:rsidRDefault="0042357B" w:rsidP="00050121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Introduction to Business Communication</w:t>
            </w:r>
          </w:p>
          <w:p w:rsidR="0042357B" w:rsidRDefault="0042357B" w:rsidP="00050121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Definition – Meaning – Importance of Effective Communication – Modern Communication Methods – Barriers to Communication – E-Communication - Business Letters: Need - Functions – Essentials of Effective Business Letters – Layout</w:t>
            </w:r>
            <w:r w:rsidR="00050121"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3A34C0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42357B" w:rsidTr="004F37FA">
        <w:trPr>
          <w:gridAfter w:val="1"/>
          <w:wAfter w:w="60" w:type="dxa"/>
          <w:trHeight w:val="899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121" w:rsidRDefault="0042357B" w:rsidP="00050121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Trade Enquiries</w:t>
            </w:r>
          </w:p>
          <w:p w:rsidR="0042357B" w:rsidRPr="00050121" w:rsidRDefault="0042357B" w:rsidP="00050121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Trade Enquiries – Orders and their Execution – Credit and Status Enquiries – Complaints and Adjustments – Collection Letters – Sales Letters – Circular Letters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3A34C0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42357B" w:rsidTr="004F37FA">
        <w:trPr>
          <w:gridAfter w:val="1"/>
          <w:wAfter w:w="60" w:type="dxa"/>
          <w:trHeight w:val="854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121" w:rsidRDefault="0042357B" w:rsidP="00050121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Banking Correspondence</w:t>
            </w:r>
          </w:p>
          <w:p w:rsidR="0042357B" w:rsidRDefault="0042357B" w:rsidP="00050121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Banking Correspondence – Types – Structure of Banking Correspondence – Elements of a Good Banking Correspondence – Insurance – Meaning and </w:t>
            </w: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 xml:space="preserve">Types – Insurance Correspondence – Difference between Life and General Insurance – Meaning of Fire Insurance – Kinds – Correspondence Relating to Marine Insurance – Agency Correspondence – Introduction – Kinds – Stages of Agent Correspondence – Terms of Agency Correspondence 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lastRenderedPageBreak/>
              <w:t>1</w:t>
            </w:r>
            <w:r w:rsidR="003A34C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42357B" w:rsidTr="004F37FA">
        <w:trPr>
          <w:gridAfter w:val="1"/>
          <w:wAfter w:w="60" w:type="dxa"/>
          <w:trHeight w:val="629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7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01BD" w:rsidRDefault="0042357B" w:rsidP="003601BD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Secretarial Correspondence</w:t>
            </w:r>
          </w:p>
          <w:p w:rsidR="0042357B" w:rsidRPr="003601BD" w:rsidRDefault="0042357B" w:rsidP="004F37FA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Company Secretarial Correspondence – Introduction – Duties of Secretary – Classification of Secretarial Correspondence – Specimen letters – Agenda and Minutes of Report writing – Introduction – Types of Reports – Preparation of Report Writing</w:t>
            </w:r>
            <w:r w:rsidR="004F37FA"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3A34C0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42357B" w:rsidTr="004F37FA">
        <w:trPr>
          <w:gridAfter w:val="1"/>
          <w:wAfter w:w="60" w:type="dxa"/>
          <w:trHeight w:val="809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pStyle w:val="TableParagraph"/>
              <w:spacing w:before="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Application Letters</w:t>
            </w:r>
          </w:p>
          <w:p w:rsidR="0042357B" w:rsidRDefault="0042357B">
            <w:pPr>
              <w:pStyle w:val="TableParagraph"/>
              <w:spacing w:before="56"/>
              <w:jc w:val="both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Application Letters – Preparation of Resume – Interview: Meaning – Objectives and Techniques of Various Types of Interviews – Public Speech – Characteristics of a Good Speech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3A34C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42357B" w:rsidTr="004F37FA">
        <w:trPr>
          <w:gridAfter w:val="1"/>
          <w:wAfter w:w="60" w:type="dxa"/>
          <w:trHeight w:val="602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57B" w:rsidRDefault="0042357B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  <w:p w:rsidR="0042357B" w:rsidRDefault="0042357B">
            <w:pPr>
              <w:tabs>
                <w:tab w:val="left" w:pos="614"/>
              </w:tabs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ab/>
            </w:r>
          </w:p>
        </w:tc>
        <w:tc>
          <w:tcPr>
            <w:tcW w:w="7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3A34C0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45</w:t>
            </w:r>
          </w:p>
        </w:tc>
      </w:tr>
      <w:tr w:rsidR="0042357B" w:rsidTr="004F37FA">
        <w:trPr>
          <w:trHeight w:val="260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CO 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42357B" w:rsidTr="004F37FA">
        <w:trPr>
          <w:trHeight w:val="512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Acquire the basic concept of business communication. </w:t>
            </w:r>
          </w:p>
        </w:tc>
      </w:tr>
      <w:tr w:rsidR="0042357B" w:rsidTr="004F37FA">
        <w:trPr>
          <w:trHeight w:val="440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Exposed to effective business letter</w:t>
            </w:r>
          </w:p>
        </w:tc>
      </w:tr>
      <w:tr w:rsidR="0042357B" w:rsidTr="004F37FA">
        <w:trPr>
          <w:trHeight w:val="440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Paraphrase the concept of various correspondences.</w:t>
            </w:r>
          </w:p>
        </w:tc>
      </w:tr>
      <w:tr w:rsidR="0042357B" w:rsidTr="004F37FA">
        <w:trPr>
          <w:trHeight w:val="359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Prepare Secretarial Correspondence like agenda, minutes and various business reports.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Acquire the skill of preparing an effective resume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056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Rajendra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Pal &amp; J.S.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Korlahalli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Essentials of Business Communication-Sultan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&amp; Sons- New Delhi.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Gupta and Jain, Business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Communication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,Sahityabahvan</w:t>
            </w:r>
            <w:proofErr w:type="spellEnd"/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publication, New Delhi.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K.P.Singha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Business Communication,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Taxmann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R. S. N.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Pillai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Bhagavathi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. S, Commercial Correspondence,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New Delhi.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M. S.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Ramesh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R.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Pattenshetty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Effective Business English and Correspondence, S.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&amp; Co, Publishers, New Delhi.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056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Reference Books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V.K.Jain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Om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Prakash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Business communication,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S.Chand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RithikaMotwani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Business communication,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Taxmann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New Delhi.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Shirley Taylor, Communication for Business-Pearson Publications-New Delhi.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Bovee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Thill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Schatzman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Business Communication Today-Pearson Education, Private Ltd-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NewDelhi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Penrose,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Rasbery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Myers, Advanced Business Communication, Bangalore.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056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056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2661D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56" w:history="1">
              <w:r w:rsidR="0042357B">
                <w:rPr>
                  <w:rStyle w:val="Hyperlink"/>
                </w:rPr>
                <w:t>https://accountingseekho.com/</w:t>
              </w:r>
            </w:hyperlink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2661D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57" w:history="1">
              <w:r w:rsidR="0042357B">
                <w:rPr>
                  <w:rStyle w:val="Hyperlink"/>
                </w:rPr>
                <w:t>https://www.testpreptraining.com/business-communications-practice-exam-questions</w:t>
              </w:r>
            </w:hyperlink>
          </w:p>
        </w:tc>
      </w:tr>
      <w:tr w:rsidR="0042357B" w:rsidTr="004F37FA">
        <w:trPr>
          <w:trHeight w:val="431"/>
          <w:jc w:val="center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2661DB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58" w:history="1">
              <w:r w:rsidR="0042357B">
                <w:rPr>
                  <w:rStyle w:val="Hyperlink"/>
                </w:rPr>
                <w:t>https://bachelors.online.nmims.edu/degree-programs</w:t>
              </w:r>
            </w:hyperlink>
          </w:p>
        </w:tc>
      </w:tr>
    </w:tbl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2357B" w:rsidTr="0042357B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7B" w:rsidRDefault="0042357B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>
        <w:rPr>
          <w:rFonts w:ascii="Times New Roman" w:hAnsi="Times New Roman"/>
          <w:b/>
          <w:sz w:val="24"/>
          <w:szCs w:val="24"/>
        </w:rPr>
        <w:t>2  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B44E07" w:rsidRDefault="00B44E07" w:rsidP="00A463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THIRD YEAR – SEMESTER – V</w:t>
      </w:r>
    </w:p>
    <w:p w:rsidR="00A4639F" w:rsidRDefault="00A4639F" w:rsidP="00A4639F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Core Paper IX - Management Accounting</w:t>
      </w:r>
    </w:p>
    <w:tbl>
      <w:tblPr>
        <w:tblW w:w="10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1"/>
        <w:gridCol w:w="566"/>
        <w:gridCol w:w="1275"/>
        <w:gridCol w:w="991"/>
        <w:gridCol w:w="992"/>
        <w:gridCol w:w="893"/>
        <w:gridCol w:w="976"/>
        <w:gridCol w:w="857"/>
        <w:gridCol w:w="1007"/>
        <w:gridCol w:w="289"/>
        <w:gridCol w:w="821"/>
        <w:gridCol w:w="1052"/>
      </w:tblGrid>
      <w:tr w:rsidR="00A4639F" w:rsidTr="00B44E07">
        <w:trPr>
          <w:cantSplit/>
          <w:trHeight w:val="620"/>
          <w:jc w:val="center"/>
        </w:trPr>
        <w:tc>
          <w:tcPr>
            <w:tcW w:w="1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1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4639F" w:rsidTr="00B44E07">
        <w:trPr>
          <w:cantSplit/>
          <w:trHeight w:val="113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4639F" w:rsidTr="00B44E07">
        <w:trPr>
          <w:trHeight w:val="746"/>
          <w:jc w:val="center"/>
        </w:trPr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 IX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0B65D0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0B65D0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A4639F" w:rsidTr="00B44E07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understand basics management accounting</w:t>
            </w:r>
          </w:p>
        </w:tc>
      </w:tr>
      <w:tr w:rsidR="00A4639F" w:rsidTr="00B44E07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To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know the aspects of Financial Statement Analysis</w:t>
            </w:r>
          </w:p>
        </w:tc>
      </w:tr>
      <w:tr w:rsidR="00A4639F" w:rsidTr="00B44E07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To familiarize with fund flow and cash flow analysis </w:t>
            </w:r>
          </w:p>
        </w:tc>
      </w:tr>
      <w:tr w:rsidR="00A4639F" w:rsidTr="00B44E07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learn about budgetary control</w:t>
            </w:r>
          </w:p>
        </w:tc>
      </w:tr>
      <w:tr w:rsidR="00A4639F" w:rsidTr="00B44E07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gain insights into marginal costing.</w:t>
            </w:r>
          </w:p>
        </w:tc>
      </w:tr>
      <w:tr w:rsidR="00A4639F" w:rsidTr="00B44E07">
        <w:trPr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tabs>
                <w:tab w:val="left" w:pos="402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Prerequisite: Should have studied Financial Accounting  in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Sem. </w:t>
            </w:r>
          </w:p>
        </w:tc>
      </w:tr>
      <w:tr w:rsidR="00A4639F" w:rsidTr="00B44E07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8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4639F" w:rsidTr="00B44E07">
        <w:trPr>
          <w:trHeight w:val="91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8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Introduction to Management Accounting</w:t>
            </w:r>
          </w:p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Management Accounting – Meaning – Scope – Importance- Limitations - Management Accounting Vs Cost Accounting – Management Accounting Vs Financial Accounting.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99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8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Financial Statement Analysis</w:t>
            </w:r>
          </w:p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Analysis and Interpretation of Financial Statements – Nature and Significance – Types of Financial Analysis – Tools of Analysis – Comparative Statements – Common Size Statement – Trend Analysis. Ratio Analysis: Meaning – Advantages – Limitations – Types of Ratios – Liquidity Ratios – Profitability Ratios -Turnover Ratios – Capital Structure Ratios – Leverage Ratios - Preparation of Financial Statements from Ratios.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54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8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Fund Flow Analysis &amp; Cash Flow Analysis</w:t>
            </w:r>
          </w:p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Introduction, Meaning of Funds Flow Statement-Ascertainment of Flow of Funds -Technique of Preparing Funds Flow Statement- Schedule of Changes in Working Capital-Adjusted Profit and Loss Account - Preparation of Funds Flow Statement. </w:t>
            </w:r>
          </w:p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Cash Flow Statements: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Meaning – Advantages – Limitations – Preparation of Cash Flow Statement as per AS 3 – Types of Cash Flows - Operating, Financing and Investing Cash Flows.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15</w:t>
            </w:r>
          </w:p>
        </w:tc>
      </w:tr>
      <w:tr w:rsidR="00A4639F" w:rsidTr="00B44E07">
        <w:trPr>
          <w:trHeight w:val="629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78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Budgetary Control</w:t>
            </w:r>
          </w:p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Budgetary Control: Meaning – Preparation of Various Budgets – Cash Budget - Flexible Budget– Production Budget – Sales Budget.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09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8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Marginal Costing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Meaning - Features – Fixed Cost, Variable Cost and Semi Variable Cost- Contribution- Marginal Cost Equation- P/V Ratio - Break Even Point - Margin of Safety – Cost- Volume Profits Analysis- Break Even Point – Decision Making : Selection Of a Product Mix – Make or Buy Decision – Discontinuance of a product line – Change or Status quo – Limiting Factors – Exploring New Markets.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8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A4639F" w:rsidTr="00B44E07">
        <w:trPr>
          <w:jc w:val="center"/>
        </w:trPr>
        <w:tc>
          <w:tcPr>
            <w:tcW w:w="88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THEORY 20% &amp; PROBLEM 80%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A4639F" w:rsidTr="00B44E07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4639F" w:rsidTr="00B44E07">
        <w:trPr>
          <w:trHeight w:val="512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Remember  and recall basics in management accounting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Apply the knowledge of preparation of Financial Statements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Analyse the concepts relating to fund flow and cash flow </w:t>
            </w:r>
          </w:p>
        </w:tc>
      </w:tr>
      <w:tr w:rsidR="00A4639F" w:rsidTr="00B44E07">
        <w:trPr>
          <w:trHeight w:val="359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Evaluate techniques of budgetary control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Formulate criteria for decision making using principles of marginal costing. 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Jain S.P. &amp;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Narang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K.L. (2018) Cost and Management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Dr.S.N.Maheswari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Cost and Management Accounting, Sultan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sons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New Delhi.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Sharma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Shashi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K. Gupta, Management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Publishers, 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Jenitra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L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Mervin ,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Daslton</w:t>
            </w:r>
            <w:proofErr w:type="spellEnd"/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L Cecil, Management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Lerantec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Press, 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eastAsia="SimSun" w:hAnsi="Times New Roman"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color w:val="FF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T.S.Reddy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&amp; Y.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Prasad Reddy, Management Accounting,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Margham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publications, 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Chadwick – The Essence of Management Accounting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,  Financial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Times Publications, England.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Charles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T.Horngren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and Gary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Sundem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–Introduction to Management Accounting, Pearson, 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Murthy A and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Gurusamy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S, Management Accounting- Theory &amp;Practice, Vijay Nicole Imprints</w:t>
            </w:r>
          </w:p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Pvt. Ltd .Chennai.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Hansen -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Mowen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Cost Management Accounting and Control, South Western College, India.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N.P.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Srinivasan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Management Accounting, New Age publishers, 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59" w:history="1">
              <w:r w:rsidR="00A4639F">
                <w:rPr>
                  <w:rStyle w:val="Hyperlink"/>
                </w:rPr>
                <w:t>https://www.accountingnotes.net/companies/fund-flow-analysis/fund-flow-analysis-accounting/13300</w:t>
              </w:r>
            </w:hyperlink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60" w:history="1">
              <w:r w:rsidR="00A4639F">
                <w:rPr>
                  <w:rStyle w:val="Hyperlink"/>
                </w:rPr>
                <w:t>https://accountingshare.com/budgetary-control/</w:t>
              </w:r>
            </w:hyperlink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61" w:history="1">
              <w:r w:rsidR="00A4639F">
                <w:rPr>
                  <w:rStyle w:val="Hyperlink"/>
                </w:rPr>
                <w:t>https://www.investopedia.com/terms/m/marginalcostofproduction.asp</w:t>
              </w:r>
            </w:hyperlink>
          </w:p>
        </w:tc>
      </w:tr>
    </w:tbl>
    <w:p w:rsidR="00A4639F" w:rsidRDefault="00A4639F" w:rsidP="00A4639F">
      <w:pPr>
        <w:tabs>
          <w:tab w:val="left" w:pos="752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>
        <w:rPr>
          <w:rFonts w:ascii="Times New Roman" w:hAnsi="Times New Roman"/>
          <w:b/>
          <w:sz w:val="24"/>
          <w:szCs w:val="24"/>
        </w:rPr>
        <w:t>2  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</w:p>
    <w:p w:rsidR="004F37FA" w:rsidRDefault="004F37FA" w:rsidP="004F37F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THIRD YEAR – SEMESTER – V</w:t>
      </w:r>
    </w:p>
    <w:p w:rsidR="00A4639F" w:rsidRPr="004F37FA" w:rsidRDefault="004F37FA" w:rsidP="004F37FA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Core Paper X – Direct Tax</w:t>
      </w:r>
    </w:p>
    <w:tbl>
      <w:tblPr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9"/>
        <w:gridCol w:w="111"/>
        <w:gridCol w:w="999"/>
        <w:gridCol w:w="1076"/>
        <w:gridCol w:w="4996"/>
        <w:gridCol w:w="284"/>
        <w:gridCol w:w="490"/>
        <w:gridCol w:w="409"/>
        <w:gridCol w:w="137"/>
        <w:gridCol w:w="363"/>
        <w:gridCol w:w="454"/>
      </w:tblGrid>
      <w:tr w:rsidR="00A4639F" w:rsidRPr="00B44E07" w:rsidTr="004F37FA">
        <w:trPr>
          <w:trHeight w:val="367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  <w:r w:rsidR="004F37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code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Pr="004F37FA" w:rsidRDefault="004F37FA" w:rsidP="004F37FA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4F37FA">
              <w:rPr>
                <w:rFonts w:ascii="Times New Roman" w:hAnsi="Times New Roman" w:cs="Times New Roman"/>
                <w:b/>
              </w:rPr>
              <w:t>Course Title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/>
              <w:ind w:left="57" w:right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L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/>
              <w:ind w:left="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T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/>
              <w:ind w:left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P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C</w:t>
            </w:r>
          </w:p>
        </w:tc>
      </w:tr>
      <w:tr w:rsidR="00A4639F" w:rsidRPr="00B44E07" w:rsidTr="00A4639F">
        <w:trPr>
          <w:trHeight w:val="232"/>
        </w:trPr>
        <w:tc>
          <w:tcPr>
            <w:tcW w:w="2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12" w:lineRule="exact"/>
              <w:ind w:left="117"/>
              <w:rPr>
                <w:rFonts w:ascii="Times New Roman" w:hAnsi="Times New Roman" w:cs="Times New Roman"/>
                <w:b/>
              </w:rPr>
            </w:pPr>
            <w:r w:rsidRPr="00B44E07">
              <w:rPr>
                <w:rFonts w:ascii="Times New Roman" w:hAnsi="Times New Roman" w:cs="Times New Roman"/>
                <w:b/>
              </w:rPr>
              <w:t>Core Paper X</w:t>
            </w:r>
          </w:p>
        </w:tc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12" w:lineRule="exact"/>
              <w:ind w:left="1243"/>
              <w:rPr>
                <w:rFonts w:ascii="Times New Roman" w:hAnsi="Times New Roman" w:cs="Times New Roman"/>
                <w:b/>
              </w:rPr>
            </w:pPr>
            <w:r w:rsidRPr="00B44E07">
              <w:rPr>
                <w:rFonts w:ascii="Times New Roman" w:hAnsi="Times New Roman" w:cs="Times New Roman"/>
                <w:b/>
              </w:rPr>
              <w:t>Direct Tax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FE6F24">
            <w:pPr>
              <w:pStyle w:val="TableParagraph"/>
              <w:spacing w:line="212" w:lineRule="exact"/>
              <w:ind w:left="34" w:right="6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12" w:lineRule="exact"/>
              <w:ind w:left="215"/>
              <w:rPr>
                <w:rFonts w:ascii="Times New Roman" w:hAnsi="Times New Roman" w:cs="Times New Roman"/>
                <w:b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</w:rPr>
              <w:t>4</w:t>
            </w:r>
          </w:p>
        </w:tc>
      </w:tr>
      <w:tr w:rsidR="00A4639F" w:rsidRPr="00B44E07" w:rsidTr="00A4639F">
        <w:trPr>
          <w:trHeight w:val="532"/>
        </w:trPr>
        <w:tc>
          <w:tcPr>
            <w:tcW w:w="2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133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Pre-requisite</w:t>
            </w:r>
          </w:p>
        </w:tc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116"/>
              <w:ind w:left="14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Basic</w:t>
            </w:r>
            <w:r w:rsidR="00FE6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knowledge</w:t>
            </w:r>
            <w:r w:rsidR="00FE6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r w:rsidR="00FE6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565F5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Tax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62" w:lineRule="exact"/>
              <w:ind w:left="1" w:right="60" w:hanging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Syllabus version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1" w:lineRule="exact"/>
              <w:ind w:left="-2"/>
              <w:rPr>
                <w:rFonts w:ascii="Times New Roman" w:hAnsi="Times New Roman" w:cs="Times New Roman"/>
              </w:rPr>
            </w:pPr>
            <w:r w:rsidRPr="00B44E07">
              <w:rPr>
                <w:rFonts w:ascii="Times New Roman" w:hAnsi="Times New Roman" w:cs="Times New Roman"/>
                <w:spacing w:val="-2"/>
              </w:rPr>
              <w:t>2025-</w:t>
            </w:r>
          </w:p>
          <w:p w:rsidR="00A4639F" w:rsidRPr="00B44E07" w:rsidRDefault="00A4639F">
            <w:pPr>
              <w:pStyle w:val="TableParagraph"/>
              <w:spacing w:line="250" w:lineRule="exact"/>
              <w:ind w:left="-2"/>
              <w:rPr>
                <w:rFonts w:ascii="Times New Roman" w:hAnsi="Times New Roman" w:cs="Times New Roman"/>
              </w:rPr>
            </w:pPr>
            <w:r w:rsidRPr="00B44E07">
              <w:rPr>
                <w:rFonts w:ascii="Times New Roman" w:hAnsi="Times New Roman" w:cs="Times New Roman"/>
                <w:spacing w:val="-4"/>
              </w:rPr>
              <w:t>2026</w:t>
            </w:r>
          </w:p>
        </w:tc>
      </w:tr>
      <w:tr w:rsidR="00A4639F" w:rsidRPr="00B44E07" w:rsidTr="00A4639F">
        <w:trPr>
          <w:trHeight w:val="253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4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Objectives</w:t>
            </w:r>
            <w:proofErr w:type="spellEnd"/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:</w:t>
            </w:r>
          </w:p>
        </w:tc>
      </w:tr>
      <w:tr w:rsidR="00A4639F" w:rsidRPr="00B44E07" w:rsidTr="00A4639F">
        <w:trPr>
          <w:trHeight w:val="1185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Themainobjectivesof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thiscourseare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to</w:t>
            </w:r>
            <w:proofErr w:type="spellEnd"/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:</w:t>
            </w:r>
          </w:p>
          <w:p w:rsidR="00A4639F" w:rsidRPr="00B44E07" w:rsidRDefault="00A4639F" w:rsidP="009505FF">
            <w:pPr>
              <w:pStyle w:val="TableParagraph"/>
              <w:numPr>
                <w:ilvl w:val="0"/>
                <w:numId w:val="13"/>
              </w:numPr>
              <w:tabs>
                <w:tab w:val="left" w:pos="589"/>
              </w:tabs>
              <w:autoSpaceDE w:val="0"/>
              <w:autoSpaceDN w:val="0"/>
              <w:spacing w:before="101" w:line="272" w:lineRule="exact"/>
              <w:ind w:left="589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Tounderstandthevariousconceptsofincometaxandrelated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terminologies</w:t>
            </w:r>
          </w:p>
          <w:p w:rsidR="00A4639F" w:rsidRPr="00B44E07" w:rsidRDefault="00A4639F" w:rsidP="009505FF">
            <w:pPr>
              <w:pStyle w:val="TableParagraph"/>
              <w:numPr>
                <w:ilvl w:val="0"/>
                <w:numId w:val="13"/>
              </w:numPr>
              <w:tabs>
                <w:tab w:val="left" w:pos="589"/>
              </w:tabs>
              <w:autoSpaceDE w:val="0"/>
              <w:autoSpaceDN w:val="0"/>
              <w:spacing w:before="100" w:beforeAutospacing="1" w:line="260" w:lineRule="exact"/>
              <w:ind w:left="589" w:hanging="3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Tofamiliarizewithcalculation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ifincomeunderdifferent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heads</w:t>
            </w:r>
            <w:proofErr w:type="spellEnd"/>
          </w:p>
          <w:p w:rsidR="00A4639F" w:rsidRPr="00B44E07" w:rsidRDefault="00A4639F" w:rsidP="009505FF">
            <w:pPr>
              <w:pStyle w:val="TableParagraph"/>
              <w:numPr>
                <w:ilvl w:val="0"/>
                <w:numId w:val="13"/>
              </w:numPr>
              <w:tabs>
                <w:tab w:val="left" w:pos="589"/>
              </w:tabs>
              <w:autoSpaceDE w:val="0"/>
              <w:autoSpaceDN w:val="0"/>
              <w:spacing w:before="100" w:beforeAutospacing="1" w:line="261" w:lineRule="exact"/>
              <w:ind w:left="589" w:hanging="3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Tounderstandtheprocess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ofsetoffand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carryforwardoflosses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whilecomputingtotal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income</w:t>
            </w:r>
            <w:proofErr w:type="spellEnd"/>
          </w:p>
        </w:tc>
      </w:tr>
      <w:tr w:rsidR="00A4639F" w:rsidRPr="00B44E07" w:rsidTr="00A4639F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ExpectedCourse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Outcomes</w:t>
            </w:r>
            <w:proofErr w:type="spellEnd"/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:</w:t>
            </w:r>
          </w:p>
        </w:tc>
      </w:tr>
      <w:tr w:rsidR="00A4639F" w:rsidRPr="00B44E07" w:rsidTr="00A4639F">
        <w:trPr>
          <w:trHeight w:val="273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3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Onthesuccessfulcompletion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ofthecourse,studentwillbeable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to</w:t>
            </w:r>
            <w:proofErr w:type="spellEnd"/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:</w:t>
            </w:r>
          </w:p>
        </w:tc>
      </w:tr>
      <w:tr w:rsidR="00A4639F" w:rsidRPr="00B44E07" w:rsidTr="00A4639F">
        <w:trPr>
          <w:trHeight w:val="276"/>
        </w:trPr>
        <w:tc>
          <w:tcPr>
            <w:tcW w:w="56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8391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Outlinethevariousterminologiesrelated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toincome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tax</w:t>
            </w:r>
            <w:proofErr w:type="spellEnd"/>
          </w:p>
        </w:tc>
        <w:tc>
          <w:tcPr>
            <w:tcW w:w="81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K1</w:t>
            </w:r>
          </w:p>
        </w:tc>
      </w:tr>
      <w:tr w:rsidR="00A4639F" w:rsidRPr="00B44E07" w:rsidTr="00A4639F">
        <w:trPr>
          <w:trHeight w:val="275"/>
        </w:trPr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8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Understandthemethodofcalculatingandlevying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tax</w:t>
            </w:r>
            <w:proofErr w:type="spellEnd"/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K2</w:t>
            </w:r>
          </w:p>
        </w:tc>
      </w:tr>
      <w:tr w:rsidR="00A4639F" w:rsidRPr="00B44E07" w:rsidTr="00A4639F">
        <w:trPr>
          <w:trHeight w:val="273"/>
        </w:trPr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3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8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3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Applythe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varioustaxlawsand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availableprovisions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intax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computations</w:t>
            </w:r>
            <w:proofErr w:type="spellEnd"/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3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K3</w:t>
            </w:r>
          </w:p>
        </w:tc>
      </w:tr>
      <w:tr w:rsidR="00A4639F" w:rsidRPr="00B44E07" w:rsidTr="00A4639F">
        <w:trPr>
          <w:trHeight w:val="278"/>
        </w:trPr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8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8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8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Evaluatetheset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offandcarryforwardoflosseswhilecalculatingpersonal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income</w:t>
            </w:r>
            <w:proofErr w:type="spellEnd"/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8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K5</w:t>
            </w:r>
          </w:p>
        </w:tc>
      </w:tr>
      <w:tr w:rsidR="00A4639F" w:rsidRPr="00B44E07" w:rsidTr="00A4639F">
        <w:trPr>
          <w:trHeight w:val="275"/>
        </w:trPr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8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Analyzeself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-assessment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ofincomeandtax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computation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K4</w:t>
            </w:r>
          </w:p>
        </w:tc>
      </w:tr>
      <w:tr w:rsidR="00A4639F" w:rsidRPr="00B44E07" w:rsidTr="00A4639F">
        <w:trPr>
          <w:trHeight w:val="273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3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K1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-Remember;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K2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-Understand;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K3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-Apply;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K4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-Analyze;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K5 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-Evaluate;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K6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Create</w:t>
            </w:r>
          </w:p>
        </w:tc>
      </w:tr>
      <w:tr w:rsidR="00A4639F" w:rsidRPr="00B44E07" w:rsidTr="00A4639F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4639F" w:rsidRPr="00B44E07" w:rsidTr="00A4639F">
        <w:trPr>
          <w:trHeight w:val="256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Unit:1</w:t>
            </w:r>
          </w:p>
        </w:tc>
        <w:tc>
          <w:tcPr>
            <w:tcW w:w="6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 w:rsidP="00FE6F24">
            <w:pPr>
              <w:pStyle w:val="TableParagraph"/>
              <w:spacing w:line="236" w:lineRule="exact"/>
              <w:ind w:left="1244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44E07">
              <w:rPr>
                <w:rFonts w:ascii="Times New Roman" w:hAnsi="Times New Roman" w:cs="Times New Roman"/>
                <w:b/>
                <w:noProof/>
                <w:sz w:val="23"/>
                <w:szCs w:val="23"/>
              </w:rPr>
              <w:drawing>
                <wp:inline distT="0" distB="0" distL="0" distR="0">
                  <wp:extent cx="2465705" cy="10160"/>
                  <wp:effectExtent l="0" t="0" r="0" b="0"/>
                  <wp:docPr id="9" name="Picture 15" descr="C:\Users\ADMINI~1\AppData\Local\Temp\ksohtml7360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~1\AppData\Local\Temp\ksohtml7360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FE6F24">
            <w:pPr>
              <w:pStyle w:val="TableParagraph"/>
              <w:spacing w:line="236" w:lineRule="exact"/>
              <w:ind w:left="5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</w:t>
            </w:r>
            <w:r w:rsidR="00A4639F"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A4639F" w:rsidRPr="00B44E07" w:rsidTr="00A4639F">
        <w:trPr>
          <w:trHeight w:val="549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3"/>
              <w:ind w:left="230"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IncomeTaxAct–DefinitionofIncome–Assessmentyear–PreviousYear–Assessee–Scope of Income – Charge of Tax – Residential Status – Exempted Income.</w:t>
            </w:r>
          </w:p>
        </w:tc>
      </w:tr>
      <w:tr w:rsidR="00A4639F" w:rsidRPr="00B44E07" w:rsidTr="00A4639F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4639F" w:rsidRPr="00B44E07" w:rsidTr="00A4639F">
        <w:trPr>
          <w:trHeight w:val="256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Unit:2</w:t>
            </w:r>
          </w:p>
        </w:tc>
        <w:tc>
          <w:tcPr>
            <w:tcW w:w="6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FE6F24">
            <w:pPr>
              <w:pStyle w:val="TableParagraph"/>
              <w:spacing w:line="236" w:lineRule="exact"/>
              <w:ind w:left="5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</w:t>
            </w:r>
            <w:r w:rsidR="00A4639F"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A4639F" w:rsidRPr="00B44E07" w:rsidTr="00A4639F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7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HeadsofIncome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:IncomefromSalaries</w:t>
            </w:r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–IncomefromHouse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Property</w:t>
            </w:r>
            <w:proofErr w:type="spellEnd"/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A4639F" w:rsidRPr="00B44E07" w:rsidTr="00A4639F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4639F" w:rsidRPr="00B44E07" w:rsidTr="00A4639F">
        <w:trPr>
          <w:trHeight w:val="258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9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Unit:3</w:t>
            </w: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FE6F24">
            <w:pPr>
              <w:pStyle w:val="TableParagraph"/>
              <w:spacing w:line="239" w:lineRule="exact"/>
              <w:ind w:left="7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</w:t>
            </w:r>
            <w:r w:rsidR="00A4639F"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A4639F" w:rsidRPr="00B44E07" w:rsidTr="00A4639F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ProfitandGainsofBusiness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orProfession–IncomefromOther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Sources</w:t>
            </w:r>
            <w:proofErr w:type="spellEnd"/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A4639F" w:rsidRPr="00B44E07" w:rsidTr="00A4639F">
        <w:trPr>
          <w:trHeight w:val="225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4639F" w:rsidRPr="00B44E07" w:rsidTr="00A4639F">
        <w:trPr>
          <w:trHeight w:val="256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Unit:4</w:t>
            </w: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7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15--hours</w:t>
            </w:r>
          </w:p>
        </w:tc>
      </w:tr>
      <w:tr w:rsidR="00A4639F" w:rsidRPr="00B44E07" w:rsidTr="00A4639F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CapitalGains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–Deductions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fromGrossTotal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Income</w:t>
            </w:r>
            <w:proofErr w:type="spellEnd"/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A4639F" w:rsidRPr="00B44E07" w:rsidTr="00A4639F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4639F" w:rsidRPr="00B44E07" w:rsidTr="00A4639F">
        <w:trPr>
          <w:trHeight w:val="258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9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Unit:5</w:t>
            </w: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FE6F24">
            <w:pPr>
              <w:pStyle w:val="TableParagraph"/>
              <w:spacing w:line="239" w:lineRule="exact"/>
              <w:ind w:left="7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</w:t>
            </w:r>
            <w:r w:rsidR="00A4639F"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A4639F" w:rsidRPr="00B44E07" w:rsidTr="00A4639F">
        <w:trPr>
          <w:trHeight w:val="553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SetoffandCarryforwardoflosses–AggregationofIncome-ComputationofTaxliability – Assessment of Individuals.</w:t>
            </w:r>
          </w:p>
        </w:tc>
      </w:tr>
      <w:tr w:rsidR="00A4639F" w:rsidRPr="00B44E07" w:rsidTr="00A4639F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4639F" w:rsidRPr="00B44E07" w:rsidTr="00A4639F">
        <w:trPr>
          <w:trHeight w:val="257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7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Unit:6</w:t>
            </w: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7" w:lineRule="exact"/>
              <w:ind w:left="18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Contemporary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Issues</w:t>
            </w:r>
            <w:proofErr w:type="spellEnd"/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7" w:lineRule="exact"/>
              <w:ind w:left="11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A4639F" w:rsidRPr="00B44E07" w:rsidTr="00A4639F">
        <w:trPr>
          <w:trHeight w:val="251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2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Expertlectures,onlineseminars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webinars</w:t>
            </w:r>
          </w:p>
        </w:tc>
      </w:tr>
      <w:tr w:rsidR="00A4639F" w:rsidRPr="00B44E07" w:rsidTr="00A4639F">
        <w:trPr>
          <w:trHeight w:val="275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37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TotalLecture</w:t>
            </w:r>
            <w:proofErr w:type="spellEnd"/>
            <w:r w:rsidRPr="00B44E0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hours</w:t>
            </w: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FE6F24">
            <w:pPr>
              <w:pStyle w:val="TableParagraph"/>
              <w:spacing w:line="256" w:lineRule="exact"/>
              <w:ind w:left="7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75</w:t>
            </w:r>
            <w:r w:rsidR="00A4639F"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A4639F" w:rsidRPr="00B44E07" w:rsidTr="00A4639F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Text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Book(s)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V.P.Gaur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Narang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Puja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Gaur and Rajeev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Puri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- Income Tax Law and Practice,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Kalyani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Publishers, New Delhi.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T.S.Reddy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Hariprasad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Reddy, Income Tax Law and Practice,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Margham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Publications,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Chennai.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>3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Dinkar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Pagare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, Income Tax Law and Practice, Sultan &amp;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Sons, New Delhi. 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H.C.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Mehrotra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Dr.Goyal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S.P</w:t>
            </w:r>
            <w:proofErr w:type="gram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,Income</w:t>
            </w:r>
            <w:proofErr w:type="spellEnd"/>
            <w:proofErr w:type="gram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Tax Law and Accounts,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Sahitya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Bhavan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Publications, Agra.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T.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Srinivasan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– Income Tax &amp; Practice –Vijay Nicole Imprints Private </w:t>
            </w:r>
            <w:proofErr w:type="gram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Limited ,</w:t>
            </w:r>
            <w:proofErr w:type="gram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Chennai.</w:t>
            </w:r>
          </w:p>
        </w:tc>
      </w:tr>
      <w:tr w:rsidR="00F4387A" w:rsidRPr="00B44E07" w:rsidTr="00A4639F">
        <w:trPr>
          <w:trHeight w:val="275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Books</w:t>
            </w:r>
            <w:proofErr w:type="spellEnd"/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Hariharan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N, Income Tax Law &amp; Practice, Vijay Nicole Imprints Pvt. Ltd. Chennai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Bhagwati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Prasad, Income Tax Law and Practice,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Vishwa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Prakasan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. New Delhi. 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Vinod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K.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Singhania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, Students Guide to Income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Tax.</w:t>
            </w:r>
            <w:proofErr w:type="gram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,U.K.Bharghava</w:t>
            </w:r>
            <w:proofErr w:type="spellEnd"/>
            <w:proofErr w:type="gram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Taxman. 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Dr.Vinod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K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Singhania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, Dr. Monica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Singhania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Taxmann's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Students' Guide to Income Tax, New Delhi.</w:t>
            </w:r>
          </w:p>
        </w:tc>
      </w:tr>
      <w:tr w:rsidR="00F4387A" w:rsidRPr="00B44E07" w:rsidTr="00432F46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Mittal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Preethi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Raniand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Bansal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Anshika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, Income Tax Law and Practice, Sultan &amp; </w:t>
            </w:r>
            <w:proofErr w:type="spellStart"/>
            <w:r w:rsidRPr="00D1198D">
              <w:rPr>
                <w:rFonts w:ascii="Times New Roman" w:eastAsia="SimSun" w:hAnsi="Times New Roman"/>
                <w:sz w:val="24"/>
                <w:szCs w:val="24"/>
              </w:rPr>
              <w:t>Chand</w:t>
            </w:r>
            <w:proofErr w:type="spellEnd"/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Sons, New Delhi.</w:t>
            </w:r>
          </w:p>
        </w:tc>
      </w:tr>
      <w:tr w:rsidR="00F4387A" w:rsidRPr="00B44E07" w:rsidTr="00A4639F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 w:rsidP="00F4387A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NOTE: </w:t>
            </w: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Latest Edition of Textbooks May be Used</w:t>
            </w:r>
          </w:p>
        </w:tc>
      </w:tr>
    </w:tbl>
    <w:p w:rsidR="00A4639F" w:rsidRPr="00B44E07" w:rsidRDefault="00A4639F" w:rsidP="00A4639F">
      <w:pPr>
        <w:pStyle w:val="BodyText"/>
        <w:spacing w:before="145" w:after="1"/>
        <w:rPr>
          <w:sz w:val="20"/>
          <w:szCs w:val="20"/>
        </w:rPr>
      </w:pPr>
    </w:p>
    <w:tbl>
      <w:tblPr>
        <w:tblW w:w="0" w:type="auto"/>
        <w:tblInd w:w="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8"/>
        <w:gridCol w:w="9276"/>
      </w:tblGrid>
      <w:tr w:rsidR="00A4639F" w:rsidRPr="00B44E07" w:rsidTr="00A4639F">
        <w:trPr>
          <w:trHeight w:val="273"/>
        </w:trPr>
        <w:tc>
          <w:tcPr>
            <w:tcW w:w="9744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3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RelatedOnlineContents</w:t>
            </w:r>
            <w:proofErr w:type="spellEnd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[</w:t>
            </w:r>
            <w:proofErr w:type="spellStart"/>
            <w:proofErr w:type="gramEnd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MOOC,SWAYAM,NPTEL,Websites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etc</w:t>
            </w:r>
            <w:proofErr w:type="spellEnd"/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.]</w:t>
            </w:r>
          </w:p>
        </w:tc>
      </w:tr>
      <w:tr w:rsidR="00F4387A" w:rsidRPr="00B44E07" w:rsidTr="00432F46">
        <w:trPr>
          <w:trHeight w:val="6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2661DB" w:rsidP="00432F4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63" w:history="1">
              <w:r w:rsidR="00F4387A" w:rsidRPr="00D1198D">
                <w:rPr>
                  <w:rStyle w:val="Hyperlink"/>
                  <w:rFonts w:eastAsia="SimSun"/>
                  <w:sz w:val="24"/>
                  <w:szCs w:val="24"/>
                </w:rPr>
                <w:t>https://cleartax.in/s/residential-status/</w:t>
              </w:r>
            </w:hyperlink>
          </w:p>
        </w:tc>
      </w:tr>
      <w:tr w:rsidR="00F4387A" w:rsidRPr="00B44E07" w:rsidTr="00432F46">
        <w:trPr>
          <w:trHeight w:val="2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4387A" w:rsidRPr="00D1198D" w:rsidRDefault="002661DB" w:rsidP="00432F4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64" w:history="1">
              <w:r w:rsidR="00F4387A" w:rsidRPr="00D1198D">
                <w:rPr>
                  <w:rStyle w:val="Hyperlink"/>
                  <w:rFonts w:eastAsia="SimSun"/>
                  <w:sz w:val="24"/>
                  <w:szCs w:val="24"/>
                </w:rPr>
                <w:t>https://www.legalraasta.com/itr/income-from-salary/</w:t>
              </w:r>
            </w:hyperlink>
          </w:p>
        </w:tc>
      </w:tr>
      <w:tr w:rsidR="00F4387A" w:rsidRPr="00B44E07" w:rsidTr="00432F46">
        <w:trPr>
          <w:trHeight w:val="2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87A" w:rsidRPr="00D1198D" w:rsidRDefault="00F4387A" w:rsidP="00432F4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4387A" w:rsidRPr="00D1198D" w:rsidRDefault="002661DB" w:rsidP="00432F4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65" w:history="1">
              <w:r w:rsidR="00F4387A" w:rsidRPr="00D1198D">
                <w:rPr>
                  <w:rStyle w:val="Hyperlink"/>
                  <w:rFonts w:eastAsia="SimSun"/>
                  <w:sz w:val="24"/>
                  <w:szCs w:val="24"/>
                </w:rPr>
                <w:t>https://taxguru.in/income-tax/income-house-properties.html</w:t>
              </w:r>
            </w:hyperlink>
          </w:p>
        </w:tc>
      </w:tr>
      <w:tr w:rsidR="00F4387A" w:rsidRPr="00B44E07" w:rsidTr="00A4639F">
        <w:trPr>
          <w:trHeight w:val="280"/>
        </w:trPr>
        <w:tc>
          <w:tcPr>
            <w:tcW w:w="9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87A" w:rsidRPr="00B44E07" w:rsidRDefault="00F4387A">
            <w:pPr>
              <w:pStyle w:val="TableParagraph"/>
              <w:spacing w:line="260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CourseDesigned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By</w:t>
            </w:r>
            <w:proofErr w:type="spellEnd"/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:</w:t>
            </w:r>
          </w:p>
        </w:tc>
      </w:tr>
    </w:tbl>
    <w:p w:rsidR="00A4639F" w:rsidRPr="00B44E07" w:rsidRDefault="00A4639F" w:rsidP="00A4639F">
      <w:pPr>
        <w:pStyle w:val="BodyText"/>
        <w:rPr>
          <w:sz w:val="20"/>
          <w:szCs w:val="20"/>
        </w:rPr>
      </w:pPr>
    </w:p>
    <w:p w:rsidR="00A4639F" w:rsidRPr="00B44E07" w:rsidRDefault="00A4639F" w:rsidP="00A4639F">
      <w:pPr>
        <w:pStyle w:val="BodyText"/>
        <w:spacing w:before="110"/>
        <w:rPr>
          <w:sz w:val="20"/>
          <w:szCs w:val="20"/>
        </w:rPr>
      </w:pPr>
    </w:p>
    <w:tbl>
      <w:tblPr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43"/>
        <w:gridCol w:w="1541"/>
        <w:gridCol w:w="1538"/>
        <w:gridCol w:w="1538"/>
        <w:gridCol w:w="1542"/>
        <w:gridCol w:w="1420"/>
      </w:tblGrid>
      <w:tr w:rsidR="00A4639F" w:rsidRPr="00B44E07" w:rsidTr="00A4639F">
        <w:trPr>
          <w:trHeight w:val="314"/>
        </w:trPr>
        <w:tc>
          <w:tcPr>
            <w:tcW w:w="91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68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MappingProgramme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outcomes</w:t>
            </w:r>
            <w:proofErr w:type="spellEnd"/>
          </w:p>
        </w:tc>
      </w:tr>
      <w:tr w:rsidR="00A4639F" w:rsidRPr="00B44E07" w:rsidTr="00A4639F">
        <w:trPr>
          <w:trHeight w:val="316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PO3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PO5</w:t>
            </w:r>
          </w:p>
        </w:tc>
      </w:tr>
      <w:tr w:rsidR="00A4639F" w:rsidRPr="00B44E07" w:rsidTr="00A4639F">
        <w:trPr>
          <w:trHeight w:val="51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1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1" w:lineRule="exact"/>
              <w:ind w:right="6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1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1" w:lineRule="exact"/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1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</w:tr>
      <w:tr w:rsidR="00A4639F" w:rsidRPr="00B44E07" w:rsidTr="00A4639F">
        <w:trPr>
          <w:trHeight w:val="515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right="6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</w:tr>
      <w:tr w:rsidR="00A4639F" w:rsidRPr="00B44E07" w:rsidTr="00A4639F">
        <w:trPr>
          <w:trHeight w:val="51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CO3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right="6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</w:tr>
      <w:tr w:rsidR="00A4639F" w:rsidRPr="00B44E07" w:rsidTr="00A4639F">
        <w:trPr>
          <w:trHeight w:val="51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right="6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</w:tr>
      <w:tr w:rsidR="00A4639F" w:rsidRPr="00B44E07" w:rsidTr="00A4639F">
        <w:trPr>
          <w:trHeight w:val="515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CO5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right="6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S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M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L</w:t>
            </w:r>
          </w:p>
        </w:tc>
      </w:tr>
    </w:tbl>
    <w:p w:rsidR="00A4639F" w:rsidRDefault="00A4639F" w:rsidP="00A4639F">
      <w:pPr>
        <w:pStyle w:val="BodyText"/>
        <w:ind w:left="833"/>
      </w:pPr>
      <w:r>
        <w:t>*S-</w:t>
      </w:r>
      <w:proofErr w:type="spellStart"/>
      <w:r>
        <w:t>Strong</w:t>
      </w:r>
      <w:proofErr w:type="gramStart"/>
      <w:r>
        <w:t>;M</w:t>
      </w:r>
      <w:proofErr w:type="spellEnd"/>
      <w:proofErr w:type="gramEnd"/>
      <w:r>
        <w:t>-</w:t>
      </w:r>
      <w:proofErr w:type="spellStart"/>
      <w:r>
        <w:t>Medium;L</w:t>
      </w:r>
      <w:proofErr w:type="spellEnd"/>
      <w:r>
        <w:t>-</w:t>
      </w:r>
      <w:r>
        <w:rPr>
          <w:spacing w:val="-5"/>
        </w:rPr>
        <w:t>Low</w:t>
      </w: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A4639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- V</w:t>
      </w:r>
    </w:p>
    <w:p w:rsidR="00A4639F" w:rsidRDefault="00B44E07" w:rsidP="00A4639F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  <w:r>
        <w:rPr>
          <w:rFonts w:ascii="Times New Roman" w:hAnsi="Times New Roman"/>
          <w:b/>
          <w:smallCaps/>
          <w:sz w:val="24"/>
          <w:szCs w:val="24"/>
          <w:u w:val="single"/>
        </w:rPr>
        <w:t>Core Paper XI</w:t>
      </w:r>
      <w:r w:rsidR="00A4639F">
        <w:rPr>
          <w:rFonts w:ascii="Times New Roman" w:hAnsi="Times New Roman"/>
          <w:b/>
          <w:smallCaps/>
          <w:sz w:val="24"/>
          <w:szCs w:val="24"/>
          <w:u w:val="single"/>
        </w:rPr>
        <w:t xml:space="preserve">: Software with Visual Basic </w:t>
      </w:r>
      <w:proofErr w:type="gramStart"/>
      <w:r w:rsidR="00A4639F">
        <w:rPr>
          <w:rFonts w:ascii="Times New Roman" w:hAnsi="Times New Roman"/>
          <w:b/>
          <w:smallCaps/>
          <w:sz w:val="24"/>
          <w:szCs w:val="24"/>
          <w:u w:val="single"/>
        </w:rPr>
        <w:t>( Theory</w:t>
      </w:r>
      <w:proofErr w:type="gramEnd"/>
      <w:r w:rsidR="00A4639F">
        <w:rPr>
          <w:rFonts w:ascii="Times New Roman" w:hAnsi="Times New Roman"/>
          <w:b/>
          <w:smallCaps/>
          <w:sz w:val="24"/>
          <w:szCs w:val="24"/>
          <w:u w:val="single"/>
        </w:rPr>
        <w:t xml:space="preserve">) </w:t>
      </w:r>
    </w:p>
    <w:p w:rsidR="00A4639F" w:rsidRDefault="00A4639F" w:rsidP="00A4639F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tbl>
      <w:tblPr>
        <w:tblW w:w="10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8"/>
        <w:gridCol w:w="1379"/>
        <w:gridCol w:w="1014"/>
        <w:gridCol w:w="895"/>
        <w:gridCol w:w="773"/>
        <w:gridCol w:w="620"/>
        <w:gridCol w:w="976"/>
        <w:gridCol w:w="857"/>
        <w:gridCol w:w="883"/>
        <w:gridCol w:w="374"/>
        <w:gridCol w:w="962"/>
        <w:gridCol w:w="989"/>
      </w:tblGrid>
      <w:tr w:rsidR="00A4639F" w:rsidTr="00B44E07">
        <w:trPr>
          <w:cantSplit/>
          <w:trHeight w:val="620"/>
          <w:jc w:val="center"/>
        </w:trPr>
        <w:tc>
          <w:tcPr>
            <w:tcW w:w="2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4639F" w:rsidTr="00B44E07">
        <w:trPr>
          <w:cantSplit/>
          <w:trHeight w:val="113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8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4639F" w:rsidTr="00B44E07">
        <w:trPr>
          <w:trHeight w:val="746"/>
          <w:jc w:val="center"/>
        </w:trPr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XI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Pr="00FE6F24" w:rsidRDefault="00FE6F24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8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A4639F" w:rsidTr="00B44E07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conceptualize the working of visual basic </w:t>
            </w:r>
          </w:p>
        </w:tc>
      </w:tr>
      <w:tr w:rsidR="00A4639F" w:rsidTr="00B44E07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 provide knowledge about various variables used in visual basic</w:t>
            </w:r>
          </w:p>
        </w:tc>
      </w:tr>
      <w:tr w:rsidR="00A4639F" w:rsidTr="00B44E07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provide knowledge about various controls in visual basic</w:t>
            </w:r>
          </w:p>
        </w:tc>
      </w:tr>
      <w:tr w:rsidR="00A4639F" w:rsidTr="00B44E07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provide insights about menu editor</w:t>
            </w:r>
          </w:p>
        </w:tc>
      </w:tr>
      <w:tr w:rsidR="00A4639F" w:rsidTr="00B44E07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provide information about DDE properties</w:t>
            </w:r>
          </w:p>
        </w:tc>
      </w:tr>
      <w:tr w:rsidR="00A4639F" w:rsidTr="00B44E07">
        <w:trPr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</w:t>
            </w:r>
          </w:p>
        </w:tc>
      </w:tr>
      <w:tr w:rsidR="00A4639F" w:rsidTr="00B44E07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4639F" w:rsidTr="00B44E07">
        <w:trPr>
          <w:trHeight w:val="91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Introduction</w:t>
            </w:r>
            <w:r>
              <w:rPr>
                <w:rFonts w:ascii="Times New Roman" w:hAnsi="Times New Roman"/>
                <w:sz w:val="24"/>
                <w:szCs w:val="24"/>
              </w:rPr>
              <w:t>: Introduction to Visual Basic: Integrated Development Environment (IDE) features – VB editor – customizing the IDE – Anatomy of a form – working with form properties – Introducing form events &amp; form methods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TableParagraph"/>
              <w:tabs>
                <w:tab w:val="left" w:pos="415"/>
              </w:tabs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Variables in Visual Basic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Variables in Visual Basic: Declaring Variables – Data types – Null Value, Error Value, Empty Value – The Scope of a variable – Module Level Variables – Constants – Creating your own Constants – Scope of a Constant – Converting Data Types – Arrays – Declaring Arrays – Fixed Size Arrays – Dynamic Arrays – Preserve Keyword – RDMIM. Writing code in Visual Basic: The Anatomy of a Procedure – Subroutine and functions – Language Constructs: For. Next, The While Loop, Select case;; End Select, Exit statement, With Structure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54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TableParagraph"/>
              <w:tabs>
                <w:tab w:val="left" w:pos="415"/>
              </w:tabs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Standard Controls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Selecting &amp; Using controls : Introducing to Standard controls – command buttons – Text boxes – Labels – Option buttons – Check boxes – Frame controls – List boxes – Combo Boxes – Image objects – Picture boxes – Timer – Scroll bars – File System Controls (Drive, Drive list, File List Boxes)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62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TableParagraph"/>
              <w:tabs>
                <w:tab w:val="left" w:pos="415"/>
              </w:tabs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Built-In Active x Control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Introduction to Built-in ActiveX Control: Tool bar – The Tree view control – The List view control – the image list control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Common Dialog Control – Status Bar Control – Rich Textbook Control –Menu Editor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15</w:t>
            </w:r>
          </w:p>
        </w:tc>
      </w:tr>
      <w:tr w:rsidR="00A4639F" w:rsidTr="00B44E07">
        <w:trPr>
          <w:trHeight w:val="80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V</w:t>
            </w:r>
          </w:p>
        </w:tc>
        <w:tc>
          <w:tcPr>
            <w:tcW w:w="8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DDE Properties</w:t>
            </w:r>
            <w:r>
              <w:rPr>
                <w:rFonts w:ascii="Times New Roman" w:hAnsi="Times New Roman"/>
                <w:sz w:val="24"/>
                <w:szCs w:val="24"/>
              </w:rPr>
              <w:t>: DDE Properties – DDE Events – DDE Methods – OLE Properties – ActiveX Control Creation and Usage and ActiveX DLL Creation and Usage – Data Base Access – Data Control – Field Control – Data Grid Record set using SQL to manipulate Data – Open Data base Connectivity (ODBC).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</w:tbl>
    <w:p w:rsidR="00A4639F" w:rsidRDefault="00A4639F" w:rsidP="00A4639F">
      <w:pPr>
        <w:rPr>
          <w:rFonts w:ascii="Times New Roman" w:hAnsi="Times New Roman"/>
          <w:sz w:val="24"/>
          <w:szCs w:val="24"/>
        </w:rPr>
      </w:pPr>
    </w:p>
    <w:tbl>
      <w:tblPr>
        <w:tblW w:w="10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9720"/>
      </w:tblGrid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4639F" w:rsidTr="00B44E07">
        <w:trPr>
          <w:trHeight w:val="512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Recall working in visual basics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Comparing various kind of variables in visual basics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Applying control in visual basic</w:t>
            </w:r>
          </w:p>
        </w:tc>
      </w:tr>
      <w:tr w:rsidR="00A4639F" w:rsidTr="00B44E07">
        <w:trPr>
          <w:trHeight w:val="359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Analyzing using menu editor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Applying various DDE properties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Mohammed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Azam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Programming with Visual Basic 6.0.– IKAS publishing house (P) Ltd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D.S.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Rajendra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Prasad, Dr. M.A.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Jayaram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Visual Basic 6.0,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Sapna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Book House (P) Ltd., 2011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Jitendra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Patel, Visual Basic 6.0 Practiced,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Osmora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Incorporated, 2015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Dr.Liew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Voon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Kiong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Visual Basic  Handbook (A Concise Guide to VB2019 Programming) Amazon Digital Services LLC - KDP Print US, 2020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Paul Vick, The Visual Basic .Net Programming Language , Addison-Wesley, 2004·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Kelvin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Saungweme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II, Visual Basics Programming Solutions (Programming Made Easy), Independently Published, 2021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https://www.youtube.com/watch?v=-HNNCem5MoQ 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https://www.youtube.com/watch?v=bCMWfzPONJg</w:t>
            </w:r>
          </w:p>
        </w:tc>
      </w:tr>
    </w:tbl>
    <w:p w:rsidR="00A4639F" w:rsidRDefault="00A4639F" w:rsidP="00A4639F">
      <w:pPr>
        <w:rPr>
          <w:rFonts w:ascii="Times New Roman" w:hAnsi="Times New Roman"/>
          <w:sz w:val="24"/>
          <w:szCs w:val="24"/>
        </w:rPr>
      </w:pP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B44E07" w:rsidRDefault="00A4639F" w:rsidP="004F37FA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3 - Strong, 2 - Medium, 1- Low</w:t>
      </w:r>
    </w:p>
    <w:p w:rsidR="00B44E07" w:rsidRDefault="00B44E07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eastAsia="SimSun" w:hAnsi="Times New Roman"/>
          <w:b/>
          <w:bCs/>
          <w:sz w:val="24"/>
          <w:szCs w:val="24"/>
          <w:u w:val="single"/>
        </w:rPr>
        <w:t>Core Paper XII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- Computer Applications: GST with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Tally  (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Practical V) </w:t>
      </w:r>
    </w:p>
    <w:tbl>
      <w:tblPr>
        <w:tblW w:w="10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8"/>
        <w:gridCol w:w="13"/>
        <w:gridCol w:w="2114"/>
        <w:gridCol w:w="644"/>
        <w:gridCol w:w="646"/>
        <w:gridCol w:w="642"/>
        <w:gridCol w:w="638"/>
        <w:gridCol w:w="976"/>
        <w:gridCol w:w="857"/>
        <w:gridCol w:w="1026"/>
        <w:gridCol w:w="736"/>
        <w:gridCol w:w="374"/>
        <w:gridCol w:w="1066"/>
      </w:tblGrid>
      <w:tr w:rsidR="00A4639F" w:rsidTr="00B44E07">
        <w:trPr>
          <w:cantSplit/>
          <w:trHeight w:val="620"/>
          <w:jc w:val="center"/>
        </w:trPr>
        <w:tc>
          <w:tcPr>
            <w:tcW w:w="310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4639F" w:rsidTr="00B44E07">
        <w:trPr>
          <w:cantSplit/>
          <w:trHeight w:val="7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4639F" w:rsidTr="00B44E07">
        <w:trPr>
          <w:trHeight w:val="674"/>
          <w:jc w:val="center"/>
        </w:trPr>
        <w:tc>
          <w:tcPr>
            <w:tcW w:w="3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Core Paper XII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FE6F24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FE6F24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FE6F24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A4639F" w:rsidTr="00B44E07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jc w:val="both"/>
              <w:rPr>
                <w:rFonts w:eastAsia="SimSun" w:cs="SimSun"/>
                <w:color w:val="000000"/>
              </w:rPr>
            </w:pPr>
            <w:r>
              <w:rPr>
                <w:rFonts w:eastAsia="SimSun" w:cs="SimSun"/>
                <w:color w:val="000000"/>
              </w:rPr>
              <w:t>To Introduce accounting in Tally prime</w:t>
            </w:r>
          </w:p>
        </w:tc>
      </w:tr>
      <w:tr w:rsidR="00A4639F" w:rsidTr="00B44E07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LO2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</w:rPr>
              <w:t xml:space="preserve">To Understand the Preparation of Masters group </w:t>
            </w:r>
          </w:p>
        </w:tc>
      </w:tr>
      <w:tr w:rsidR="00A4639F" w:rsidTr="00B44E07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  <w:color w:val="000000"/>
              </w:rPr>
            </w:pPr>
            <w:r>
              <w:rPr>
                <w:rFonts w:eastAsia="SimSun" w:cs="SimSun"/>
                <w:color w:val="000000"/>
              </w:rPr>
              <w:t>To Create the accounting transactions</w:t>
            </w:r>
          </w:p>
        </w:tc>
      </w:tr>
      <w:tr w:rsidR="00A4639F" w:rsidTr="00B44E07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</w:rPr>
              <w:t>To Generate the financial statements and MIS reports</w:t>
            </w:r>
          </w:p>
        </w:tc>
      </w:tr>
      <w:tr w:rsidR="00A4639F" w:rsidTr="00B44E07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</w:rPr>
              <w:t>To Introduce the GST Calculation to Tally entry</w:t>
            </w:r>
          </w:p>
        </w:tc>
      </w:tr>
      <w:tr w:rsidR="00A4639F" w:rsidTr="00B44E07">
        <w:trPr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  <w:b/>
                <w:color w:val="000000"/>
              </w:rPr>
            </w:pPr>
            <w:r>
              <w:rPr>
                <w:rFonts w:eastAsia="SimSun" w:cs="SimSun"/>
                <w:b/>
              </w:rPr>
              <w:t>Prerequisite: Should have studied Commerce in XII Std.</w:t>
            </w:r>
          </w:p>
        </w:tc>
      </w:tr>
      <w:tr w:rsidR="00A4639F" w:rsidTr="00B44E07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4639F" w:rsidTr="00B44E07">
        <w:trPr>
          <w:trHeight w:val="917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Default="00A4639F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FundamentalsofAccounting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IntroductionofAccounting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accounting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terminologiesandconcepts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RecordingofBusinessTransactions</w:t>
            </w:r>
            <w:proofErr w:type="spellEnd"/>
          </w:p>
          <w:p w:rsidR="00A4639F" w:rsidRDefault="00A4639F">
            <w:pPr>
              <w:pStyle w:val="TableParagraph"/>
              <w:tabs>
                <w:tab w:val="left" w:pos="826"/>
              </w:tabs>
              <w:spacing w:line="30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IntroductiontoTally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Prime: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FeaturesofTally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Prime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CompanyCreationand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Setting up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CompanyFeaturesinTally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Prime </w:t>
            </w:r>
          </w:p>
          <w:p w:rsidR="00A4639F" w:rsidRDefault="00A4639F">
            <w:pPr>
              <w:pStyle w:val="NormalWeb"/>
              <w:spacing w:after="0" w:afterAutospacing="0"/>
              <w:jc w:val="both"/>
              <w:rPr>
                <w:rFonts w:eastAsia="SimSun" w:cs="SimSun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99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after="0" w:line="33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MaintainingChartofAccounts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Introduction 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ChartofAccounts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–Groups –Ledgers </w:t>
            </w:r>
          </w:p>
          <w:p w:rsidR="00A4639F" w:rsidRDefault="00A4639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AccountingMasters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CreationofGroups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ActivityofGroupCreation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CreationofLedger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ActivityofLedger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Creation</w:t>
            </w:r>
          </w:p>
          <w:p w:rsidR="00A4639F" w:rsidRDefault="00A4639F">
            <w:pPr>
              <w:spacing w:before="100" w:beforeAutospacing="1" w:after="0" w:line="273" w:lineRule="auto"/>
              <w:jc w:val="both"/>
              <w:rPr>
                <w:rFonts w:eastAsia="SimSun" w:cs="SimSu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InventoryMasters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Three Category of Inventory Masters -Inventory Masters- Stock Groups - Stock Category - Unit of Measures - Stock Items- Go down- Activity- Stock group, category, unit of measures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1487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BodyText"/>
              <w:spacing w:line="274" w:lineRule="exact"/>
              <w:jc w:val="both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sz w:val="24"/>
                <w:szCs w:val="24"/>
              </w:rPr>
              <w:t>Recording and Maintaining Accounting Transactions</w:t>
            </w:r>
            <w:r>
              <w:rPr>
                <w:rFonts w:eastAsia="SimSun" w:cs="SimSun"/>
                <w:b w:val="0"/>
                <w:sz w:val="24"/>
                <w:szCs w:val="24"/>
              </w:rPr>
              <w:t xml:space="preserve">: Business Scenarios- Accounting Voucher, Inventory Voucher Receipt Voucher - Contra Voucher -Payment Voucher -Purchase Voucher -Sales Voucher - Debit Note Voucher - Credit Note Voucher - Journal Voucher 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1525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after="0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Generating Financial Statements and MIS reports: </w:t>
            </w:r>
            <w:r>
              <w:rPr>
                <w:rFonts w:ascii="Times New Roman" w:hAnsi="Times New Roman"/>
                <w:sz w:val="24"/>
                <w:szCs w:val="24"/>
              </w:rPr>
              <w:t>Trial Balance -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Profit &amp; Loss A/c -Balance Sheet -View working capital figures -Cash flow &amp; Fund Flow Analysis -Stock Summary Analysis - Item wise Profitability -Go down-wise stock Availability -Stock Query-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Daybook-Cash and Bank Book-Purchase Register -Sales Register-Journal Register-Bird’s eye view/drill from anywhere to anywhere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09"/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after="0" w:line="273" w:lineRule="auto"/>
              <w:jc w:val="both"/>
              <w:rPr>
                <w:rFonts w:eastAsia="SimSun" w:cs="SimSu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Introduction to GST: GST in Tally Prime: Basis of GST-</w:t>
            </w:r>
            <w:r>
              <w:rPr>
                <w:rFonts w:ascii="Times New Roman" w:hAnsi="Times New Roman"/>
                <w:sz w:val="24"/>
                <w:szCs w:val="24"/>
              </w:rPr>
              <w:t>GST Tax Structure -Supply of Goods and Services - Creation of Company</w:t>
            </w:r>
            <w:r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Activating GST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CompanyLevel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–Creating Masters-Recording GST compliant transactions: Accounting Intrastate Supply of Goods - Accounting Interstate Supply of Goods –GST Reports-(Generating GST Returns for Regular Dealer in Tally: GSTR-1 -GSTR-3B -GSTR-9) –  GST Filling (GST Annual Computation) 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15</w:t>
            </w:r>
          </w:p>
        </w:tc>
      </w:tr>
      <w:tr w:rsidR="00A4639F" w:rsidTr="00B44E07">
        <w:trPr>
          <w:jc w:val="center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2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tabs>
                <w:tab w:val="left" w:pos="4667"/>
              </w:tabs>
              <w:spacing w:after="0" w:afterAutospacing="0"/>
              <w:rPr>
                <w:rFonts w:eastAsia="SimSun" w:cs="SimSun"/>
                <w:b/>
              </w:rPr>
            </w:pPr>
            <w:r>
              <w:rPr>
                <w:rFonts w:eastAsia="SimSun" w:cs="SimSun"/>
                <w:b/>
              </w:rPr>
              <w:tab/>
              <w:t>TOTAL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A4639F" w:rsidTr="00B44E07">
        <w:trPr>
          <w:trHeight w:val="413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4639F" w:rsidTr="00B44E07">
        <w:trPr>
          <w:trHeight w:val="512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jc w:val="both"/>
              <w:rPr>
                <w:rFonts w:eastAsia="SimSun" w:cs="SimSun"/>
                <w:color w:val="000000"/>
              </w:rPr>
            </w:pPr>
            <w:r>
              <w:rPr>
                <w:rFonts w:eastAsia="SimSun" w:cs="SimSun"/>
                <w:color w:val="000000"/>
              </w:rPr>
              <w:t>Understand accounting entries in Tally prime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</w:rPr>
              <w:t xml:space="preserve">Understand the creations of Masters group </w:t>
            </w:r>
          </w:p>
        </w:tc>
      </w:tr>
      <w:tr w:rsidR="00A4639F" w:rsidTr="00B44E07">
        <w:trPr>
          <w:trHeight w:val="350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  <w:color w:val="000000"/>
              </w:rPr>
            </w:pPr>
            <w:r>
              <w:rPr>
                <w:rFonts w:eastAsia="SimSun" w:cs="SimSun"/>
                <w:color w:val="000000"/>
              </w:rPr>
              <w:t xml:space="preserve">Understand the accounting transactions entry in Tally </w:t>
            </w:r>
          </w:p>
        </w:tc>
      </w:tr>
      <w:tr w:rsidR="00A4639F" w:rsidTr="00B44E07">
        <w:trPr>
          <w:trHeight w:val="359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</w:rPr>
              <w:t>Generate the financial statements and MIS reports</w:t>
            </w:r>
          </w:p>
        </w:tc>
      </w:tr>
      <w:tr w:rsidR="00A4639F" w:rsidTr="00B44E07">
        <w:trPr>
          <w:trHeight w:val="34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Web"/>
              <w:spacing w:after="0" w:afterAutospacing="0"/>
              <w:rPr>
                <w:rFonts w:eastAsia="SimSun" w:cs="SimSun"/>
              </w:rPr>
            </w:pPr>
            <w:r>
              <w:rPr>
                <w:rFonts w:eastAsia="SimSun" w:cs="SimSun"/>
              </w:rPr>
              <w:t>Understand the GST Calculation in Tally entry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Tally Education Pvt. Ltd, Official Guide To Financial Accounting Using Tally.ERP 9, BPB Publications, 2018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Shraddha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Singh, Tally ERP 9 (Power of Simplicity), V&amp;S Publishers, 2015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Nadhani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Tally .ERP 9 Training Guide, BPB Publications, 2009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Vinod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Kumar (Educator), Tally.ERP 9 Made Easy,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Vinod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Kumar,2016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Dinesh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Maidasani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Straight To The Point - Tally.ERP 9,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Laxmi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Publications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Limited, 2010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Asok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K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Nadhani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GST Accounting with Tally .ERP 9, BPB Publications, 2018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https://www.youtube.com/watch?v=QC4ghSZVpsE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https://www.youtube.com/watch?v=rG_eHA3vN1I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https://www.youtube.com/watch?v=xwpJ5QX9WEU</w:t>
            </w:r>
          </w:p>
        </w:tc>
      </w:tr>
    </w:tbl>
    <w:p w:rsidR="00A4639F" w:rsidRDefault="00A4639F" w:rsidP="00A4639F">
      <w:pPr>
        <w:rPr>
          <w:rFonts w:ascii="Times New Roman" w:hAnsi="Times New Roman"/>
          <w:sz w:val="24"/>
          <w:szCs w:val="24"/>
        </w:rPr>
      </w:pP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639F" w:rsidRDefault="00A4639F" w:rsidP="00A4639F">
      <w:pPr>
        <w:rPr>
          <w:rFonts w:ascii="Times New Roman" w:hAnsi="Times New Roman"/>
          <w:sz w:val="24"/>
          <w:szCs w:val="24"/>
        </w:rPr>
      </w:pPr>
    </w:p>
    <w:p w:rsidR="00A4639F" w:rsidRDefault="00A4639F" w:rsidP="00A4639F">
      <w:pPr>
        <w:rPr>
          <w:rFonts w:eastAsia="Times New Roman" w:cs="Times New Roman"/>
        </w:rPr>
      </w:pPr>
      <w:r>
        <w:rPr>
          <w:rFonts w:ascii="Times New Roman" w:hAnsi="Times New Roman"/>
          <w:b/>
          <w:sz w:val="24"/>
          <w:szCs w:val="24"/>
        </w:rPr>
        <w:t>3 - Strong, 2 - Medium, 1- Low</w:t>
      </w: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42357B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42357B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42357B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42357B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A4639F" w:rsidRDefault="00A4639F" w:rsidP="00A4639F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Skill Based Subject</w:t>
      </w:r>
      <w:r w:rsidR="004F37FA">
        <w:rPr>
          <w:rFonts w:ascii="Times New Roman" w:hAnsi="Times New Roman"/>
          <w:b/>
          <w:sz w:val="24"/>
          <w:szCs w:val="24"/>
          <w:u w:val="single"/>
        </w:rPr>
        <w:t xml:space="preserve"> 3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- Business Law</w:t>
      </w:r>
    </w:p>
    <w:tbl>
      <w:tblPr>
        <w:tblW w:w="100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0"/>
        <w:gridCol w:w="255"/>
        <w:gridCol w:w="453"/>
        <w:gridCol w:w="710"/>
        <w:gridCol w:w="703"/>
        <w:gridCol w:w="695"/>
        <w:gridCol w:w="1197"/>
        <w:gridCol w:w="1051"/>
        <w:gridCol w:w="1124"/>
        <w:gridCol w:w="955"/>
        <w:gridCol w:w="406"/>
        <w:gridCol w:w="1230"/>
      </w:tblGrid>
      <w:tr w:rsidR="00A4639F" w:rsidTr="00B44E07">
        <w:trPr>
          <w:cantSplit/>
          <w:trHeight w:val="629"/>
          <w:jc w:val="center"/>
        </w:trPr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Category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L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T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P</w:t>
            </w:r>
          </w:p>
        </w:tc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S</w:t>
            </w:r>
          </w:p>
        </w:tc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Credits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Inst. Hours</w:t>
            </w:r>
          </w:p>
        </w:tc>
        <w:tc>
          <w:tcPr>
            <w:tcW w:w="3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Marks</w:t>
            </w:r>
          </w:p>
        </w:tc>
      </w:tr>
      <w:tr w:rsidR="00A4639F" w:rsidTr="00B44E07">
        <w:trPr>
          <w:cantSplit/>
          <w:trHeight w:val="766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CIA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External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Total</w:t>
            </w:r>
          </w:p>
        </w:tc>
      </w:tr>
      <w:tr w:rsidR="00A4639F" w:rsidTr="00B44E07">
        <w:trPr>
          <w:trHeight w:val="757"/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Skill Based Subject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FE6F24">
            <w:pPr>
              <w:pStyle w:val="Normal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pStyle w:val="Normal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pStyle w:val="Normal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pStyle w:val="Normal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FE6F24">
            <w:pPr>
              <w:pStyle w:val="Normal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B44E07">
            <w:pPr>
              <w:pStyle w:val="Normal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25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25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50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0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</w:rPr>
              <w:br w:type="page"/>
            </w:r>
            <w:r>
              <w:rPr>
                <w:rFonts w:ascii="Times New Roman" w:eastAsia="SimSun" w:hAnsi="Times New Roman"/>
                <w:b/>
              </w:rPr>
              <w:t>Learning Objectives</w:t>
            </w:r>
          </w:p>
        </w:tc>
      </w:tr>
      <w:tr w:rsidR="00A4639F" w:rsidTr="00B44E07">
        <w:trPr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LO1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know the nature and objectives of Mercantile law</w:t>
            </w:r>
          </w:p>
        </w:tc>
      </w:tr>
      <w:tr w:rsidR="00A4639F" w:rsidTr="00B44E07">
        <w:trPr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LO2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To understand the essentials of valid contract</w:t>
            </w:r>
          </w:p>
        </w:tc>
      </w:tr>
      <w:tr w:rsidR="00A4639F" w:rsidTr="00B44E07">
        <w:trPr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LO3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gain knowledge on performance contracts</w:t>
            </w:r>
          </w:p>
        </w:tc>
      </w:tr>
      <w:tr w:rsidR="00A4639F" w:rsidTr="00B44E07">
        <w:trPr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LO4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define the concepts of Bailment and pledge</w:t>
            </w:r>
          </w:p>
        </w:tc>
      </w:tr>
      <w:tr w:rsidR="00A4639F" w:rsidTr="00B44E07">
        <w:trPr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lastRenderedPageBreak/>
              <w:t>LO5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understand the essentials of contract of sale</w:t>
            </w:r>
          </w:p>
        </w:tc>
      </w:tr>
      <w:tr w:rsidR="00A4639F" w:rsidTr="00B44E07">
        <w:trPr>
          <w:jc w:val="center"/>
        </w:trPr>
        <w:tc>
          <w:tcPr>
            <w:tcW w:w="100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Prerequisites: Should have studied Commerce in XII Std.</w:t>
            </w:r>
          </w:p>
        </w:tc>
      </w:tr>
      <w:tr w:rsidR="00A4639F" w:rsidTr="00B44E07">
        <w:trPr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Unit</w:t>
            </w:r>
          </w:p>
        </w:tc>
        <w:tc>
          <w:tcPr>
            <w:tcW w:w="68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Contents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No. of Hours</w:t>
            </w:r>
          </w:p>
        </w:tc>
      </w:tr>
      <w:tr w:rsidR="00A4639F" w:rsidTr="00B44E07">
        <w:trPr>
          <w:trHeight w:val="917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I</w:t>
            </w:r>
          </w:p>
        </w:tc>
        <w:tc>
          <w:tcPr>
            <w:tcW w:w="68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37FA" w:rsidRDefault="00A4639F" w:rsidP="004F37FA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color w:val="000000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</w:rPr>
              <w:t>Introduction</w:t>
            </w:r>
          </w:p>
          <w:p w:rsidR="00A4639F" w:rsidRDefault="00A4639F" w:rsidP="004F37FA">
            <w:pPr>
              <w:spacing w:after="0"/>
              <w:jc w:val="both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color w:val="000000"/>
              </w:rPr>
              <w:t>An introduction – Definition – Objectives of Law - Law: Meaning and its Significance, Mercantile Law: Meaning, Definition, Nature, Objectives, Sources, Problems of Mercantile Law</w:t>
            </w:r>
            <w:r>
              <w:rPr>
                <w:rFonts w:ascii="Times New Roman" w:eastAsia="SimSun" w:hAnsi="Times New Roman"/>
                <w:b/>
              </w:rPr>
              <w:tab/>
            </w:r>
            <w:r>
              <w:rPr>
                <w:rFonts w:ascii="Times New Roman" w:eastAsia="SimSun" w:hAnsi="Times New Roman"/>
                <w:b/>
              </w:rPr>
              <w:tab/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4F37FA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  <w:b/>
                <w:bCs/>
              </w:rPr>
            </w:pPr>
            <w:r>
              <w:rPr>
                <w:rFonts w:ascii="Times New Roman" w:eastAsia="SimSun" w:hAnsi="Times New Roman"/>
                <w:b/>
                <w:bCs/>
              </w:rPr>
              <w:t>8</w:t>
            </w:r>
          </w:p>
        </w:tc>
      </w:tr>
      <w:tr w:rsidR="00A4639F" w:rsidTr="004F37FA">
        <w:trPr>
          <w:trHeight w:val="899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II</w:t>
            </w:r>
          </w:p>
        </w:tc>
        <w:tc>
          <w:tcPr>
            <w:tcW w:w="68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 w:rsidP="004F37FA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color w:val="000000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</w:rPr>
              <w:t>Elements of Contract</w:t>
            </w:r>
          </w:p>
          <w:p w:rsidR="00A4639F" w:rsidRDefault="00A4639F" w:rsidP="004F37FA">
            <w:pPr>
              <w:spacing w:after="0" w:line="273" w:lineRule="auto"/>
              <w:jc w:val="both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</w:rPr>
              <w:t>Indian Contract Act 1872:</w:t>
            </w:r>
            <w:r>
              <w:rPr>
                <w:rFonts w:ascii="Times New Roman" w:eastAsia="SimSun" w:hAnsi="Times New Roman"/>
                <w:color w:val="000000"/>
              </w:rPr>
              <w:t xml:space="preserve"> Definition of Contract, Essentials of Valid Contract, Classification of Contract, Offer and Acceptance – Consideration – Capacity of Contract – Free Consent - Legality of Object – Contingent Contracts – Void Contract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4F37FA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7</w:t>
            </w:r>
          </w:p>
        </w:tc>
      </w:tr>
      <w:tr w:rsidR="00A4639F" w:rsidTr="00B44E07">
        <w:trPr>
          <w:trHeight w:val="854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III</w:t>
            </w:r>
          </w:p>
        </w:tc>
        <w:tc>
          <w:tcPr>
            <w:tcW w:w="68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 w:rsidP="004F37FA">
            <w:pPr>
              <w:spacing w:after="0"/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</w:rPr>
              <w:t>Performance Contract</w:t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</w:p>
          <w:p w:rsidR="00A4639F" w:rsidRDefault="00A4639F" w:rsidP="004F37FA">
            <w:pPr>
              <w:spacing w:after="0" w:line="273" w:lineRule="auto"/>
              <w:jc w:val="both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</w:rPr>
              <w:t>Meaning of Performance, Offer to Perform, Devolution of Joint liabilities &amp; Rights, Time and Place of Performance, Reciprocal Promises, Assignment of Contracts - Remedies for  Breach of contract - Termination and Discharge of Contract - Quasi Contract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4F37FA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7</w:t>
            </w:r>
          </w:p>
        </w:tc>
      </w:tr>
      <w:tr w:rsidR="00A4639F" w:rsidTr="00B44E07">
        <w:trPr>
          <w:trHeight w:val="629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IV</w:t>
            </w:r>
          </w:p>
        </w:tc>
        <w:tc>
          <w:tcPr>
            <w:tcW w:w="68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 w:rsidP="004F37FA">
            <w:pPr>
              <w:spacing w:after="0"/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</w:rPr>
              <w:t xml:space="preserve">Contract of Indemnity and Guarantee </w:t>
            </w:r>
          </w:p>
          <w:p w:rsidR="00A4639F" w:rsidRDefault="00A4639F" w:rsidP="004F37FA">
            <w:pPr>
              <w:spacing w:after="0" w:line="273" w:lineRule="auto"/>
              <w:jc w:val="both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</w:rPr>
              <w:t xml:space="preserve">Contract of Indemnity and Contract of Guarantee - Extent of Surety’s Liability, Kinds of Guarantee, Rights of Surety, Discharge of Surety – Bailment and Pledge – Bailment – Concept – Essentials  and Kind - Classification of Bailment’s, Duties and Rights of </w:t>
            </w:r>
            <w:proofErr w:type="spellStart"/>
            <w:r>
              <w:rPr>
                <w:rFonts w:ascii="Times New Roman" w:eastAsia="SimSun" w:hAnsi="Times New Roman"/>
                <w:color w:val="000000"/>
              </w:rPr>
              <w:t>Bailor</w:t>
            </w:r>
            <w:proofErr w:type="spellEnd"/>
            <w:r>
              <w:rPr>
                <w:rFonts w:ascii="Times New Roman" w:eastAsia="SimSun" w:hAnsi="Times New Roman"/>
                <w:color w:val="000000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  <w:color w:val="000000"/>
              </w:rPr>
              <w:t>Bailee</w:t>
            </w:r>
            <w:proofErr w:type="spellEnd"/>
            <w:r w:rsidR="004F37FA">
              <w:rPr>
                <w:rFonts w:ascii="Times New Roman" w:eastAsia="SimSun" w:hAnsi="Times New Roman"/>
                <w:color w:val="000000"/>
              </w:rPr>
              <w:t>.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4F37FA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7</w:t>
            </w:r>
          </w:p>
        </w:tc>
      </w:tr>
      <w:tr w:rsidR="00A4639F" w:rsidTr="00B44E07">
        <w:trPr>
          <w:trHeight w:val="809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V</w:t>
            </w:r>
          </w:p>
        </w:tc>
        <w:tc>
          <w:tcPr>
            <w:tcW w:w="68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 w:rsidP="004F37FA">
            <w:pPr>
              <w:tabs>
                <w:tab w:val="left" w:pos="1935"/>
              </w:tabs>
              <w:spacing w:after="0"/>
              <w:jc w:val="both"/>
              <w:rPr>
                <w:rFonts w:ascii="Times New Roman" w:eastAsia="SimSun" w:hAnsi="Times New Roman"/>
                <w:b/>
                <w:bCs/>
                <w:color w:val="000000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</w:rPr>
              <w:t>Sale of Goods Act 1930:</w:t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  <w:r>
              <w:rPr>
                <w:rFonts w:ascii="Times New Roman" w:eastAsia="SimSun" w:hAnsi="Times New Roman"/>
                <w:b/>
                <w:bCs/>
                <w:color w:val="000000"/>
              </w:rPr>
              <w:tab/>
            </w:r>
          </w:p>
          <w:p w:rsidR="00A4639F" w:rsidRDefault="00A4639F" w:rsidP="004F37FA">
            <w:pPr>
              <w:spacing w:after="0" w:line="273" w:lineRule="auto"/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  <w:color w:val="000000"/>
              </w:rPr>
              <w:t xml:space="preserve">Definition of Contract of Sale – Formation - Essentials of Contract of Sale - Conditions and Warranties - Transfer of Property –Sale by Non-owners - Rights and duties of buyer - Rights of  an Unpaid Seller 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4F37FA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7</w:t>
            </w:r>
          </w:p>
        </w:tc>
      </w:tr>
      <w:tr w:rsidR="00A4639F" w:rsidTr="00B44E07">
        <w:trPr>
          <w:trHeight w:val="692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Default="00A4639F" w:rsidP="004F37FA">
            <w:pPr>
              <w:spacing w:after="0" w:line="273" w:lineRule="auto"/>
              <w:jc w:val="center"/>
              <w:rPr>
                <w:rFonts w:ascii="Times New Roman" w:eastAsia="SimSun" w:hAnsi="Times New Roman"/>
              </w:rPr>
            </w:pPr>
          </w:p>
        </w:tc>
        <w:tc>
          <w:tcPr>
            <w:tcW w:w="68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TOTAL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4F37FA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36</w:t>
            </w:r>
          </w:p>
        </w:tc>
      </w:tr>
      <w:tr w:rsidR="00A4639F" w:rsidTr="00B44E07">
        <w:trPr>
          <w:trHeight w:val="530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 xml:space="preserve">CO 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  <w:b/>
              </w:rPr>
              <w:t xml:space="preserve">Course Outcome 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CO1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Explain the Objectives and significance of Mercantile law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CO2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Understand the clauses and exceptions of Indian Contract Act.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CO3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Explain concepts on performance, breach and discharge of contract. </w:t>
            </w:r>
          </w:p>
        </w:tc>
      </w:tr>
      <w:tr w:rsidR="00A4639F" w:rsidTr="00B44E07">
        <w:trPr>
          <w:trHeight w:val="359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CO4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Outline the contract of indemnity and guarantee 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CO5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Explain the various provisions of </w:t>
            </w:r>
            <w:r>
              <w:rPr>
                <w:rFonts w:ascii="Times New Roman" w:eastAsia="SimSun" w:hAnsi="Times New Roman"/>
                <w:bCs/>
                <w:color w:val="000000"/>
              </w:rPr>
              <w:t>Sale of Goods Act 1930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0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Textbooks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1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N.D. </w:t>
            </w:r>
            <w:proofErr w:type="spellStart"/>
            <w:proofErr w:type="gramStart"/>
            <w:r>
              <w:rPr>
                <w:rFonts w:ascii="Times New Roman" w:eastAsia="SimSun" w:hAnsi="Times New Roman"/>
              </w:rPr>
              <w:t>Kapoor</w:t>
            </w:r>
            <w:proofErr w:type="spellEnd"/>
            <w:r>
              <w:rPr>
                <w:rFonts w:ascii="Times New Roman" w:eastAsia="SimSun" w:hAnsi="Times New Roman"/>
              </w:rPr>
              <w:t xml:space="preserve"> ,</w:t>
            </w:r>
            <w:proofErr w:type="gramEnd"/>
            <w:r>
              <w:rPr>
                <w:rFonts w:ascii="Times New Roman" w:eastAsia="SimSun" w:hAnsi="Times New Roman"/>
              </w:rPr>
              <w:t xml:space="preserve"> Business Laws- Sultan </w:t>
            </w:r>
            <w:proofErr w:type="spellStart"/>
            <w:r>
              <w:rPr>
                <w:rFonts w:ascii="Times New Roman" w:eastAsia="SimSun" w:hAnsi="Times New Roman"/>
              </w:rPr>
              <w:t>Chand</w:t>
            </w:r>
            <w:proofErr w:type="spellEnd"/>
            <w:r>
              <w:rPr>
                <w:rFonts w:ascii="Times New Roman" w:eastAsia="SimSun" w:hAnsi="Times New Roma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</w:rPr>
              <w:t>andSons</w:t>
            </w:r>
            <w:proofErr w:type="spellEnd"/>
            <w:r>
              <w:rPr>
                <w:rFonts w:ascii="Times New Roman" w:eastAsia="SimSun" w:hAnsi="Times New Roman"/>
              </w:rPr>
              <w:t>, New Delhi.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lastRenderedPageBreak/>
              <w:t>2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R.S.N. </w:t>
            </w:r>
            <w:proofErr w:type="spellStart"/>
            <w:r>
              <w:rPr>
                <w:rFonts w:ascii="Times New Roman" w:eastAsia="SimSun" w:hAnsi="Times New Roman"/>
              </w:rPr>
              <w:t>Pillai</w:t>
            </w:r>
            <w:proofErr w:type="spellEnd"/>
            <w:r>
              <w:rPr>
                <w:rFonts w:ascii="Times New Roman" w:eastAsia="SimSun" w:hAnsi="Times New Roman"/>
              </w:rPr>
              <w:t xml:space="preserve"> – Business Law, </w:t>
            </w:r>
            <w:proofErr w:type="spellStart"/>
            <w:r>
              <w:rPr>
                <w:rFonts w:ascii="Times New Roman" w:eastAsia="SimSun" w:hAnsi="Times New Roman"/>
              </w:rPr>
              <w:t>S.Chand</w:t>
            </w:r>
            <w:proofErr w:type="spellEnd"/>
            <w:r>
              <w:rPr>
                <w:rFonts w:ascii="Times New Roman" w:eastAsia="SimSun" w:hAnsi="Times New Roman"/>
              </w:rPr>
              <w:t>, New Delhi.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3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M C </w:t>
            </w:r>
            <w:proofErr w:type="spellStart"/>
            <w:r>
              <w:rPr>
                <w:rFonts w:ascii="Times New Roman" w:eastAsia="SimSun" w:hAnsi="Times New Roman"/>
              </w:rPr>
              <w:t>Kuchhal</w:t>
            </w:r>
            <w:proofErr w:type="spellEnd"/>
            <w:r>
              <w:rPr>
                <w:rFonts w:ascii="Times New Roman" w:eastAsia="SimSun" w:hAnsi="Times New Roman"/>
              </w:rPr>
              <w:t xml:space="preserve"> &amp; </w:t>
            </w:r>
            <w:proofErr w:type="spellStart"/>
            <w:r>
              <w:rPr>
                <w:rFonts w:ascii="Times New Roman" w:eastAsia="SimSun" w:hAnsi="Times New Roman"/>
              </w:rPr>
              <w:t>Vivek</w:t>
            </w:r>
            <w:proofErr w:type="spellEnd"/>
            <w:r>
              <w:rPr>
                <w:rFonts w:ascii="Times New Roman" w:eastAsia="SimSun" w:hAnsi="Times New Roma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</w:rPr>
              <w:t>Kuchhal</w:t>
            </w:r>
            <w:proofErr w:type="spellEnd"/>
            <w:r>
              <w:rPr>
                <w:rFonts w:ascii="Times New Roman" w:eastAsia="SimSun" w:hAnsi="Times New Roman"/>
              </w:rPr>
              <w:t xml:space="preserve">, Business law, S </w:t>
            </w:r>
            <w:proofErr w:type="spellStart"/>
            <w:r>
              <w:rPr>
                <w:rFonts w:ascii="Times New Roman" w:eastAsia="SimSun" w:hAnsi="Times New Roman"/>
              </w:rPr>
              <w:t>Chand</w:t>
            </w:r>
            <w:proofErr w:type="spellEnd"/>
            <w:r>
              <w:rPr>
                <w:rFonts w:ascii="Times New Roman" w:eastAsia="SimSun" w:hAnsi="Times New Roman"/>
              </w:rPr>
              <w:t xml:space="preserve"> Publishing, New Delhi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4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M.V. </w:t>
            </w:r>
            <w:proofErr w:type="spellStart"/>
            <w:r>
              <w:rPr>
                <w:rFonts w:ascii="Times New Roman" w:eastAsia="SimSun" w:hAnsi="Times New Roman"/>
              </w:rPr>
              <w:t>Dhandapani</w:t>
            </w:r>
            <w:proofErr w:type="spellEnd"/>
            <w:r>
              <w:rPr>
                <w:rFonts w:ascii="Times New Roman" w:eastAsia="SimSun" w:hAnsi="Times New Roman"/>
              </w:rPr>
              <w:t xml:space="preserve">, Business Laws, Sultan </w:t>
            </w:r>
            <w:proofErr w:type="spellStart"/>
            <w:r>
              <w:rPr>
                <w:rFonts w:ascii="Times New Roman" w:eastAsia="SimSun" w:hAnsi="Times New Roman"/>
              </w:rPr>
              <w:t>Chand</w:t>
            </w:r>
            <w:proofErr w:type="spellEnd"/>
            <w:r>
              <w:rPr>
                <w:rFonts w:ascii="Times New Roman" w:eastAsia="SimSun" w:hAnsi="Times New Roma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</w:rPr>
              <w:t>andSons</w:t>
            </w:r>
            <w:proofErr w:type="spellEnd"/>
            <w:r>
              <w:rPr>
                <w:rFonts w:ascii="Times New Roman" w:eastAsia="SimSun" w:hAnsi="Times New Roman"/>
              </w:rPr>
              <w:t>, New Delhi.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5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proofErr w:type="spellStart"/>
            <w:r>
              <w:rPr>
                <w:rFonts w:ascii="Times New Roman" w:eastAsia="SimSun" w:hAnsi="Times New Roman"/>
              </w:rPr>
              <w:t>Shusma</w:t>
            </w:r>
            <w:proofErr w:type="spellEnd"/>
            <w:r>
              <w:rPr>
                <w:rFonts w:ascii="Times New Roman" w:eastAsia="SimSun" w:hAnsi="Times New Roman"/>
              </w:rPr>
              <w:t xml:space="preserve"> Aurora, Business </w:t>
            </w:r>
            <w:proofErr w:type="spellStart"/>
            <w:r>
              <w:rPr>
                <w:rFonts w:ascii="Times New Roman" w:eastAsia="SimSun" w:hAnsi="Times New Roman"/>
              </w:rPr>
              <w:t>Law</w:t>
            </w:r>
            <w:proofErr w:type="gramStart"/>
            <w:r>
              <w:rPr>
                <w:rFonts w:ascii="Times New Roman" w:eastAsia="SimSun" w:hAnsi="Times New Roman"/>
              </w:rPr>
              <w:t>,Taxmann</w:t>
            </w:r>
            <w:proofErr w:type="spellEnd"/>
            <w:proofErr w:type="gramEnd"/>
            <w:r>
              <w:rPr>
                <w:rFonts w:ascii="Times New Roman" w:eastAsia="SimSun" w:hAnsi="Times New Roman"/>
              </w:rPr>
              <w:t>, New Delhi.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0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Reference 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1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proofErr w:type="spellStart"/>
            <w:r>
              <w:rPr>
                <w:rFonts w:ascii="Times New Roman" w:eastAsia="SimSun" w:hAnsi="Times New Roman"/>
              </w:rPr>
              <w:t>Preethi</w:t>
            </w:r>
            <w:proofErr w:type="spellEnd"/>
            <w:r>
              <w:rPr>
                <w:rFonts w:ascii="Times New Roman" w:eastAsia="SimSun" w:hAnsi="Times New Roma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</w:rPr>
              <w:t>Agarwal</w:t>
            </w:r>
            <w:proofErr w:type="spellEnd"/>
            <w:r>
              <w:rPr>
                <w:rFonts w:ascii="Times New Roman" w:eastAsia="SimSun" w:hAnsi="Times New Roman"/>
              </w:rPr>
              <w:t>, Business Law, CA foundation study material, 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2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Business Law by </w:t>
            </w:r>
            <w:proofErr w:type="spellStart"/>
            <w:r>
              <w:rPr>
                <w:rFonts w:ascii="Times New Roman" w:eastAsia="SimSun" w:hAnsi="Times New Roman"/>
              </w:rPr>
              <w:t>Saravanavel</w:t>
            </w:r>
            <w:proofErr w:type="spellEnd"/>
            <w:r>
              <w:rPr>
                <w:rFonts w:ascii="Times New Roman" w:eastAsia="SimSun" w:hAnsi="Times New Roman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</w:rPr>
              <w:t>Sumathi</w:t>
            </w:r>
            <w:proofErr w:type="spellEnd"/>
            <w:r>
              <w:rPr>
                <w:rFonts w:ascii="Times New Roman" w:eastAsia="SimSun" w:hAnsi="Times New Roman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</w:rPr>
              <w:t>Anu</w:t>
            </w:r>
            <w:proofErr w:type="spellEnd"/>
            <w:r>
              <w:rPr>
                <w:rFonts w:ascii="Times New Roman" w:eastAsia="SimSun" w:hAnsi="Times New Roman"/>
              </w:rPr>
              <w:t>, Himalaya Publications, Mumbai.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3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proofErr w:type="spellStart"/>
            <w:r>
              <w:rPr>
                <w:rFonts w:ascii="Times New Roman" w:eastAsia="SimSun" w:hAnsi="Times New Roman"/>
              </w:rPr>
              <w:t>Kavya</w:t>
            </w:r>
            <w:proofErr w:type="spellEnd"/>
            <w:r>
              <w:rPr>
                <w:rFonts w:ascii="Times New Roman" w:eastAsia="SimSun" w:hAnsi="Times New Roman"/>
              </w:rPr>
              <w:t xml:space="preserve"> and </w:t>
            </w:r>
            <w:proofErr w:type="spellStart"/>
            <w:r>
              <w:rPr>
                <w:rFonts w:ascii="Times New Roman" w:eastAsia="SimSun" w:hAnsi="Times New Roman"/>
              </w:rPr>
              <w:t>Vidhyasagar</w:t>
            </w:r>
            <w:proofErr w:type="spellEnd"/>
            <w:r>
              <w:rPr>
                <w:rFonts w:ascii="Times New Roman" w:eastAsia="SimSun" w:hAnsi="Times New Roman"/>
              </w:rPr>
              <w:t xml:space="preserve">, Business Law, </w:t>
            </w:r>
            <w:proofErr w:type="spellStart"/>
            <w:r>
              <w:rPr>
                <w:rFonts w:ascii="Times New Roman" w:eastAsia="SimSun" w:hAnsi="Times New Roman"/>
              </w:rPr>
              <w:t>Nithya</w:t>
            </w:r>
            <w:proofErr w:type="spellEnd"/>
            <w:r>
              <w:rPr>
                <w:rFonts w:ascii="Times New Roman" w:eastAsia="SimSun" w:hAnsi="Times New Roman"/>
              </w:rPr>
              <w:t xml:space="preserve"> publication, New Delhi.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4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proofErr w:type="spellStart"/>
            <w:r>
              <w:rPr>
                <w:rFonts w:ascii="Times New Roman" w:eastAsia="SimSun" w:hAnsi="Times New Roman"/>
              </w:rPr>
              <w:t>D.Geet</w:t>
            </w:r>
            <w:proofErr w:type="spellEnd"/>
            <w:r>
              <w:rPr>
                <w:rFonts w:ascii="Times New Roman" w:eastAsia="SimSun" w:hAnsi="Times New Roman"/>
              </w:rPr>
              <w:t xml:space="preserve">, Business Law </w:t>
            </w:r>
            <w:proofErr w:type="spellStart"/>
            <w:r>
              <w:rPr>
                <w:rFonts w:ascii="Times New Roman" w:eastAsia="SimSun" w:hAnsi="Times New Roman"/>
              </w:rPr>
              <w:t>Nirali</w:t>
            </w:r>
            <w:proofErr w:type="spellEnd"/>
            <w:r>
              <w:rPr>
                <w:rFonts w:ascii="Times New Roman" w:eastAsia="SimSun" w:hAnsi="Times New Roma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</w:rPr>
              <w:t>Prakashan</w:t>
            </w:r>
            <w:proofErr w:type="spellEnd"/>
            <w:r>
              <w:rPr>
                <w:rFonts w:ascii="Times New Roman" w:eastAsia="SimSun" w:hAnsi="Times New Roman"/>
              </w:rPr>
              <w:t xml:space="preserve"> Publication, </w:t>
            </w:r>
            <w:proofErr w:type="spellStart"/>
            <w:r>
              <w:rPr>
                <w:rFonts w:ascii="Times New Roman" w:eastAsia="SimSun" w:hAnsi="Times New Roman"/>
              </w:rPr>
              <w:t>Pune</w:t>
            </w:r>
            <w:proofErr w:type="spellEnd"/>
            <w:r>
              <w:rPr>
                <w:rFonts w:ascii="Times New Roman" w:eastAsia="SimSun" w:hAnsi="Times New Roman"/>
              </w:rPr>
              <w:t>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5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 xml:space="preserve">M.R. </w:t>
            </w:r>
            <w:proofErr w:type="spellStart"/>
            <w:proofErr w:type="gramStart"/>
            <w:r>
              <w:rPr>
                <w:rFonts w:ascii="Times New Roman" w:eastAsia="SimSun" w:hAnsi="Times New Roman"/>
              </w:rPr>
              <w:t>Sreenivasan</w:t>
            </w:r>
            <w:proofErr w:type="spellEnd"/>
            <w:r>
              <w:rPr>
                <w:rFonts w:ascii="Times New Roman" w:eastAsia="SimSun" w:hAnsi="Times New Roman"/>
              </w:rPr>
              <w:t xml:space="preserve"> ,</w:t>
            </w:r>
            <w:proofErr w:type="gramEnd"/>
            <w:r>
              <w:rPr>
                <w:rFonts w:ascii="Times New Roman" w:eastAsia="SimSun" w:hAnsi="Times New Roman"/>
              </w:rPr>
              <w:t xml:space="preserve"> Business Laws, </w:t>
            </w:r>
            <w:proofErr w:type="spellStart"/>
            <w:r>
              <w:rPr>
                <w:rFonts w:ascii="Times New Roman" w:eastAsia="SimSun" w:hAnsi="Times New Roman"/>
              </w:rPr>
              <w:t>Margham</w:t>
            </w:r>
            <w:proofErr w:type="spellEnd"/>
            <w:r>
              <w:rPr>
                <w:rFonts w:ascii="Times New Roman" w:eastAsia="SimSun" w:hAnsi="Times New Roman"/>
              </w:rPr>
              <w:t xml:space="preserve"> Publications, 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0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  <w:b/>
              </w:rPr>
              <w:t>NOTE: Latest Edition of Textbooks May be Used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0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SimSun" w:hAnsi="Times New Roman"/>
                <w:b/>
              </w:rPr>
              <w:t>Web Resources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1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2661DB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hyperlink r:id="rId66" w:history="1">
              <w:r w:rsidR="00A4639F">
                <w:rPr>
                  <w:rStyle w:val="Hyperlink"/>
                </w:rPr>
                <w:t>www.cramerz.comwww.digitalbusinesslawgroup.com</w:t>
              </w:r>
            </w:hyperlink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2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2661DB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hyperlink r:id="rId67" w:history="1">
              <w:r w:rsidR="00A4639F">
                <w:rPr>
                  <w:rStyle w:val="Hyperlink"/>
                </w:rPr>
                <w:t>http://swcu.libguides.com/buslaw</w:t>
              </w:r>
            </w:hyperlink>
          </w:p>
        </w:tc>
      </w:tr>
      <w:tr w:rsidR="00A4639F" w:rsidTr="00B44E07">
        <w:trPr>
          <w:trHeight w:val="431"/>
          <w:jc w:val="center"/>
        </w:trPr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eastAsia="SimSun" w:hAnsi="Times New Roman"/>
              </w:rPr>
              <w:t>3</w:t>
            </w:r>
          </w:p>
        </w:tc>
        <w:tc>
          <w:tcPr>
            <w:tcW w:w="85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2661DB">
            <w:pPr>
              <w:spacing w:before="100" w:beforeAutospacing="1" w:line="273" w:lineRule="auto"/>
              <w:rPr>
                <w:rFonts w:ascii="Times New Roman" w:eastAsia="SimSun" w:hAnsi="Times New Roman"/>
              </w:rPr>
            </w:pPr>
            <w:hyperlink r:id="rId68" w:history="1">
              <w:r w:rsidR="00A4639F">
                <w:rPr>
                  <w:rStyle w:val="Hyperlink"/>
                </w:rPr>
                <w:t>http://libguides.slu.edu/businesslaw</w:t>
              </w:r>
            </w:hyperlink>
          </w:p>
        </w:tc>
      </w:tr>
    </w:tbl>
    <w:p w:rsidR="00A4639F" w:rsidRDefault="00A4639F" w:rsidP="00A4639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2"/>
        <w:gridCol w:w="673"/>
        <w:gridCol w:w="673"/>
        <w:gridCol w:w="672"/>
        <w:gridCol w:w="672"/>
        <w:gridCol w:w="672"/>
        <w:gridCol w:w="672"/>
        <w:gridCol w:w="672"/>
        <w:gridCol w:w="672"/>
        <w:gridCol w:w="802"/>
        <w:gridCol w:w="802"/>
        <w:gridCol w:w="802"/>
      </w:tblGrid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PSO3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4639F" w:rsidTr="00A4639F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4639F" w:rsidTr="00A4639F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A4639F" w:rsidRDefault="00A4639F" w:rsidP="00A4639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3 - Strong, </w:t>
      </w:r>
      <w:proofErr w:type="gramStart"/>
      <w:r>
        <w:rPr>
          <w:rFonts w:ascii="Times New Roman" w:hAnsi="Times New Roman"/>
          <w:b/>
        </w:rPr>
        <w:t>2  -</w:t>
      </w:r>
      <w:proofErr w:type="gramEnd"/>
      <w:r>
        <w:rPr>
          <w:rFonts w:ascii="Times New Roman" w:hAnsi="Times New Roman"/>
          <w:b/>
        </w:rPr>
        <w:t xml:space="preserve"> Medium , 1- Low</w:t>
      </w:r>
    </w:p>
    <w:p w:rsidR="00A4639F" w:rsidRDefault="00A4639F" w:rsidP="00A4639F">
      <w:pPr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A4639F" w:rsidRDefault="00A4639F" w:rsidP="00A4639F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Core Paper XIII – Principles of Auditing </w:t>
      </w:r>
    </w:p>
    <w:tbl>
      <w:tblPr>
        <w:tblW w:w="10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276"/>
        <w:gridCol w:w="992"/>
        <w:gridCol w:w="993"/>
        <w:gridCol w:w="785"/>
        <w:gridCol w:w="640"/>
        <w:gridCol w:w="976"/>
        <w:gridCol w:w="857"/>
        <w:gridCol w:w="1025"/>
        <w:gridCol w:w="283"/>
        <w:gridCol w:w="827"/>
        <w:gridCol w:w="1066"/>
      </w:tblGrid>
      <w:tr w:rsidR="00A4639F" w:rsidTr="00B44E07">
        <w:trPr>
          <w:cantSplit/>
          <w:trHeight w:val="620"/>
          <w:jc w:val="center"/>
        </w:trPr>
        <w:tc>
          <w:tcPr>
            <w:tcW w:w="2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2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4639F" w:rsidTr="00B44E07">
        <w:trPr>
          <w:cantSplit/>
          <w:trHeight w:val="7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Total </w:t>
            </w:r>
          </w:p>
        </w:tc>
      </w:tr>
      <w:tr w:rsidR="00A4639F" w:rsidTr="00B44E07">
        <w:trPr>
          <w:trHeight w:val="746"/>
          <w:jc w:val="center"/>
        </w:trPr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XIII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Pr="00FE6F24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E6F24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B44E07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To enable students to understand process of auditing and its classification. </w:t>
            </w:r>
          </w:p>
        </w:tc>
      </w:tr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To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impart knowledge on internal check and internal control.</w:t>
            </w:r>
          </w:p>
        </w:tc>
      </w:tr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To acquire a detailed knowledge on verification of assets and liabilities</w:t>
            </w:r>
          </w:p>
        </w:tc>
      </w:tr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To illustrate the role of auditors in company.</w:t>
            </w:r>
          </w:p>
        </w:tc>
      </w:tr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To provide insights into the concept of Corporate Social Responsibility</w:t>
            </w:r>
          </w:p>
        </w:tc>
      </w:tr>
      <w:tr w:rsidR="00A4639F" w:rsidTr="00B44E07">
        <w:trPr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Prerequisite: Should have studied Commerce in XII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Std..</w:t>
            </w:r>
            <w:proofErr w:type="gramEnd"/>
          </w:p>
        </w:tc>
      </w:tr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8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4639F" w:rsidTr="00B44E07">
        <w:trPr>
          <w:trHeight w:val="917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8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Introduction to Auditing: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Meaning and Definition of Auditing –Distinction between Auditing and Accounting – Objectives – Advantages and Limitations of Audit – Scope of Audit – Classifications of Audits – 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shd w:val="clear" w:color="auto" w:fill="FFFFFF"/>
              </w:rPr>
              <w:t>Audit of Banking, Insurance, Non-Profit Organizations and Charitable Societies, Trusts, Organizations.</w:t>
            </w:r>
          </w:p>
        </w:tc>
        <w:tc>
          <w:tcPr>
            <w:tcW w:w="1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99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8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Audit Procedures and Documentation: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Audit Planning – Audit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Programme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Procedures - Internal Audit - Internal Control – Internal Check – Vouching – Cash and Trade Transactions - Verification and Valuations of Assets and Liabilities. </w:t>
            </w:r>
          </w:p>
        </w:tc>
        <w:tc>
          <w:tcPr>
            <w:tcW w:w="1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54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8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Verification and Valuation of Assets and Liabilities: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Verification and Valuation of Assets and Liabilities – Auditor’s position regarding the valuation and verifications of Assets and Liabilities – Depreciation – Reserves and Provisions – Secret Reserves </w:t>
            </w:r>
          </w:p>
        </w:tc>
        <w:tc>
          <w:tcPr>
            <w:tcW w:w="1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1485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78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Company Auditor: </w:t>
            </w:r>
            <w:r>
              <w:rPr>
                <w:sz w:val="24"/>
                <w:szCs w:val="24"/>
              </w:rPr>
              <w:t xml:space="preserve">Appointment and Removal of Auditors – Rights, Duties and Liabilities of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Auditor – Professional Conduct and Ethics in Auditing - Audit Report - Recent Trends in Auditing - Information Systems Audit (ISA)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Impact of Computerization on Audit Approach – Online Computer System Audit – Types of Online Computer Systems – Procedure of Audit under ISA System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trHeight w:val="809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8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Corporate Social Responsibility: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Concept of CSR, Corporate Philanthropy, Strategic Relationship of CSR with Corporate Sustainability - CSR and Business Ethics, CSR and Corporate Governance - CSR Provisions under the Companies Act, 2013.</w:t>
            </w:r>
          </w:p>
        </w:tc>
        <w:tc>
          <w:tcPr>
            <w:tcW w:w="1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8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A4639F" w:rsidTr="00B44E07">
        <w:trPr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4639F" w:rsidTr="00B44E07">
        <w:trPr>
          <w:trHeight w:val="512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Define auditing and its process.  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Compare and contrast essence of internal check and internal control. </w:t>
            </w:r>
          </w:p>
        </w:tc>
      </w:tr>
      <w:tr w:rsidR="00A4639F" w:rsidTr="00B44E07">
        <w:trPr>
          <w:trHeight w:val="440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Acquire a detailed knowledge on verification of assets and liabilities.</w:t>
            </w:r>
          </w:p>
        </w:tc>
      </w:tr>
      <w:tr w:rsidR="00A4639F" w:rsidTr="00B44E07">
        <w:trPr>
          <w:trHeight w:val="359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Identify the role of auditors in companies. 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3"/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Appraise the implications of Corporate Social Responsibility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 w:rsidP="009505FF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100" w:beforeAutospacing="1" w:after="0" w:line="273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DinkarPagare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Principles and Practice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Auditing,</w:t>
            </w:r>
            <w:hyperlink r:id="rId69" w:history="1">
              <w:r>
                <w:rPr>
                  <w:rStyle w:val="Hyperlink"/>
                </w:rPr>
                <w:t>Sultan</w:t>
              </w:r>
              <w:proofErr w:type="spellEnd"/>
              <w:r>
                <w:rPr>
                  <w:rStyle w:val="Hyperlink"/>
                </w:rPr>
                <w:t xml:space="preserve"> </w:t>
              </w:r>
              <w:proofErr w:type="spellStart"/>
              <w:r>
                <w:rPr>
                  <w:rStyle w:val="Hyperlink"/>
                </w:rPr>
                <w:t>Chand</w:t>
              </w:r>
              <w:proofErr w:type="spellEnd"/>
              <w:r>
                <w:rPr>
                  <w:rStyle w:val="Hyperlink"/>
                </w:rPr>
                <w:t xml:space="preserve"> &amp; Sons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, New Delhi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2661DB" w:rsidP="009505FF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100" w:beforeAutospacing="1" w:after="0" w:line="273" w:lineRule="auto"/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A4639F">
                <w:rPr>
                  <w:rStyle w:val="Hyperlink"/>
                </w:rPr>
                <w:t xml:space="preserve">B. N. </w:t>
              </w:r>
              <w:proofErr w:type="spellStart"/>
              <w:r w:rsidR="00A4639F">
                <w:rPr>
                  <w:rStyle w:val="Hyperlink"/>
                </w:rPr>
                <w:t>Tandon</w:t>
              </w:r>
              <w:proofErr w:type="spellEnd"/>
              <w:r w:rsidR="00A4639F">
                <w:rPr>
                  <w:rStyle w:val="Hyperlink"/>
                </w:rPr>
                <w:t>,</w:t>
              </w:r>
            </w:hyperlink>
            <w:hyperlink r:id="rId71" w:history="1">
              <w:r w:rsidR="00A4639F">
                <w:rPr>
                  <w:rStyle w:val="Hyperlink"/>
                </w:rPr>
                <w:t xml:space="preserve"> S. </w:t>
              </w:r>
              <w:proofErr w:type="spellStart"/>
              <w:r w:rsidR="00A4639F">
                <w:rPr>
                  <w:rStyle w:val="Hyperlink"/>
                </w:rPr>
                <w:t>Sudharsanam</w:t>
              </w:r>
              <w:proofErr w:type="spellEnd"/>
              <w:r w:rsidR="00A4639F">
                <w:rPr>
                  <w:rStyle w:val="Hyperlink"/>
                </w:rPr>
                <w:t xml:space="preserve"> &amp; </w:t>
              </w:r>
              <w:proofErr w:type="spellStart"/>
              <w:r w:rsidR="00A4639F">
                <w:rPr>
                  <w:rStyle w:val="Hyperlink"/>
                </w:rPr>
                <w:t>S.Sundharabahu</w:t>
              </w:r>
              <w:proofErr w:type="spellEnd"/>
              <w:r w:rsidR="00A4639F">
                <w:rPr>
                  <w:rStyle w:val="Hyperlink"/>
                </w:rPr>
                <w:t xml:space="preserve">, </w:t>
              </w:r>
            </w:hyperlink>
            <w:r w:rsidR="00A4639F">
              <w:rPr>
                <w:rFonts w:ascii="Times New Roman" w:hAnsi="Times New Roman" w:cs="Times New Roman"/>
                <w:sz w:val="24"/>
                <w:szCs w:val="24"/>
              </w:rPr>
              <w:t xml:space="preserve"> Practical Auditing, </w:t>
            </w:r>
            <w:proofErr w:type="spellStart"/>
            <w:r w:rsidR="00A4639F">
              <w:rPr>
                <w:rFonts w:ascii="Times New Roman" w:hAnsi="Times New Roman" w:cs="Times New Roman"/>
                <w:sz w:val="24"/>
                <w:szCs w:val="24"/>
              </w:rPr>
              <w:t>S.Chand</w:t>
            </w:r>
            <w:proofErr w:type="spellEnd"/>
            <w:r w:rsidR="00A4639F">
              <w:rPr>
                <w:rFonts w:ascii="Times New Roman" w:hAnsi="Times New Roman" w:cs="Times New Roman"/>
                <w:sz w:val="24"/>
                <w:szCs w:val="24"/>
              </w:rPr>
              <w:t xml:space="preserve"> &amp; Sons New Delhi.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 w:rsidP="009505FF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100" w:beforeAutospacing="1" w:after="0" w:line="276" w:lineRule="exact"/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Dr.T.R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Sharma,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Dr.Gaurav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Sankalp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Auditing &amp; Corporate Governance,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Sahithya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Bhawan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Publications, Agra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ArunaJha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Auditing &amp; Corporate Governance,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Taxmann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Publication Pvt. Ltd, New Delhi. 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ListParagraph"/>
              <w:widowControl w:val="0"/>
              <w:autoSpaceDE w:val="0"/>
              <w:autoSpaceDN w:val="0"/>
              <w:spacing w:line="276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Reference Books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6" w:lineRule="exact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Kevin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Keasey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Steve Thompson &amp; Mike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wright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Governance &amp; Auditing, </w:t>
            </w:r>
            <w:r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>Emerald Group Publishing Limited, Bingley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 w:rsidP="009505FF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100" w:beforeAutospacing="1" w:after="0" w:line="276" w:lineRule="exact"/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Dr.T.R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Sharma, Auditing,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Sahithya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Bhawan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Publications, Agra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C.B.Gupta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NehaSinghal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Auditing &amp; Corporate Governance, Scholar Tech Press, New Delhi. 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 w:rsidP="009505FF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spacing w:before="100" w:beforeAutospacing="1" w:after="0" w:line="276" w:lineRule="exact"/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Vengadamani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Practical Auditing,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Margham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Publication, Chennai.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NOTE: Latest Edition of Textbooks May be Used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107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widowControl w:val="0"/>
              <w:autoSpaceDE w:val="0"/>
              <w:autoSpaceDN w:val="0"/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72" w:history="1">
              <w:r w:rsidR="00A4639F">
                <w:rPr>
                  <w:rStyle w:val="Hyperlink"/>
                </w:rPr>
                <w:t>https://www.wallstreetmojo.com/audit-procedures/</w:t>
              </w:r>
            </w:hyperlink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73" w:history="1">
              <w:r w:rsidR="00A4639F">
                <w:rPr>
                  <w:rStyle w:val="Hyperlink"/>
                </w:rPr>
                <w:t>https://theinvestorsbook.com/company-auditor.html</w:t>
              </w:r>
            </w:hyperlink>
          </w:p>
        </w:tc>
      </w:tr>
      <w:tr w:rsidR="00A4639F" w:rsidTr="00B44E07">
        <w:trPr>
          <w:trHeight w:val="431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2661DB">
            <w:pPr>
              <w:widowControl w:val="0"/>
              <w:autoSpaceDE w:val="0"/>
              <w:autoSpaceDN w:val="0"/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74" w:history="1">
              <w:r w:rsidR="00A4639F">
                <w:rPr>
                  <w:rStyle w:val="Hyperlink"/>
                </w:rPr>
                <w:t>https://www.investopedia.com/terms/c/corp-social-responsibility.asp</w:t>
              </w:r>
            </w:hyperlink>
          </w:p>
        </w:tc>
      </w:tr>
    </w:tbl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639F" w:rsidRDefault="00A4639F" w:rsidP="00A4639F">
      <w:pPr>
        <w:rPr>
          <w:rFonts w:ascii="Times New Roman" w:hAnsi="Times New Roman"/>
          <w:sz w:val="24"/>
          <w:szCs w:val="24"/>
        </w:rPr>
      </w:pP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>
        <w:rPr>
          <w:rFonts w:ascii="Times New Roman" w:hAnsi="Times New Roman"/>
          <w:b/>
          <w:sz w:val="24"/>
          <w:szCs w:val="24"/>
        </w:rPr>
        <w:t>2  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4639F" w:rsidRDefault="00A4639F" w:rsidP="00A4639F">
      <w:pPr>
        <w:rPr>
          <w:rFonts w:ascii="Times New Roman" w:hAnsi="Times New Roman"/>
          <w:sz w:val="24"/>
          <w:szCs w:val="24"/>
        </w:rPr>
      </w:pPr>
    </w:p>
    <w:p w:rsidR="00A4639F" w:rsidRDefault="00A4639F" w:rsidP="0042357B">
      <w:pPr>
        <w:rPr>
          <w:rFonts w:ascii="Times New Roman" w:hAnsi="Times New Roman"/>
          <w:b/>
          <w:sz w:val="24"/>
          <w:szCs w:val="24"/>
        </w:rPr>
      </w:pP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</w:p>
    <w:p w:rsidR="0042357B" w:rsidRDefault="0042357B" w:rsidP="0042357B">
      <w:pPr>
        <w:rPr>
          <w:rFonts w:ascii="Times New Roman" w:hAnsi="Times New Roman"/>
          <w:b/>
          <w:sz w:val="24"/>
          <w:szCs w:val="24"/>
        </w:rPr>
      </w:pPr>
    </w:p>
    <w:p w:rsidR="00B44E07" w:rsidRDefault="00B44E07" w:rsidP="0042357B">
      <w:pPr>
        <w:rPr>
          <w:rFonts w:ascii="Times New Roman" w:hAnsi="Times New Roman"/>
          <w:b/>
          <w:sz w:val="24"/>
          <w:szCs w:val="24"/>
        </w:rPr>
      </w:pPr>
    </w:p>
    <w:p w:rsidR="00B44E07" w:rsidRDefault="00B44E07" w:rsidP="0042357B">
      <w:pPr>
        <w:rPr>
          <w:rFonts w:ascii="Times New Roman" w:hAnsi="Times New Roman"/>
          <w:b/>
          <w:sz w:val="24"/>
          <w:szCs w:val="24"/>
        </w:rPr>
      </w:pPr>
    </w:p>
    <w:p w:rsidR="00347C6A" w:rsidRDefault="00347C6A" w:rsidP="00347C6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347C6A" w:rsidRDefault="00347C6A" w:rsidP="00347C6A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Core Paper XIV – Digital Marketing</w:t>
      </w:r>
    </w:p>
    <w:p w:rsidR="00B44E07" w:rsidRDefault="00B44E07" w:rsidP="0042357B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9"/>
        <w:gridCol w:w="99"/>
        <w:gridCol w:w="897"/>
        <w:gridCol w:w="792"/>
        <w:gridCol w:w="5278"/>
        <w:gridCol w:w="278"/>
        <w:gridCol w:w="489"/>
        <w:gridCol w:w="548"/>
        <w:gridCol w:w="351"/>
        <w:gridCol w:w="801"/>
      </w:tblGrid>
      <w:tr w:rsidR="00A4639F" w:rsidRPr="00B44E07" w:rsidTr="00347C6A">
        <w:trPr>
          <w:trHeight w:val="346"/>
        </w:trPr>
        <w:tc>
          <w:tcPr>
            <w:tcW w:w="23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36"/>
              <w:ind w:left="5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</w:t>
            </w:r>
            <w:r w:rsidRPr="00B44E0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code</w:t>
            </w:r>
          </w:p>
        </w:tc>
        <w:tc>
          <w:tcPr>
            <w:tcW w:w="5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TITLEOFTHE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COURSE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 w:line="255" w:lineRule="exact"/>
              <w:ind w:left="44"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L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 w:line="255" w:lineRule="exact"/>
              <w:ind w:left="2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T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 w:line="255" w:lineRule="exact"/>
              <w:ind w:left="1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P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1" w:line="255" w:lineRule="exact"/>
              <w:ind w:left="2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C</w:t>
            </w:r>
          </w:p>
        </w:tc>
      </w:tr>
      <w:tr w:rsidR="00A4639F" w:rsidRPr="00B44E07" w:rsidTr="00347C6A">
        <w:trPr>
          <w:trHeight w:val="507"/>
        </w:trPr>
        <w:tc>
          <w:tcPr>
            <w:tcW w:w="23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102"/>
              <w:ind w:left="7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Core X</w:t>
            </w:r>
            <w:r w:rsidR="007538C9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5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 w:rsidP="007538C9">
            <w:pPr>
              <w:pStyle w:val="TableParagraph"/>
              <w:spacing w:line="269" w:lineRule="exact"/>
              <w:ind w:left="2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DIGITAL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MARKETING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9D01EE">
            <w:pPr>
              <w:pStyle w:val="TableParagraph"/>
              <w:spacing w:before="102"/>
              <w:ind w:left="42" w:right="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9D01EE">
            <w:pPr>
              <w:pStyle w:val="TableParagraph"/>
              <w:spacing w:before="102"/>
              <w:ind w:left="2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4639F" w:rsidRPr="00B44E07" w:rsidTr="00347C6A">
        <w:trPr>
          <w:trHeight w:val="524"/>
        </w:trPr>
        <w:tc>
          <w:tcPr>
            <w:tcW w:w="23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192"/>
              <w:ind w:left="6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Pre-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requisite</w:t>
            </w:r>
          </w:p>
        </w:tc>
        <w:tc>
          <w:tcPr>
            <w:tcW w:w="5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185"/>
              <w:ind w:left="13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BasicknowledgeinDigital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Marketing</w:t>
            </w:r>
            <w:proofErr w:type="spellEnd"/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1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Syllabus</w:t>
            </w:r>
          </w:p>
          <w:p w:rsidR="00A4639F" w:rsidRPr="00B44E07" w:rsidRDefault="00A4639F">
            <w:pPr>
              <w:pStyle w:val="TableParagraph"/>
              <w:spacing w:line="249" w:lineRule="exact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Version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113"/>
              <w:ind w:left="1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2025-</w:t>
            </w: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26</w:t>
            </w:r>
          </w:p>
        </w:tc>
      </w:tr>
      <w:tr w:rsidR="00A4639F" w:rsidRPr="00B44E07" w:rsidTr="00347C6A">
        <w:trPr>
          <w:trHeight w:val="256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1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Objectives:</w:t>
            </w:r>
          </w:p>
        </w:tc>
      </w:tr>
      <w:tr w:rsidR="00A4639F" w:rsidRPr="00B44E07" w:rsidTr="00347C6A">
        <w:trPr>
          <w:trHeight w:val="1781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Themainobjectives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ofthis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course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to</w:t>
            </w:r>
            <w:proofErr w:type="spellEnd"/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:</w:t>
            </w:r>
          </w:p>
          <w:p w:rsidR="00A4639F" w:rsidRPr="00B44E07" w:rsidRDefault="00A4639F" w:rsidP="009505FF">
            <w:pPr>
              <w:pStyle w:val="TableParagraph"/>
              <w:numPr>
                <w:ilvl w:val="0"/>
                <w:numId w:val="16"/>
              </w:numPr>
              <w:tabs>
                <w:tab w:val="left" w:pos="1548"/>
              </w:tabs>
              <w:autoSpaceDE w:val="0"/>
              <w:autoSpaceDN w:val="0"/>
              <w:spacing w:before="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ToUnderstandthe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importanceofdigital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marketing</w:t>
            </w:r>
          </w:p>
          <w:p w:rsidR="00A4639F" w:rsidRPr="00B44E07" w:rsidRDefault="00A4639F" w:rsidP="009505FF">
            <w:pPr>
              <w:pStyle w:val="TableParagraph"/>
              <w:numPr>
                <w:ilvl w:val="0"/>
                <w:numId w:val="16"/>
              </w:numPr>
              <w:tabs>
                <w:tab w:val="left" w:pos="1548"/>
              </w:tabs>
              <w:autoSpaceDE w:val="0"/>
              <w:autoSpaceDN w:val="0"/>
              <w:spacing w:before="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ToGain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Knowledge on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digitalmarketing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mix</w:t>
            </w:r>
            <w:proofErr w:type="spellEnd"/>
          </w:p>
          <w:p w:rsidR="00A4639F" w:rsidRPr="00B44E07" w:rsidRDefault="00A4639F" w:rsidP="009505FF">
            <w:pPr>
              <w:pStyle w:val="TableParagraph"/>
              <w:numPr>
                <w:ilvl w:val="0"/>
                <w:numId w:val="16"/>
              </w:numPr>
              <w:tabs>
                <w:tab w:val="left" w:pos="1548"/>
              </w:tabs>
              <w:autoSpaceDE w:val="0"/>
              <w:autoSpaceDN w:val="0"/>
              <w:spacing w:before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ToUnderstand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thevarious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conceptsin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marketing</w:t>
            </w:r>
            <w:proofErr w:type="spellEnd"/>
          </w:p>
          <w:p w:rsidR="00A4639F" w:rsidRPr="00B44E07" w:rsidRDefault="00A4639F" w:rsidP="009505FF">
            <w:pPr>
              <w:pStyle w:val="TableParagraph"/>
              <w:numPr>
                <w:ilvl w:val="0"/>
                <w:numId w:val="16"/>
              </w:numPr>
              <w:tabs>
                <w:tab w:val="left" w:pos="1548"/>
              </w:tabs>
              <w:autoSpaceDE w:val="0"/>
              <w:autoSpaceDN w:val="0"/>
              <w:spacing w:before="37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ToAcquireknowledgeoninteractive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marketing</w:t>
            </w:r>
            <w:proofErr w:type="spellEnd"/>
          </w:p>
          <w:p w:rsidR="00A4639F" w:rsidRPr="00B44E07" w:rsidRDefault="00A4639F" w:rsidP="009505FF">
            <w:pPr>
              <w:pStyle w:val="TableParagraph"/>
              <w:numPr>
                <w:ilvl w:val="0"/>
                <w:numId w:val="16"/>
              </w:numPr>
              <w:tabs>
                <w:tab w:val="left" w:pos="1548"/>
              </w:tabs>
              <w:autoSpaceDE w:val="0"/>
              <w:autoSpaceDN w:val="0"/>
              <w:spacing w:before="100" w:beforeAutospacing="1"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ToKnowledge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on legal issues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relatedto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marketing</w:t>
            </w:r>
            <w:proofErr w:type="spellEnd"/>
          </w:p>
        </w:tc>
      </w:tr>
      <w:tr w:rsidR="00A4639F" w:rsidRPr="00B44E07" w:rsidTr="00347C6A">
        <w:trPr>
          <w:trHeight w:val="257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8" w:lineRule="exact"/>
              <w:ind w:left="1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ExpectedCourse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Outcomes</w:t>
            </w:r>
            <w:proofErr w:type="spellEnd"/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:</w:t>
            </w:r>
          </w:p>
        </w:tc>
      </w:tr>
      <w:tr w:rsidR="00A4639F" w:rsidRPr="00B44E07" w:rsidTr="00347C6A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Onthe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successfulcompletionofthecourse,studentwillbeable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to</w:t>
            </w:r>
            <w:proofErr w:type="spellEnd"/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:</w:t>
            </w:r>
          </w:p>
        </w:tc>
      </w:tr>
      <w:tr w:rsidR="00A4639F" w:rsidRPr="00B44E07" w:rsidTr="00347C6A">
        <w:trPr>
          <w:trHeight w:val="64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Identifyandassessthe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impactofdigitaltechnologyintransformingthe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business</w:t>
            </w:r>
          </w:p>
          <w:p w:rsidR="00A4639F" w:rsidRPr="00B44E07" w:rsidRDefault="00A4639F">
            <w:pPr>
              <w:pStyle w:val="TableParagraph"/>
              <w:spacing w:before="59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environmentandalso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thecustomer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journey</w:t>
            </w:r>
            <w:proofErr w:type="spellEnd"/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K2</w:t>
            </w:r>
          </w:p>
        </w:tc>
      </w:tr>
      <w:tr w:rsidR="00A4639F" w:rsidRPr="00B44E07" w:rsidTr="00347C6A">
        <w:trPr>
          <w:trHeight w:val="65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Understandhowmarketersthink,conceptualize,testcontinuouslytooptimize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their</w:t>
            </w:r>
          </w:p>
          <w:p w:rsidR="00A4639F" w:rsidRPr="00B44E07" w:rsidRDefault="00A4639F">
            <w:pPr>
              <w:pStyle w:val="TableParagraph"/>
              <w:spacing w:before="51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product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searchon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platforms</w:t>
            </w:r>
            <w:proofErr w:type="spellEnd"/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K4</w:t>
            </w:r>
          </w:p>
        </w:tc>
      </w:tr>
      <w:tr w:rsidR="00A4639F" w:rsidRPr="00B44E07" w:rsidTr="00347C6A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Illustrate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howthe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effectivenessof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adigital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marketing campaign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canbe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measured</w:t>
            </w:r>
            <w:proofErr w:type="spellEnd"/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K2</w:t>
            </w:r>
          </w:p>
        </w:tc>
      </w:tr>
      <w:tr w:rsidR="00A4639F" w:rsidRPr="00B44E07" w:rsidTr="00347C6A">
        <w:trPr>
          <w:trHeight w:val="63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Demonstratetheir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skillsin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digitalmarketingtoolssuch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asSEO,Social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media, 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and</w:t>
            </w:r>
          </w:p>
          <w:p w:rsidR="00A4639F" w:rsidRPr="00B44E07" w:rsidRDefault="00A4639F">
            <w:pPr>
              <w:pStyle w:val="TableParagraph"/>
              <w:spacing w:before="41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Bloggingforengagingthe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generation</w:t>
            </w:r>
            <w:proofErr w:type="spellEnd"/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K1</w:t>
            </w:r>
          </w:p>
        </w:tc>
      </w:tr>
      <w:tr w:rsidR="00A4639F" w:rsidRPr="00B44E07" w:rsidTr="00347C6A">
        <w:trPr>
          <w:trHeight w:val="27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Appreciate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theneed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forregulatoryframework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fordigitalmarketingin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India.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K2</w:t>
            </w:r>
          </w:p>
        </w:tc>
      </w:tr>
      <w:tr w:rsidR="00A4639F" w:rsidRPr="00B44E07" w:rsidTr="00347C6A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K1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-Remember;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K2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-Understand;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K3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-Apply;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K4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-Analyze;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K5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-Evaluate;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K6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Create</w:t>
            </w:r>
          </w:p>
        </w:tc>
      </w:tr>
      <w:tr w:rsidR="00A4639F" w:rsidRPr="00B44E07" w:rsidTr="00347C6A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76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1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Unit:1</w:t>
            </w:r>
          </w:p>
        </w:tc>
        <w:tc>
          <w:tcPr>
            <w:tcW w:w="6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5"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5705" cy="2054860"/>
                  <wp:effectExtent l="19050" t="0" r="0" b="0"/>
                  <wp:docPr id="24" name="Picture 19" descr="C:\Users\ADMINI~1\AppData\Local\Temp\ksohtml7360\wp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~1\AppData\Local\Temp\ksohtml7360\wp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205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INTRODUCTION</w:t>
            </w:r>
          </w:p>
        </w:tc>
        <w:tc>
          <w:tcPr>
            <w:tcW w:w="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1" w:lineRule="exact"/>
              <w:ind w:left="5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A4639F" w:rsidRPr="00B44E07" w:rsidTr="00347C6A">
        <w:trPr>
          <w:trHeight w:val="827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atLeast"/>
              <w:ind w:left="101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Introduction-Concept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,scope,andimportanceofdigitalmarketing.Traditionalmarketingversus</w:t>
            </w:r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digital marketing. Challenges and opportunities for digital marketing. Digital penetration in the Indian market. Digital marketing landscape: an overview.</w:t>
            </w:r>
          </w:p>
        </w:tc>
      </w:tr>
      <w:tr w:rsidR="00A4639F" w:rsidRPr="00B44E07" w:rsidTr="00347C6A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75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3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Unit:2</w:t>
            </w:r>
          </w:p>
        </w:tc>
        <w:tc>
          <w:tcPr>
            <w:tcW w:w="6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DIGITALMARKETING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3" w:lineRule="exact"/>
              <w:ind w:left="5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A4639F" w:rsidRPr="00B44E07" w:rsidTr="00347C6A">
        <w:trPr>
          <w:trHeight w:val="100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20" w:line="310" w:lineRule="atLeast"/>
              <w:ind w:left="4" w:right="1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Digital-marketingmix.Segmentation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,Targeting,Differentiation,andPositioning:Concept,levels,and</w:t>
            </w:r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strategies in a digital environment; Digital technology and customer- relationship management. Digital consumers and their buying decision process.</w:t>
            </w:r>
          </w:p>
        </w:tc>
      </w:tr>
      <w:tr w:rsidR="00A4639F" w:rsidRPr="00B44E07" w:rsidTr="00347C6A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331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1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lastRenderedPageBreak/>
              <w:t>Unit:3</w:t>
            </w:r>
          </w:p>
        </w:tc>
        <w:tc>
          <w:tcPr>
            <w:tcW w:w="6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27"/>
              <w:ind w:left="13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DIGITALMARKETING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PRESENCE</w:t>
            </w:r>
          </w:p>
        </w:tc>
        <w:tc>
          <w:tcPr>
            <w:tcW w:w="2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1" w:lineRule="exact"/>
              <w:ind w:left="7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A4639F" w:rsidRPr="00B44E07" w:rsidTr="00347C6A">
        <w:trPr>
          <w:trHeight w:val="1641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55" w:line="273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Concept and role of Internet in marketing. Online marketing domains. The P.O.E.S-M framework. WebsitedesignandDomainnamebranding.Searchengineoptimization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:stages</w:t>
            </w:r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typesoftraffic,tactics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. Online advertising: types, formats, requisites of a good online advertisement. Buying models. Online public relation management. Direct marketing: scope and growth. E-mail marketing: types and</w:t>
            </w:r>
          </w:p>
          <w:p w:rsidR="00A4639F" w:rsidRPr="00B44E07" w:rsidRDefault="00A4639F">
            <w:pPr>
              <w:pStyle w:val="TableParagraph"/>
              <w:spacing w:before="1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strategies</w:t>
            </w:r>
            <w:proofErr w:type="gramEnd"/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A4639F" w:rsidRPr="00B44E07" w:rsidTr="00347C6A">
        <w:trPr>
          <w:trHeight w:val="276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75"/>
        </w:trPr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9" w:lineRule="exact"/>
              <w:ind w:lef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Unit:4</w:t>
            </w: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14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INTERACTIVEMARKETING</w:t>
            </w:r>
          </w:p>
        </w:tc>
        <w:tc>
          <w:tcPr>
            <w:tcW w:w="2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9" w:lineRule="exact"/>
              <w:ind w:left="7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A4639F" w:rsidRPr="00B44E07" w:rsidTr="00347C6A">
        <w:trPr>
          <w:trHeight w:val="100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55" w:line="271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Interactive marketing: concept and options. Social media marketing: concept and tools. Online communitiesandsocialnetworks.Blogging:typesandrole.Videomarketing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:toolsandtechniques</w:t>
            </w:r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39F" w:rsidRPr="00B44E07" w:rsidRDefault="00A4639F">
            <w:pPr>
              <w:pStyle w:val="TableParagraph"/>
              <w:spacing w:before="4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Mobilemarketingtools.PPCmarketing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. Payment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options.</w:t>
            </w:r>
          </w:p>
        </w:tc>
      </w:tr>
      <w:tr w:rsidR="00A4639F" w:rsidRPr="00B44E07" w:rsidTr="00347C6A">
        <w:trPr>
          <w:trHeight w:val="277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322"/>
        </w:trPr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1" w:lineRule="exact"/>
              <w:ind w:lef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Unit:5</w:t>
            </w: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26"/>
              <w:ind w:left="13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ETHICALAND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LEGALISSUES</w:t>
            </w:r>
          </w:p>
        </w:tc>
        <w:tc>
          <w:tcPr>
            <w:tcW w:w="2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41" w:lineRule="exact"/>
              <w:ind w:left="7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10-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A4639F" w:rsidRPr="00B44E07" w:rsidTr="00347C6A">
        <w:trPr>
          <w:trHeight w:val="692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10" w:line="320" w:lineRule="atLeast"/>
              <w:ind w:left="-1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Ethicalissuesandlegalchallengesindigitalmarketing.Regulatoryframeworkfor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digitalmarketin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gin India.</w:t>
            </w:r>
          </w:p>
        </w:tc>
      </w:tr>
      <w:tr w:rsidR="00A4639F" w:rsidRPr="00B44E07" w:rsidTr="00347C6A">
        <w:trPr>
          <w:trHeight w:val="27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56"/>
        </w:trPr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Unit:6</w:t>
            </w: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left="18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CONTEMPORARYISSUES</w:t>
            </w:r>
          </w:p>
        </w:tc>
        <w:tc>
          <w:tcPr>
            <w:tcW w:w="2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6" w:lineRule="exact"/>
              <w:ind w:right="60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2hours</w:t>
            </w:r>
          </w:p>
        </w:tc>
      </w:tr>
      <w:tr w:rsidR="00A4639F" w:rsidRPr="00B44E07" w:rsidTr="00347C6A">
        <w:trPr>
          <w:trHeight w:val="25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35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Expert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lectures,onlineseminars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webinars</w:t>
            </w:r>
          </w:p>
        </w:tc>
      </w:tr>
      <w:tr w:rsidR="00A4639F" w:rsidRPr="00B44E07" w:rsidTr="00347C6A">
        <w:trPr>
          <w:trHeight w:val="276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75"/>
        </w:trPr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left="37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TotalLecture</w:t>
            </w:r>
            <w:proofErr w:type="spellEnd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  <w:tc>
          <w:tcPr>
            <w:tcW w:w="2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right="6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60-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A4639F" w:rsidRPr="00B44E07" w:rsidTr="00347C6A">
        <w:trPr>
          <w:trHeight w:val="274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4" w:lineRule="exact"/>
              <w:ind w:left="2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Text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Book(s)</w:t>
            </w:r>
          </w:p>
        </w:tc>
      </w:tr>
      <w:tr w:rsidR="00A4639F" w:rsidRPr="00B44E07" w:rsidTr="00347C6A">
        <w:trPr>
          <w:trHeight w:val="649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8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310" w:lineRule="atLeas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Chaffey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,D,F.E.Chadwick,R.Mayer,andK.Johnston.InternetMarketing:Strategy</w:t>
            </w:r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, Implementation, and Practice. Pearson India (2015)</w:t>
            </w:r>
          </w:p>
        </w:tc>
      </w:tr>
      <w:tr w:rsidR="00A4639F" w:rsidRPr="00B44E07" w:rsidTr="00347C6A">
        <w:trPr>
          <w:trHeight w:val="321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7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7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Kotler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,Philip,HermawanKartajaya,andIwanSetiawanDigitalMarketing:4.0</w:t>
            </w:r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(2017).</w:t>
            </w:r>
          </w:p>
        </w:tc>
      </w:tr>
      <w:tr w:rsidR="00A4639F" w:rsidRPr="00B44E07" w:rsidTr="00347C6A">
        <w:trPr>
          <w:trHeight w:val="291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7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9" w:line="261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MovingfromTraditional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toDigital.Pearson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India</w:t>
            </w:r>
            <w:proofErr w:type="spellEnd"/>
          </w:p>
        </w:tc>
      </w:tr>
      <w:tr w:rsidR="00A4639F" w:rsidRPr="00B44E07" w:rsidTr="00347C6A">
        <w:trPr>
          <w:trHeight w:val="366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1" w:lineRule="exact"/>
              <w:ind w:left="2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ReferenceBooks</w:t>
            </w:r>
            <w:proofErr w:type="spellEnd"/>
          </w:p>
        </w:tc>
      </w:tr>
      <w:tr w:rsidR="00A4639F" w:rsidRPr="00B44E07" w:rsidTr="00347C6A">
        <w:trPr>
          <w:trHeight w:val="309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5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33" w:line="255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Frost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,Raymond</w:t>
            </w:r>
            <w:proofErr w:type="spellEnd"/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D.,Alexa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Fox,and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JudyStrauss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E-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Marketing.Rutledge</w:t>
            </w:r>
            <w:proofErr w:type="spellEnd"/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(2018).</w:t>
            </w:r>
          </w:p>
        </w:tc>
      </w:tr>
      <w:tr w:rsidR="00A4639F" w:rsidRPr="00B44E07" w:rsidTr="00347C6A">
        <w:trPr>
          <w:trHeight w:val="417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1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before="41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Gupta</w:t>
            </w:r>
            <w:proofErr w:type="gram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,SeemaDigitalMarketing.Mc</w:t>
            </w:r>
            <w:proofErr w:type="spellEnd"/>
            <w:proofErr w:type="gram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GrawHillEducation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(India) Private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Ltd.(2018).</w:t>
            </w:r>
          </w:p>
        </w:tc>
      </w:tr>
      <w:tr w:rsidR="00A4639F" w:rsidRPr="00B44E07" w:rsidTr="00347C6A">
        <w:trPr>
          <w:trHeight w:val="414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70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Kapoor,Neeru.E-Marketing,Pinnacle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learning</w:t>
            </w:r>
            <w:proofErr w:type="spellEnd"/>
          </w:p>
        </w:tc>
      </w:tr>
      <w:tr w:rsidR="00A4639F" w:rsidRPr="00B44E07" w:rsidTr="00347C6A">
        <w:trPr>
          <w:trHeight w:val="27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RelatedOnlineContents</w:t>
            </w:r>
            <w:proofErr w:type="spellEnd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[MOOC</w:t>
            </w:r>
            <w:proofErr w:type="gram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,SWAYAM</w:t>
            </w:r>
            <w:proofErr w:type="gramEnd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NPTEL,Websites</w:t>
            </w:r>
            <w:proofErr w:type="spellEnd"/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etc.]</w:t>
            </w:r>
          </w:p>
        </w:tc>
      </w:tr>
      <w:tr w:rsidR="00A4639F" w:rsidRPr="00B44E07" w:rsidTr="00347C6A">
        <w:trPr>
          <w:trHeight w:val="276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7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75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76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7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7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Pr="00B44E07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9F" w:rsidRPr="00B44E07" w:rsidTr="00347C6A">
        <w:trPr>
          <w:trHeight w:val="27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Pr="00B44E07" w:rsidRDefault="00A4639F">
            <w:pPr>
              <w:pStyle w:val="TableParagraph"/>
              <w:spacing w:line="256" w:lineRule="exact"/>
              <w:ind w:left="2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CourseDesigned</w:t>
            </w:r>
            <w:proofErr w:type="spellEnd"/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By:</w:t>
            </w:r>
          </w:p>
        </w:tc>
      </w:tr>
    </w:tbl>
    <w:p w:rsidR="00A4639F" w:rsidRPr="00B44E07" w:rsidRDefault="00A4639F" w:rsidP="00A4639F">
      <w:pPr>
        <w:pStyle w:val="BodyText"/>
        <w:spacing w:before="1"/>
        <w:rPr>
          <w:sz w:val="24"/>
          <w:szCs w:val="24"/>
        </w:rPr>
      </w:pPr>
    </w:p>
    <w:p w:rsidR="00A4639F" w:rsidRDefault="00A4639F" w:rsidP="007538C9">
      <w:pPr>
        <w:pStyle w:val="BodyText"/>
        <w:ind w:left="47"/>
      </w:pPr>
      <w:r>
        <w:t>*S-</w:t>
      </w:r>
      <w:proofErr w:type="spellStart"/>
      <w:r>
        <w:t>Strong</w:t>
      </w:r>
      <w:proofErr w:type="gramStart"/>
      <w:r>
        <w:t>;M</w:t>
      </w:r>
      <w:proofErr w:type="spellEnd"/>
      <w:proofErr w:type="gramEnd"/>
      <w:r>
        <w:t>-</w:t>
      </w:r>
      <w:proofErr w:type="spellStart"/>
      <w:r>
        <w:t>Medium;L</w:t>
      </w:r>
      <w:proofErr w:type="spellEnd"/>
      <w:r>
        <w:t>-</w:t>
      </w:r>
      <w:r>
        <w:rPr>
          <w:spacing w:val="-5"/>
        </w:rPr>
        <w:t>Low</w:t>
      </w: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639F" w:rsidRDefault="00A4639F" w:rsidP="00A463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A4639F" w:rsidRDefault="00A4639F" w:rsidP="00A4639F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Core Paper XV - Web Design </w:t>
      </w:r>
      <w:r>
        <w:rPr>
          <w:rFonts w:ascii="Times New Roman" w:hAnsi="Times New Roman"/>
          <w:b/>
          <w:sz w:val="24"/>
          <w:szCs w:val="24"/>
          <w:u w:val="single"/>
        </w:rPr>
        <w:t>(Theory)</w:t>
      </w:r>
    </w:p>
    <w:tbl>
      <w:tblPr>
        <w:tblW w:w="117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8"/>
        <w:gridCol w:w="360"/>
        <w:gridCol w:w="90"/>
        <w:gridCol w:w="494"/>
        <w:gridCol w:w="786"/>
        <w:gridCol w:w="825"/>
        <w:gridCol w:w="764"/>
        <w:gridCol w:w="745"/>
        <w:gridCol w:w="1573"/>
        <w:gridCol w:w="1353"/>
        <w:gridCol w:w="1065"/>
        <w:gridCol w:w="1740"/>
        <w:gridCol w:w="216"/>
        <w:gridCol w:w="1167"/>
      </w:tblGrid>
      <w:tr w:rsidR="00A4639F" w:rsidTr="009D01EE">
        <w:trPr>
          <w:cantSplit/>
          <w:trHeight w:val="620"/>
          <w:jc w:val="center"/>
        </w:trPr>
        <w:tc>
          <w:tcPr>
            <w:tcW w:w="150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4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4639F" w:rsidTr="009D01EE">
        <w:trPr>
          <w:cantSplit/>
          <w:trHeight w:val="854"/>
          <w:jc w:val="center"/>
        </w:trPr>
        <w:tc>
          <w:tcPr>
            <w:tcW w:w="150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4639F" w:rsidTr="009D01EE">
        <w:trPr>
          <w:trHeight w:val="746"/>
          <w:jc w:val="center"/>
        </w:trPr>
        <w:tc>
          <w:tcPr>
            <w:tcW w:w="1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Paper XV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Pr="009D01EE" w:rsidRDefault="00A4639F">
            <w:pPr>
              <w:pStyle w:val="Normal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1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9D01EE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7538C9">
            <w:pPr>
              <w:pStyle w:val="Normal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  <w:r w:rsidR="007538C9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39F" w:rsidRDefault="007538C9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7538C9" w:rsidP="007538C9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117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A4639F" w:rsidTr="009D01EE">
        <w:trPr>
          <w:jc w:val="center"/>
        </w:trPr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8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Explaining the concept of Web design and its applications.</w:t>
            </w:r>
          </w:p>
        </w:tc>
      </w:tr>
      <w:tr w:rsidR="00A4639F" w:rsidTr="009D01EE">
        <w:trPr>
          <w:jc w:val="center"/>
        </w:trPr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8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Detailed description for Internet Domains and establishing Connectivity Internet.</w:t>
            </w:r>
          </w:p>
        </w:tc>
      </w:tr>
      <w:tr w:rsidR="00A4639F" w:rsidTr="009D01EE">
        <w:trPr>
          <w:jc w:val="center"/>
        </w:trPr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8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Structuring the HTML tags, Lists, Tables, Frames, Forms and Forms elements</w:t>
            </w:r>
          </w:p>
        </w:tc>
      </w:tr>
      <w:tr w:rsidR="00A4639F" w:rsidTr="009D01EE">
        <w:trPr>
          <w:jc w:val="center"/>
        </w:trPr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8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Emphasizing the DHTML Style Sheets, linking a Style Sheet and Web page designing</w:t>
            </w:r>
          </w:p>
        </w:tc>
      </w:tr>
      <w:tr w:rsidR="00A4639F" w:rsidTr="009D01EE">
        <w:trPr>
          <w:jc w:val="center"/>
        </w:trPr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8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Elaborating the concept of JavaScript Document Object Model and Cookies</w:t>
            </w:r>
          </w:p>
        </w:tc>
      </w:tr>
      <w:tr w:rsidR="00A4639F" w:rsidTr="009D01EE">
        <w:trPr>
          <w:jc w:val="center"/>
        </w:trPr>
        <w:tc>
          <w:tcPr>
            <w:tcW w:w="117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pStyle w:val="Normal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Prerequisites: Should have studied Commerce in XII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Std..</w:t>
            </w:r>
            <w:proofErr w:type="gramEnd"/>
          </w:p>
        </w:tc>
      </w:tr>
      <w:tr w:rsidR="00A4639F" w:rsidTr="009D01EE">
        <w:trPr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95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4639F" w:rsidTr="009D01EE">
        <w:trPr>
          <w:trHeight w:val="917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95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Internet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: Basic Concepts – Communicating on Internet – Internet Domains – Internet Server Identities – Establishing Connectivity on the Internet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4639F" w:rsidTr="009D01EE">
        <w:trPr>
          <w:trHeight w:val="899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95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Introduction to HTML: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Anchor Tag – Hyperlink - Head and Body Section – Heading - Horizontal Ruler – Paragraphs – Tags - Images and Picture – Lists – Tables – Frames - Forms and forms elements.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4639F" w:rsidTr="009D01EE">
        <w:trPr>
          <w:trHeight w:val="854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95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DHTML and Style sheets: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Defining styles - Elements of style - Linking a style sheet to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html documents - Inline style - External style sheets - Multiple styles- Web page designing.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4639F" w:rsidTr="009D01EE">
        <w:trPr>
          <w:trHeight w:val="629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95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Introduction to Java script: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Advantage of JavaScript - Data type - Variable – Array - Operator and Expression - Control and looping Constructs - Functions - Dialog Boxes.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4639F" w:rsidTr="009D01EE">
        <w:trPr>
          <w:trHeight w:val="809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95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JavaScript Document Object Model: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Event Handling - Form Object - Built in Object - User Defined Object-Cookies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4639F" w:rsidTr="009D01EE">
        <w:trPr>
          <w:trHeight w:val="719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5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A4639F" w:rsidTr="009D01EE">
        <w:trPr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7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4639F" w:rsidTr="009D01EE">
        <w:trPr>
          <w:trHeight w:val="512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7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Demonstrate Internet Basic concepts and Internet Domains</w:t>
            </w:r>
          </w:p>
        </w:tc>
      </w:tr>
      <w:tr w:rsidR="00A4639F" w:rsidTr="009D01EE">
        <w:trPr>
          <w:trHeight w:val="440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7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Impart Lists, Frames and Table to the Forms and Forms Elements</w:t>
            </w:r>
          </w:p>
        </w:tc>
      </w:tr>
      <w:tr w:rsidR="00A4639F" w:rsidTr="009D01EE">
        <w:trPr>
          <w:trHeight w:val="440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7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Elaborate DHTML Style Sheets and Element of the Style</w:t>
            </w:r>
          </w:p>
        </w:tc>
      </w:tr>
      <w:tr w:rsidR="00A4639F" w:rsidTr="009D01EE">
        <w:trPr>
          <w:trHeight w:val="359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7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Representation of JavaScript Data types, Control and Looping and Functions.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7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Pointing out Form object, User Defined Object and Cookies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117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11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tabs>
                <w:tab w:val="left" w:pos="7470"/>
              </w:tabs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Ivan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Bayross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“Web Enabled Commercial Application Development using HTML, JavaScript, DHTML and PHP”, Fourth Edition, 2010, BPB Publications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11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Harvey M.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Deitel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Paul J.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Deitel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Tem R. Nieto, “Internet &amp; World Wide Web – How to program”, Third Edition, 2002, Prentice Hall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11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Using HTML 4, XML &amp; JAVA by Eric Ladd &amp; Jim </w:t>
            </w:r>
            <w:proofErr w:type="spellStart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O’Donell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(Platinum Edition) (PHI)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117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11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Hirdesh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Bharadwaj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Web designing, Paper Back, 2016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11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Brain D Miller, Principles of web design, Allworth Publications, 2022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117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4639F" w:rsidTr="009D01EE">
        <w:trPr>
          <w:trHeight w:val="341"/>
          <w:jc w:val="center"/>
        </w:trPr>
        <w:tc>
          <w:tcPr>
            <w:tcW w:w="117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1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2661DB">
            <w:pPr>
              <w:spacing w:before="100" w:beforeAutospacing="1" w:line="273" w:lineRule="auto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hyperlink r:id="rId76" w:anchor="v" w:history="1">
              <w:r w:rsidR="00A4639F">
                <w:rPr>
                  <w:rStyle w:val="Hyperlink"/>
                </w:rPr>
                <w:t>http://books.google.co.in/books?id=BrASwbtAGGUC&amp;pg=PA69&amp;source=gbs_selected_pages&amp;cad=2#v</w:t>
              </w:r>
            </w:hyperlink>
            <w:r w:rsidR="00A4639F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=onepage&amp;q&amp;f=false</w:t>
            </w:r>
          </w:p>
        </w:tc>
      </w:tr>
      <w:tr w:rsidR="00A4639F" w:rsidTr="009D01EE">
        <w:trPr>
          <w:trHeight w:val="431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11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2661DB">
            <w:pPr>
              <w:spacing w:before="100" w:beforeAutospacing="1" w:line="273" w:lineRule="auto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hyperlink r:id="rId77" w:history="1">
              <w:r w:rsidR="00A4639F">
                <w:rPr>
                  <w:rStyle w:val="Hyperlink"/>
                </w:rPr>
                <w:t>https://www.google.co.in/books/edition/Principles_of_Web_Design/qFk1EAAAQBAJ?hl=en&amp;</w:t>
              </w:r>
            </w:hyperlink>
            <w:r w:rsidR="00A4639F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gbpv=1&amp;dq=web%20design&amp;pg=PA1977&amp;printsec=frontcover</w:t>
            </w:r>
          </w:p>
        </w:tc>
      </w:tr>
    </w:tbl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</w:p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6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4639F" w:rsidTr="00A4639F">
        <w:trPr>
          <w:trHeight w:val="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39F" w:rsidRDefault="00A4639F">
            <w:pPr>
              <w:spacing w:before="100" w:beforeAutospacing="1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A4639F" w:rsidRDefault="00A4639F" w:rsidP="00A46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>
        <w:rPr>
          <w:rFonts w:ascii="Times New Roman" w:hAnsi="Times New Roman"/>
          <w:b/>
          <w:sz w:val="24"/>
          <w:szCs w:val="24"/>
        </w:rPr>
        <w:t>2  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4639F" w:rsidRDefault="00A4639F" w:rsidP="00A4639F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7538C9" w:rsidRDefault="007538C9" w:rsidP="00A4639F">
      <w:pPr>
        <w:rPr>
          <w:rFonts w:ascii="Times New Roman" w:hAnsi="Times New Roman"/>
          <w:b/>
          <w:sz w:val="24"/>
          <w:szCs w:val="24"/>
        </w:rPr>
      </w:pPr>
    </w:p>
    <w:p w:rsidR="007538C9" w:rsidRDefault="007538C9" w:rsidP="00A4639F">
      <w:pPr>
        <w:rPr>
          <w:rFonts w:ascii="Times New Roman" w:hAnsi="Times New Roman"/>
          <w:b/>
          <w:sz w:val="24"/>
          <w:szCs w:val="24"/>
        </w:rPr>
      </w:pPr>
    </w:p>
    <w:p w:rsidR="00423EC9" w:rsidRDefault="00423EC9" w:rsidP="00423EC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423EC9" w:rsidRPr="007538C9" w:rsidRDefault="00423EC9" w:rsidP="00423EC9">
      <w:pPr>
        <w:pStyle w:val="TableParagraph"/>
        <w:spacing w:line="235" w:lineRule="exact"/>
        <w:ind w:left="60" w:right="44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Skill Based Subject 4 – </w:t>
      </w:r>
      <w:proofErr w:type="gramStart"/>
      <w:r w:rsidRPr="007538C9">
        <w:rPr>
          <w:rFonts w:ascii="Times New Roman" w:hAnsi="Times New Roman" w:cs="Times New Roman"/>
          <w:b/>
          <w:color w:val="221F1F"/>
          <w:spacing w:val="-2"/>
          <w:sz w:val="24"/>
          <w:szCs w:val="24"/>
        </w:rPr>
        <w:t>COMPUTER</w:t>
      </w:r>
      <w:r>
        <w:rPr>
          <w:rFonts w:ascii="Times New Roman" w:hAnsi="Times New Roman" w:cs="Times New Roman"/>
          <w:b/>
          <w:color w:val="221F1F"/>
          <w:spacing w:val="-2"/>
          <w:sz w:val="24"/>
          <w:szCs w:val="24"/>
        </w:rPr>
        <w:t xml:space="preserve">  </w:t>
      </w:r>
      <w:r w:rsidRPr="007538C9">
        <w:rPr>
          <w:rFonts w:ascii="Times New Roman" w:hAnsi="Times New Roman" w:cs="Times New Roman"/>
          <w:b/>
          <w:color w:val="221F1F"/>
          <w:spacing w:val="-2"/>
          <w:sz w:val="24"/>
          <w:szCs w:val="24"/>
        </w:rPr>
        <w:t>APPLICATIONS:VISUAL</w:t>
      </w:r>
      <w:proofErr w:type="gramEnd"/>
    </w:p>
    <w:p w:rsidR="00A4639F" w:rsidRDefault="00423EC9" w:rsidP="00423EC9">
      <w:pPr>
        <w:jc w:val="center"/>
        <w:rPr>
          <w:rFonts w:ascii="Times New Roman" w:hAnsi="Times New Roman"/>
          <w:b/>
          <w:sz w:val="24"/>
          <w:szCs w:val="24"/>
        </w:rPr>
      </w:pPr>
      <w:r w:rsidRPr="007538C9">
        <w:rPr>
          <w:rFonts w:ascii="Times New Roman" w:hAnsi="Times New Roman" w:cs="Times New Roman"/>
          <w:b/>
          <w:color w:val="221F1F"/>
          <w:sz w:val="24"/>
          <w:szCs w:val="24"/>
        </w:rPr>
        <w:t>BASIC &amp;WEBDESIGNINGPRACTICAL - VI</w:t>
      </w:r>
    </w:p>
    <w:tbl>
      <w:tblPr>
        <w:tblW w:w="10516" w:type="dxa"/>
        <w:tblInd w:w="-355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6"/>
        <w:gridCol w:w="82"/>
        <w:gridCol w:w="999"/>
        <w:gridCol w:w="541"/>
        <w:gridCol w:w="5583"/>
        <w:gridCol w:w="361"/>
        <w:gridCol w:w="361"/>
        <w:gridCol w:w="721"/>
        <w:gridCol w:w="421"/>
        <w:gridCol w:w="961"/>
      </w:tblGrid>
      <w:tr w:rsidR="00A4639F" w:rsidRPr="007538C9" w:rsidTr="001C300A">
        <w:trPr>
          <w:trHeight w:val="477"/>
        </w:trPr>
        <w:tc>
          <w:tcPr>
            <w:tcW w:w="1567" w:type="dxa"/>
            <w:gridSpan w:val="3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99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Course</w:t>
            </w:r>
            <w:r w:rsidR="00C515F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b/>
                <w:color w:val="221F1F"/>
                <w:spacing w:val="-4"/>
                <w:sz w:val="24"/>
                <w:szCs w:val="24"/>
              </w:rPr>
              <w:t>code</w:t>
            </w:r>
          </w:p>
        </w:tc>
        <w:tc>
          <w:tcPr>
            <w:tcW w:w="54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A4639F" w:rsidRPr="007538C9" w:rsidRDefault="00A463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99"/>
              <w:ind w:left="13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TITLEOFTHE</w:t>
            </w: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COURSE</w:t>
            </w:r>
          </w:p>
        </w:tc>
        <w:tc>
          <w:tcPr>
            <w:tcW w:w="722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99"/>
              <w:ind w:righ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L</w:t>
            </w:r>
          </w:p>
        </w:tc>
        <w:tc>
          <w:tcPr>
            <w:tcW w:w="7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99"/>
              <w:ind w:left="101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T</w:t>
            </w:r>
          </w:p>
        </w:tc>
        <w:tc>
          <w:tcPr>
            <w:tcW w:w="4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99"/>
              <w:ind w:left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P</w:t>
            </w:r>
          </w:p>
        </w:tc>
        <w:tc>
          <w:tcPr>
            <w:tcW w:w="96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99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C</w:t>
            </w:r>
          </w:p>
        </w:tc>
      </w:tr>
      <w:tr w:rsidR="00A4639F" w:rsidRPr="007538C9" w:rsidTr="001C300A">
        <w:trPr>
          <w:trHeight w:val="524"/>
        </w:trPr>
        <w:tc>
          <w:tcPr>
            <w:tcW w:w="2108" w:type="dxa"/>
            <w:gridSpan w:val="4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 w:rsidP="007538C9">
            <w:pPr>
              <w:pStyle w:val="TableParagraph"/>
              <w:spacing w:before="111"/>
              <w:ind w:left="6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S</w:t>
            </w:r>
            <w:r w:rsid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kill 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B</w:t>
            </w:r>
            <w:r w:rsid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ased Subject</w:t>
            </w:r>
          </w:p>
        </w:tc>
        <w:tc>
          <w:tcPr>
            <w:tcW w:w="558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35" w:lineRule="exact"/>
              <w:ind w:left="60" w:right="4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COMPUTERAPPLICATIONS:VISUAL</w:t>
            </w:r>
          </w:p>
          <w:p w:rsidR="00A4639F" w:rsidRPr="007538C9" w:rsidRDefault="00A4639F">
            <w:pPr>
              <w:pStyle w:val="TableParagraph"/>
              <w:spacing w:line="268" w:lineRule="exact"/>
              <w:ind w:left="60" w:right="4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BASIC &amp;WEBDESIGNINGPRACTICAL - VI</w:t>
            </w:r>
          </w:p>
        </w:tc>
        <w:tc>
          <w:tcPr>
            <w:tcW w:w="722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11"/>
              <w:ind w:left="2" w:righ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-</w:t>
            </w:r>
          </w:p>
        </w:tc>
        <w:tc>
          <w:tcPr>
            <w:tcW w:w="7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11"/>
              <w:ind w:left="113" w:righ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10"/>
                <w:sz w:val="24"/>
                <w:szCs w:val="24"/>
              </w:rPr>
              <w:t>-</w:t>
            </w:r>
          </w:p>
        </w:tc>
        <w:tc>
          <w:tcPr>
            <w:tcW w:w="4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9D01EE">
            <w:pPr>
              <w:pStyle w:val="TableParagraph"/>
              <w:spacing w:before="111"/>
              <w:ind w:right="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6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9D01EE">
            <w:pPr>
              <w:pStyle w:val="TableParagraph"/>
              <w:spacing w:before="111"/>
              <w:ind w:right="1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4639F" w:rsidRPr="007538C9" w:rsidTr="001C300A">
        <w:trPr>
          <w:trHeight w:val="541"/>
        </w:trPr>
        <w:tc>
          <w:tcPr>
            <w:tcW w:w="2108" w:type="dxa"/>
            <w:gridSpan w:val="4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21"/>
              <w:ind w:left="3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lastRenderedPageBreak/>
              <w:t>Pre-requisite</w:t>
            </w:r>
          </w:p>
        </w:tc>
        <w:tc>
          <w:tcPr>
            <w:tcW w:w="558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63" w:lineRule="exact"/>
              <w:ind w:right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Basic</w:t>
            </w:r>
            <w:r w:rsidR="00F244CB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knowledge</w:t>
            </w:r>
            <w:r w:rsidR="00F244CB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in</w:t>
            </w:r>
            <w:r w:rsidR="00F244CB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V</w:t>
            </w:r>
            <w:r w:rsidR="00F244CB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isual 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B</w:t>
            </w:r>
            <w:r w:rsidR="00F244CB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asic 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and</w:t>
            </w:r>
            <w:r w:rsidR="00F244CB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Web</w:t>
            </w:r>
            <w:r w:rsidR="00F244CB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 xml:space="preserve"> D</w:t>
            </w: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esigning</w:t>
            </w:r>
          </w:p>
          <w:p w:rsidR="00A4639F" w:rsidRPr="007538C9" w:rsidRDefault="00A4639F">
            <w:pPr>
              <w:pStyle w:val="TableParagraph"/>
              <w:spacing w:before="2" w:line="256" w:lineRule="exact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gridSpan w:val="3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63" w:lineRule="exact"/>
              <w:ind w:left="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Syllabus</w:t>
            </w:r>
          </w:p>
          <w:p w:rsidR="00A4639F" w:rsidRPr="007538C9" w:rsidRDefault="00A4639F">
            <w:pPr>
              <w:pStyle w:val="TableParagraph"/>
              <w:spacing w:before="2" w:line="256" w:lineRule="exact"/>
              <w:ind w:left="2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Version</w:t>
            </w:r>
          </w:p>
        </w:tc>
        <w:tc>
          <w:tcPr>
            <w:tcW w:w="1382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21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2025-</w:t>
            </w: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26</w:t>
            </w:r>
          </w:p>
        </w:tc>
      </w:tr>
      <w:tr w:rsidR="00A4639F" w:rsidRPr="007538C9" w:rsidTr="001C300A">
        <w:trPr>
          <w:trHeight w:val="260"/>
        </w:trPr>
        <w:tc>
          <w:tcPr>
            <w:tcW w:w="10516" w:type="dxa"/>
            <w:gridSpan w:val="10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41" w:lineRule="exact"/>
              <w:ind w:lef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CourseObjectives</w:t>
            </w:r>
            <w:proofErr w:type="spellEnd"/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:</w:t>
            </w:r>
          </w:p>
        </w:tc>
      </w:tr>
      <w:tr w:rsidR="00423EC9" w:rsidRPr="007538C9" w:rsidTr="001C300A">
        <w:trPr>
          <w:trHeight w:val="260"/>
        </w:trPr>
        <w:tc>
          <w:tcPr>
            <w:tcW w:w="10516" w:type="dxa"/>
            <w:gridSpan w:val="10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423EC9" w:rsidRPr="007538C9" w:rsidRDefault="00423EC9" w:rsidP="00423EC9">
            <w:pPr>
              <w:pStyle w:val="TableParagraph"/>
              <w:ind w:left="586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main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objectives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program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pacing w:val="-4"/>
                <w:sz w:val="24"/>
                <w:szCs w:val="24"/>
              </w:rPr>
              <w:t>are:</w:t>
            </w:r>
          </w:p>
          <w:p w:rsidR="00423EC9" w:rsidRPr="007538C9" w:rsidRDefault="00423EC9" w:rsidP="00423EC9">
            <w:pPr>
              <w:pStyle w:val="TableParagraph"/>
              <w:numPr>
                <w:ilvl w:val="0"/>
                <w:numId w:val="17"/>
              </w:numPr>
              <w:tabs>
                <w:tab w:val="left" w:pos="526"/>
              </w:tabs>
              <w:autoSpaceDE w:val="0"/>
              <w:autoSpaceDN w:val="0"/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apply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concepts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Visual Basic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business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applications.</w:t>
            </w:r>
          </w:p>
          <w:p w:rsidR="00423EC9" w:rsidRPr="007538C9" w:rsidRDefault="00423EC9" w:rsidP="00423EC9">
            <w:pPr>
              <w:pStyle w:val="TableParagraph"/>
              <w:numPr>
                <w:ilvl w:val="0"/>
                <w:numId w:val="17"/>
              </w:numPr>
              <w:spacing w:line="241" w:lineRule="exact"/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acquire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the</w:t>
            </w:r>
            <w:r w:rsidR="001C300A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knowledge</w:t>
            </w:r>
            <w:r w:rsidR="001C300A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on</w:t>
            </w:r>
            <w:r w:rsidR="001C300A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application of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</w:rPr>
              <w:t>Web Designing.</w:t>
            </w:r>
          </w:p>
        </w:tc>
      </w:tr>
      <w:tr w:rsidR="00A4639F" w:rsidRPr="007538C9" w:rsidTr="001C300A">
        <w:trPr>
          <w:trHeight w:val="258"/>
        </w:trPr>
        <w:tc>
          <w:tcPr>
            <w:tcW w:w="10516" w:type="dxa"/>
            <w:gridSpan w:val="10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38" w:lineRule="exact"/>
              <w:ind w:lef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ExpectedCourse</w:t>
            </w: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Outcomes</w:t>
            </w:r>
            <w:proofErr w:type="spellEnd"/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:</w:t>
            </w:r>
          </w:p>
        </w:tc>
      </w:tr>
      <w:tr w:rsidR="00A4639F" w:rsidRPr="007538C9" w:rsidTr="001C300A">
        <w:trPr>
          <w:trHeight w:val="320"/>
        </w:trPr>
        <w:tc>
          <w:tcPr>
            <w:tcW w:w="10516" w:type="dxa"/>
            <w:gridSpan w:val="10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60" w:lineRule="exact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Onthesuccessfulcompletionofthe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course,studentwillbeable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to:</w:t>
            </w:r>
          </w:p>
        </w:tc>
      </w:tr>
      <w:tr w:rsidR="00A4639F" w:rsidRPr="007538C9" w:rsidTr="001C300A">
        <w:trPr>
          <w:trHeight w:val="642"/>
        </w:trPr>
        <w:tc>
          <w:tcPr>
            <w:tcW w:w="568" w:type="dxa"/>
            <w:gridSpan w:val="2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60" w:lineRule="exact"/>
              <w:ind w:left="20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1</w:t>
            </w:r>
          </w:p>
        </w:tc>
        <w:tc>
          <w:tcPr>
            <w:tcW w:w="748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 w:rsidP="00DC4D20">
            <w:pPr>
              <w:pStyle w:val="TableParagraph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Createdifferentdatabases</w:t>
            </w:r>
            <w:r w:rsidR="00CC304D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U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sing</w:t>
            </w:r>
            <w:r w:rsidR="00CC304D"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Visual</w:t>
            </w:r>
            <w:r w:rsidR="00CC304D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B</w:t>
            </w:r>
            <w:r w:rsidR="00CC304D"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asic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applicationfordevelopingthe business transactions</w:t>
            </w:r>
          </w:p>
        </w:tc>
        <w:tc>
          <w:tcPr>
            <w:tcW w:w="246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60" w:lineRule="exact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K3</w:t>
            </w:r>
          </w:p>
        </w:tc>
      </w:tr>
      <w:tr w:rsidR="00A4639F" w:rsidRPr="007538C9" w:rsidTr="001C300A">
        <w:trPr>
          <w:trHeight w:val="366"/>
        </w:trPr>
        <w:tc>
          <w:tcPr>
            <w:tcW w:w="568" w:type="dxa"/>
            <w:gridSpan w:val="2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0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2</w:t>
            </w:r>
          </w:p>
        </w:tc>
        <w:tc>
          <w:tcPr>
            <w:tcW w:w="748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BC48A3" w:rsidP="00BC48A3">
            <w:pPr>
              <w:pStyle w:val="TableParagraph"/>
              <w:spacing w:line="258" w:lineRule="exact"/>
              <w:ind w:left="2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Create </w:t>
            </w:r>
            <w:proofErr w:type="spellStart"/>
            <w:r w:rsidR="00A4639F"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programsusing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</w:rPr>
              <w:t>financial</w:t>
            </w:r>
            <w:proofErr w:type="spellEnd"/>
            <w:r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</w:rPr>
              <w:t xml:space="preserve"> function in </w:t>
            </w:r>
            <w:r w:rsidR="00DC4D20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</w:rPr>
              <w:t>Visual Basic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</w:rPr>
              <w:t>.</w:t>
            </w:r>
          </w:p>
        </w:tc>
        <w:tc>
          <w:tcPr>
            <w:tcW w:w="246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K2</w:t>
            </w:r>
          </w:p>
        </w:tc>
      </w:tr>
      <w:tr w:rsidR="00A4639F" w:rsidRPr="007538C9" w:rsidTr="001C300A">
        <w:trPr>
          <w:trHeight w:val="363"/>
        </w:trPr>
        <w:tc>
          <w:tcPr>
            <w:tcW w:w="568" w:type="dxa"/>
            <w:gridSpan w:val="2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0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3</w:t>
            </w:r>
          </w:p>
        </w:tc>
        <w:tc>
          <w:tcPr>
            <w:tcW w:w="748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Gainknowledgeon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applicationofv</w:t>
            </w:r>
            <w:r w:rsidR="00DC4D20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isual</w:t>
            </w:r>
            <w:proofErr w:type="spellEnd"/>
            <w:r w:rsidR="00DC4D20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b</w:t>
            </w:r>
            <w:r w:rsidR="00DC4D20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asic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inbusiness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enterprises.</w:t>
            </w:r>
          </w:p>
        </w:tc>
        <w:tc>
          <w:tcPr>
            <w:tcW w:w="246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K3</w:t>
            </w:r>
          </w:p>
        </w:tc>
      </w:tr>
      <w:tr w:rsidR="00A4639F" w:rsidRPr="007538C9" w:rsidTr="001C300A">
        <w:trPr>
          <w:trHeight w:val="366"/>
        </w:trPr>
        <w:tc>
          <w:tcPr>
            <w:tcW w:w="568" w:type="dxa"/>
            <w:gridSpan w:val="2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4</w:t>
            </w:r>
          </w:p>
        </w:tc>
        <w:tc>
          <w:tcPr>
            <w:tcW w:w="748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Togainknowledgeonworking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withweb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pacing w:val="-4"/>
                <w:sz w:val="24"/>
                <w:szCs w:val="24"/>
              </w:rPr>
              <w:t>page</w:t>
            </w:r>
          </w:p>
        </w:tc>
        <w:tc>
          <w:tcPr>
            <w:tcW w:w="246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K2</w:t>
            </w:r>
          </w:p>
        </w:tc>
      </w:tr>
      <w:tr w:rsidR="00A4639F" w:rsidRPr="007538C9" w:rsidTr="001C300A">
        <w:trPr>
          <w:trHeight w:val="366"/>
        </w:trPr>
        <w:tc>
          <w:tcPr>
            <w:tcW w:w="568" w:type="dxa"/>
            <w:gridSpan w:val="2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5</w:t>
            </w:r>
          </w:p>
        </w:tc>
        <w:tc>
          <w:tcPr>
            <w:tcW w:w="748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Toapplytheframesinweb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pacing w:val="-4"/>
                <w:sz w:val="24"/>
                <w:szCs w:val="24"/>
              </w:rPr>
              <w:t>page</w:t>
            </w:r>
          </w:p>
        </w:tc>
        <w:tc>
          <w:tcPr>
            <w:tcW w:w="2464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5"/>
                <w:sz w:val="24"/>
                <w:szCs w:val="24"/>
              </w:rPr>
              <w:t>K3</w:t>
            </w:r>
          </w:p>
        </w:tc>
      </w:tr>
      <w:tr w:rsidR="00A4639F" w:rsidRPr="007538C9" w:rsidTr="001C300A">
        <w:trPr>
          <w:trHeight w:val="311"/>
        </w:trPr>
        <w:tc>
          <w:tcPr>
            <w:tcW w:w="10516" w:type="dxa"/>
            <w:gridSpan w:val="10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K1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-Remember;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K2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-Understand;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K3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-Apply;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K4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-Analyze;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K5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-Evaluate;</w:t>
            </w:r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K6</w:t>
            </w: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– 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Create</w:t>
            </w:r>
          </w:p>
        </w:tc>
      </w:tr>
      <w:tr w:rsidR="00A4639F" w:rsidRPr="007538C9" w:rsidTr="001C300A">
        <w:trPr>
          <w:trHeight w:val="3777"/>
        </w:trPr>
        <w:tc>
          <w:tcPr>
            <w:tcW w:w="10516" w:type="dxa"/>
            <w:gridSpan w:val="10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CC304D" w:rsidRPr="00CC304D" w:rsidRDefault="00CC304D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46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Visual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B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asic</w:t>
            </w:r>
            <w:proofErr w:type="spellEnd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program to calculate Depreciation.</w:t>
            </w:r>
          </w:p>
          <w:p w:rsidR="00CC304D" w:rsidRPr="00CC304D" w:rsidRDefault="00CC304D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46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Visual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B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asic</w:t>
            </w:r>
            <w:proofErr w:type="spellEnd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program to find Currency Conversion.</w:t>
            </w:r>
          </w:p>
          <w:p w:rsidR="00CC304D" w:rsidRPr="00CC304D" w:rsidRDefault="00CC304D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46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Visual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B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asic</w:t>
            </w:r>
            <w:proofErr w:type="spellEnd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program to use Menu Editor for adding a picture and also increase and decrease the height and Width of </w:t>
            </w:r>
            <w:proofErr w:type="gramStart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image box.</w:t>
            </w:r>
          </w:p>
          <w:p w:rsidR="00CC304D" w:rsidRPr="00CC304D" w:rsidRDefault="00CC304D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46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Visual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B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asic</w:t>
            </w:r>
            <w:proofErr w:type="spellEnd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program to calculate various leverages.</w:t>
            </w:r>
          </w:p>
          <w:p w:rsidR="00CC304D" w:rsidRPr="00CC304D" w:rsidRDefault="00CC304D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46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Visual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B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asic</w:t>
            </w:r>
            <w:proofErr w:type="spellEnd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program to </w:t>
            </w:r>
            <w:proofErr w:type="gramStart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find  Present</w:t>
            </w:r>
            <w:proofErr w:type="gramEnd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Value  and Future Value by using Financial Functions.</w:t>
            </w:r>
          </w:p>
          <w:p w:rsidR="00CC304D" w:rsidRPr="00CC304D" w:rsidRDefault="00CC304D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46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Visual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B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asic</w:t>
            </w:r>
            <w:proofErr w:type="spellEnd"/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program to compute cost of Capital using Financial Functions.</w:t>
            </w:r>
          </w:p>
          <w:p w:rsidR="00A4639F" w:rsidRPr="007538C9" w:rsidRDefault="00A4639F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46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Createwebpages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forabusinessorganizationusingHTML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Frames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.</w:t>
            </w:r>
          </w:p>
          <w:p w:rsidR="00A4639F" w:rsidRPr="007538C9" w:rsidRDefault="00A4639F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608"/>
                <w:tab w:val="left" w:pos="843"/>
              </w:tabs>
              <w:autoSpaceDE w:val="0"/>
              <w:autoSpaceDN w:val="0"/>
              <w:spacing w:before="100" w:beforeAutospacing="1"/>
              <w:ind w:left="608" w:right="1938" w:hanging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CreateaProgramusingHTMLtodisplaytheorderedlistandunorderedlist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ofa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Departmental Store.</w:t>
            </w:r>
          </w:p>
          <w:p w:rsidR="00A4639F" w:rsidRPr="007538C9" w:rsidRDefault="00A4639F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608"/>
                <w:tab w:val="left" w:pos="843"/>
              </w:tabs>
              <w:autoSpaceDE w:val="0"/>
              <w:autoSpaceDN w:val="0"/>
              <w:spacing w:before="2"/>
              <w:ind w:left="608" w:right="1221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ProgramtodisplayImageandtextusingHTMLtagforanadvertisementofaCompany 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Product.</w:t>
            </w:r>
          </w:p>
          <w:p w:rsidR="00A4639F" w:rsidRPr="00802A3E" w:rsidRDefault="00A4639F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71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A3E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CreateadocumentusingFormattingandalignmenttodisplaySales</w:t>
            </w:r>
            <w:r w:rsidRPr="00802A3E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Letter</w:t>
            </w:r>
            <w:proofErr w:type="spellEnd"/>
            <w:r w:rsidRPr="00802A3E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.</w:t>
            </w:r>
          </w:p>
          <w:p w:rsidR="00A4639F" w:rsidRPr="007538C9" w:rsidRDefault="00A4639F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70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CreateaResumeusingHTML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7538C9">
              <w:rPr>
                <w:rFonts w:ascii="Times New Roman" w:hAnsi="Times New Roman" w:cs="Times New Roman"/>
                <w:color w:val="221F1F"/>
                <w:spacing w:val="-4"/>
                <w:sz w:val="24"/>
                <w:szCs w:val="24"/>
              </w:rPr>
              <w:t>Tag.</w:t>
            </w:r>
          </w:p>
          <w:p w:rsidR="00A4639F" w:rsidRPr="007538C9" w:rsidRDefault="00A4639F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autoSpaceDE w:val="0"/>
              <w:autoSpaceDN w:val="0"/>
              <w:spacing w:before="100" w:beforeAutospacing="1" w:line="270" w:lineRule="exact"/>
              <w:ind w:left="843" w:hanging="2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Createawebsiteofyour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spellStart"/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departmentwithminimumfivelinksusing</w:t>
            </w: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HTML</w:t>
            </w:r>
            <w:proofErr w:type="spellEnd"/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.</w:t>
            </w:r>
          </w:p>
          <w:p w:rsidR="00A4639F" w:rsidRPr="00802A3E" w:rsidRDefault="00A4639F" w:rsidP="009505FF">
            <w:pPr>
              <w:pStyle w:val="TableParagraph"/>
              <w:numPr>
                <w:ilvl w:val="0"/>
                <w:numId w:val="18"/>
              </w:numPr>
              <w:tabs>
                <w:tab w:val="left" w:pos="608"/>
                <w:tab w:val="left" w:pos="843"/>
              </w:tabs>
              <w:autoSpaceDE w:val="0"/>
              <w:autoSpaceDN w:val="0"/>
              <w:spacing w:before="100" w:beforeAutospacing="1"/>
              <w:ind w:left="608" w:right="1520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CreateaFormoftheCustomerSurveyfortheusertoenterGeneralnameand</w:t>
            </w:r>
            <w:r w:rsidRPr="00802A3E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address </w:t>
            </w:r>
            <w:r w:rsidRPr="00802A3E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>information.</w:t>
            </w:r>
          </w:p>
        </w:tc>
      </w:tr>
      <w:tr w:rsidR="00A4639F" w:rsidRPr="007538C9" w:rsidTr="001C300A">
        <w:trPr>
          <w:trHeight w:val="258"/>
        </w:trPr>
        <w:tc>
          <w:tcPr>
            <w:tcW w:w="10516" w:type="dxa"/>
            <w:gridSpan w:val="10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38" w:lineRule="exact"/>
              <w:ind w:left="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RelatedOnlineContents</w:t>
            </w:r>
            <w:proofErr w:type="spellEnd"/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[</w:t>
            </w:r>
            <w:proofErr w:type="spellStart"/>
            <w:proofErr w:type="gramEnd"/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MOOC,SWAYAM,NPTEL,Websites</w:t>
            </w: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etc</w:t>
            </w:r>
            <w:proofErr w:type="spellEnd"/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.]</w:t>
            </w:r>
          </w:p>
        </w:tc>
      </w:tr>
      <w:tr w:rsidR="00A4639F" w:rsidRPr="007538C9" w:rsidTr="001C300A">
        <w:trPr>
          <w:trHeight w:val="373"/>
        </w:trPr>
        <w:tc>
          <w:tcPr>
            <w:tcW w:w="486" w:type="dxa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60" w:lineRule="exact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1</w:t>
            </w:r>
          </w:p>
        </w:tc>
        <w:tc>
          <w:tcPr>
            <w:tcW w:w="10030" w:type="dxa"/>
            <w:gridSpan w:val="9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60" w:lineRule="exact"/>
              <w:ind w:lef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  <w:u w:val="single" w:color="221F1F"/>
              </w:rPr>
              <w:t>https:/</w:t>
            </w:r>
            <w:hyperlink r:id="rId78" w:history="1">
              <w:r w:rsidRPr="007538C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/www.youtube.com/watch?v=-HNNCem5MoQ&amp;t=36s</w:t>
              </w:r>
            </w:hyperlink>
          </w:p>
        </w:tc>
      </w:tr>
      <w:tr w:rsidR="00A4639F" w:rsidRPr="007538C9" w:rsidTr="001C300A">
        <w:trPr>
          <w:trHeight w:val="366"/>
        </w:trPr>
        <w:tc>
          <w:tcPr>
            <w:tcW w:w="486" w:type="dxa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2</w:t>
            </w:r>
          </w:p>
        </w:tc>
        <w:tc>
          <w:tcPr>
            <w:tcW w:w="10030" w:type="dxa"/>
            <w:gridSpan w:val="9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  <w:u w:val="single" w:color="221F1F"/>
              </w:rPr>
              <w:t>https:/</w:t>
            </w:r>
            <w:hyperlink r:id="rId79" w:history="1">
              <w:r w:rsidRPr="007538C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/www.youtube.com/watch?v=Q33KBiDriJY</w:t>
              </w:r>
            </w:hyperlink>
          </w:p>
        </w:tc>
      </w:tr>
      <w:tr w:rsidR="00A4639F" w:rsidRPr="007538C9" w:rsidTr="001C300A">
        <w:trPr>
          <w:trHeight w:val="361"/>
        </w:trPr>
        <w:tc>
          <w:tcPr>
            <w:tcW w:w="486" w:type="dxa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3</w:t>
            </w:r>
          </w:p>
        </w:tc>
        <w:tc>
          <w:tcPr>
            <w:tcW w:w="10030" w:type="dxa"/>
            <w:gridSpan w:val="9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line="258" w:lineRule="exact"/>
              <w:ind w:lef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  <w:u w:val="single" w:color="221F1F"/>
              </w:rPr>
              <w:t>https:/</w:t>
            </w:r>
            <w:hyperlink r:id="rId80" w:history="1">
              <w:r w:rsidRPr="007538C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/www.youtube.com/watch?v=VqCgcpAypFQ</w:t>
              </w:r>
            </w:hyperlink>
          </w:p>
        </w:tc>
      </w:tr>
      <w:tr w:rsidR="00A4639F" w:rsidRPr="007538C9" w:rsidTr="001C300A">
        <w:trPr>
          <w:trHeight w:val="255"/>
        </w:trPr>
        <w:tc>
          <w:tcPr>
            <w:tcW w:w="10516" w:type="dxa"/>
            <w:gridSpan w:val="10"/>
            <w:tcBorders>
              <w:top w:val="single" w:sz="8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A4639F" w:rsidRPr="007538C9" w:rsidRDefault="00A4639F" w:rsidP="001C300A">
            <w:pPr>
              <w:pStyle w:val="TableParagraph"/>
              <w:ind w:left="-1231" w:hanging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39F" w:rsidRDefault="00A4639F" w:rsidP="00A4639F">
      <w:pPr>
        <w:pStyle w:val="BodyText"/>
        <w:spacing w:before="229" w:after="1"/>
        <w:rPr>
          <w:sz w:val="24"/>
          <w:szCs w:val="24"/>
        </w:rPr>
      </w:pPr>
    </w:p>
    <w:p w:rsidR="001C300A" w:rsidRDefault="001C300A" w:rsidP="00A4639F">
      <w:pPr>
        <w:pStyle w:val="BodyText"/>
        <w:spacing w:before="229" w:after="1"/>
        <w:rPr>
          <w:sz w:val="24"/>
          <w:szCs w:val="24"/>
        </w:rPr>
      </w:pPr>
    </w:p>
    <w:p w:rsidR="001C300A" w:rsidRPr="007538C9" w:rsidRDefault="001C300A" w:rsidP="00A4639F">
      <w:pPr>
        <w:pStyle w:val="BodyText"/>
        <w:spacing w:before="229" w:after="1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61"/>
        <w:gridCol w:w="1640"/>
        <w:gridCol w:w="1640"/>
        <w:gridCol w:w="1620"/>
        <w:gridCol w:w="1642"/>
        <w:gridCol w:w="1639"/>
      </w:tblGrid>
      <w:tr w:rsidR="00A4639F" w:rsidRPr="007538C9" w:rsidTr="007538C9">
        <w:trPr>
          <w:trHeight w:val="568"/>
          <w:jc w:val="center"/>
        </w:trPr>
        <w:tc>
          <w:tcPr>
            <w:tcW w:w="9842" w:type="dxa"/>
            <w:gridSpan w:val="6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25"/>
              <w:ind w:lef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38C9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lastRenderedPageBreak/>
              <w:t>MappingwithProgramme</w:t>
            </w:r>
            <w:r w:rsidRPr="007538C9">
              <w:rPr>
                <w:rFonts w:ascii="Times New Roman" w:hAnsi="Times New Roman" w:cs="Times New Roman"/>
                <w:b/>
                <w:color w:val="221F1F"/>
                <w:spacing w:val="-2"/>
                <w:sz w:val="24"/>
                <w:szCs w:val="24"/>
              </w:rPr>
              <w:t>Outcomes</w:t>
            </w:r>
            <w:proofErr w:type="spellEnd"/>
          </w:p>
        </w:tc>
      </w:tr>
      <w:tr w:rsidR="00A4639F" w:rsidRPr="007538C9" w:rsidTr="007538C9">
        <w:trPr>
          <w:trHeight w:val="351"/>
          <w:jc w:val="center"/>
        </w:trPr>
        <w:tc>
          <w:tcPr>
            <w:tcW w:w="166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25"/>
              <w:ind w:left="177"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COs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25"/>
              <w:ind w:left="3" w:righ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PO1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25"/>
              <w:ind w:left="129" w:righ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PO2</w:t>
            </w:r>
          </w:p>
        </w:tc>
        <w:tc>
          <w:tcPr>
            <w:tcW w:w="162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25"/>
              <w:ind w:left="130"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PO3</w:t>
            </w:r>
          </w:p>
        </w:tc>
        <w:tc>
          <w:tcPr>
            <w:tcW w:w="16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25"/>
              <w:ind w:left="39" w:right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PO4</w:t>
            </w:r>
          </w:p>
        </w:tc>
        <w:tc>
          <w:tcPr>
            <w:tcW w:w="16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25"/>
              <w:ind w:left="19"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PO5</w:t>
            </w:r>
          </w:p>
        </w:tc>
      </w:tr>
      <w:tr w:rsidR="00A4639F" w:rsidRPr="007538C9" w:rsidTr="007538C9">
        <w:trPr>
          <w:trHeight w:val="354"/>
          <w:jc w:val="center"/>
        </w:trPr>
        <w:tc>
          <w:tcPr>
            <w:tcW w:w="166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200" w:right="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CO1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32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2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30"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42"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8"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</w:tr>
      <w:tr w:rsidR="00A4639F" w:rsidRPr="007538C9" w:rsidTr="007538C9">
        <w:trPr>
          <w:trHeight w:val="351"/>
          <w:jc w:val="center"/>
        </w:trPr>
        <w:tc>
          <w:tcPr>
            <w:tcW w:w="166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77" w:righ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CO2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32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2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30"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42"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8"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</w:tr>
      <w:tr w:rsidR="00A4639F" w:rsidRPr="007538C9" w:rsidTr="007538C9">
        <w:trPr>
          <w:trHeight w:val="354"/>
          <w:jc w:val="center"/>
        </w:trPr>
        <w:tc>
          <w:tcPr>
            <w:tcW w:w="166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77" w:righ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CO3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3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M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32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2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30"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42"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8"/>
              <w:ind w:left="18"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</w:tr>
      <w:tr w:rsidR="00A4639F" w:rsidRPr="007538C9" w:rsidTr="007538C9">
        <w:trPr>
          <w:trHeight w:val="351"/>
          <w:jc w:val="center"/>
        </w:trPr>
        <w:tc>
          <w:tcPr>
            <w:tcW w:w="166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177" w:righ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CO4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132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2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129"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M</w:t>
            </w:r>
          </w:p>
        </w:tc>
        <w:tc>
          <w:tcPr>
            <w:tcW w:w="16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42"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19"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M</w:t>
            </w:r>
          </w:p>
        </w:tc>
      </w:tr>
      <w:tr w:rsidR="00A4639F" w:rsidRPr="007538C9" w:rsidTr="007538C9">
        <w:trPr>
          <w:trHeight w:val="356"/>
          <w:jc w:val="center"/>
        </w:trPr>
        <w:tc>
          <w:tcPr>
            <w:tcW w:w="166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177" w:righ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b/>
                <w:color w:val="221F1F"/>
                <w:spacing w:val="-5"/>
                <w:sz w:val="24"/>
                <w:szCs w:val="24"/>
              </w:rPr>
              <w:t>CO5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4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132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2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130"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4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42"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  <w:tc>
          <w:tcPr>
            <w:tcW w:w="16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hideMark/>
          </w:tcPr>
          <w:p w:rsidR="00A4639F" w:rsidRPr="007538C9" w:rsidRDefault="00A4639F">
            <w:pPr>
              <w:pStyle w:val="TableParagraph"/>
              <w:spacing w:before="15"/>
              <w:ind w:left="18"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8C9">
              <w:rPr>
                <w:rFonts w:ascii="Times New Roman" w:hAnsi="Times New Roman" w:cs="Times New Roman"/>
                <w:color w:val="221F1F"/>
                <w:spacing w:val="-10"/>
                <w:sz w:val="24"/>
                <w:szCs w:val="24"/>
              </w:rPr>
              <w:t>S</w:t>
            </w:r>
          </w:p>
        </w:tc>
      </w:tr>
    </w:tbl>
    <w:p w:rsidR="00A4639F" w:rsidRPr="007538C9" w:rsidRDefault="00A4639F" w:rsidP="00A4639F">
      <w:pPr>
        <w:rPr>
          <w:rFonts w:ascii="Times New Roman" w:hAnsi="Times New Roman" w:cs="Times New Roman"/>
          <w:sz w:val="24"/>
          <w:szCs w:val="24"/>
        </w:rPr>
      </w:pPr>
      <w:r w:rsidRPr="007538C9">
        <w:rPr>
          <w:rFonts w:ascii="Times New Roman" w:hAnsi="Times New Roman" w:cs="Times New Roman"/>
          <w:color w:val="221F1F"/>
          <w:sz w:val="24"/>
          <w:szCs w:val="24"/>
        </w:rPr>
        <w:t>S-</w:t>
      </w:r>
      <w:proofErr w:type="spellStart"/>
      <w:r w:rsidRPr="007538C9">
        <w:rPr>
          <w:rFonts w:ascii="Times New Roman" w:hAnsi="Times New Roman" w:cs="Times New Roman"/>
          <w:color w:val="221F1F"/>
          <w:sz w:val="24"/>
          <w:szCs w:val="24"/>
        </w:rPr>
        <w:t>Strong</w:t>
      </w:r>
      <w:proofErr w:type="gramStart"/>
      <w:r w:rsidRPr="007538C9">
        <w:rPr>
          <w:rFonts w:ascii="Times New Roman" w:hAnsi="Times New Roman" w:cs="Times New Roman"/>
          <w:color w:val="221F1F"/>
          <w:sz w:val="24"/>
          <w:szCs w:val="24"/>
        </w:rPr>
        <w:t>;M</w:t>
      </w:r>
      <w:proofErr w:type="spellEnd"/>
      <w:proofErr w:type="gramEnd"/>
      <w:r w:rsidRPr="007538C9">
        <w:rPr>
          <w:rFonts w:ascii="Times New Roman" w:hAnsi="Times New Roman" w:cs="Times New Roman"/>
          <w:color w:val="221F1F"/>
          <w:sz w:val="24"/>
          <w:szCs w:val="24"/>
        </w:rPr>
        <w:t>-</w:t>
      </w:r>
      <w:proofErr w:type="spellStart"/>
      <w:r w:rsidRPr="007538C9">
        <w:rPr>
          <w:rFonts w:ascii="Times New Roman" w:hAnsi="Times New Roman" w:cs="Times New Roman"/>
          <w:color w:val="221F1F"/>
          <w:sz w:val="24"/>
          <w:szCs w:val="24"/>
        </w:rPr>
        <w:t>Medium;L</w:t>
      </w:r>
      <w:proofErr w:type="spellEnd"/>
      <w:r w:rsidRPr="007538C9">
        <w:rPr>
          <w:rFonts w:ascii="Times New Roman" w:hAnsi="Times New Roman" w:cs="Times New Roman"/>
          <w:color w:val="221F1F"/>
          <w:sz w:val="24"/>
          <w:szCs w:val="24"/>
        </w:rPr>
        <w:t>-</w:t>
      </w:r>
      <w:r w:rsidRPr="007538C9">
        <w:rPr>
          <w:rFonts w:ascii="Times New Roman" w:hAnsi="Times New Roman" w:cs="Times New Roman"/>
          <w:color w:val="221F1F"/>
          <w:spacing w:val="-5"/>
          <w:sz w:val="24"/>
          <w:szCs w:val="24"/>
        </w:rPr>
        <w:t>Low</w:t>
      </w:r>
    </w:p>
    <w:p w:rsidR="00F244CB" w:rsidRDefault="00F244CB">
      <w:pPr>
        <w:rPr>
          <w:rFonts w:ascii="Times New Roman" w:hAnsi="Times New Roman" w:cs="Times New Roman"/>
          <w:sz w:val="24"/>
          <w:szCs w:val="24"/>
        </w:rPr>
      </w:pPr>
    </w:p>
    <w:p w:rsidR="00F244CB" w:rsidRDefault="00F244CB">
      <w:pPr>
        <w:rPr>
          <w:rFonts w:ascii="Times New Roman" w:hAnsi="Times New Roman" w:cs="Times New Roman"/>
          <w:sz w:val="24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1C300A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F244CB" w:rsidRDefault="00C515F9" w:rsidP="00C515F9">
      <w:pPr>
        <w:jc w:val="center"/>
        <w:rPr>
          <w:rFonts w:ascii="Times New Roman" w:hAnsi="Times New Roman" w:cs="Times New Roman"/>
          <w:sz w:val="48"/>
          <w:szCs w:val="24"/>
        </w:rPr>
      </w:pPr>
      <w:r w:rsidRPr="00C515F9">
        <w:rPr>
          <w:rFonts w:ascii="Times New Roman" w:hAnsi="Times New Roman" w:cs="Times New Roman"/>
          <w:sz w:val="48"/>
          <w:szCs w:val="24"/>
        </w:rPr>
        <w:t>ELECTIVES</w:t>
      </w:r>
      <w:r>
        <w:rPr>
          <w:rFonts w:ascii="Times New Roman" w:hAnsi="Times New Roman" w:cs="Times New Roman"/>
          <w:sz w:val="48"/>
          <w:szCs w:val="24"/>
        </w:rPr>
        <w:t xml:space="preserve"> </w:t>
      </w:r>
    </w:p>
    <w:p w:rsidR="00C515F9" w:rsidRPr="00C515F9" w:rsidRDefault="00C515F9" w:rsidP="00C515F9">
      <w:pPr>
        <w:jc w:val="center"/>
        <w:rPr>
          <w:rFonts w:ascii="Times New Roman" w:hAnsi="Times New Roman" w:cs="Times New Roman"/>
          <w:sz w:val="48"/>
          <w:szCs w:val="24"/>
        </w:rPr>
      </w:pPr>
    </w:p>
    <w:p w:rsidR="001C300A" w:rsidRDefault="00AE5228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  <w:r>
        <w:rPr>
          <w:rFonts w:ascii="Times New Roman" w:hAnsi="Times New Roman"/>
          <w:color w:val="FFFFFF"/>
          <w:sz w:val="144"/>
          <w:szCs w:val="144"/>
        </w:rPr>
        <w:tab/>
      </w: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color w:val="FFFFFF"/>
          <w:sz w:val="144"/>
          <w:szCs w:val="144"/>
        </w:rPr>
      </w:pPr>
    </w:p>
    <w:p w:rsidR="001C300A" w:rsidRDefault="001C300A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THIRD YEAR – SEMESTER – V</w:t>
      </w:r>
    </w:p>
    <w:p w:rsidR="00AE5228" w:rsidRDefault="00AE5228" w:rsidP="00AE522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5679E">
        <w:rPr>
          <w:rFonts w:ascii="Times New Roman" w:hAnsi="Times New Roman"/>
          <w:b/>
          <w:bCs/>
          <w:sz w:val="24"/>
          <w:szCs w:val="24"/>
        </w:rPr>
        <w:t>Elective – I</w:t>
      </w:r>
      <w:r w:rsidR="00C70100">
        <w:rPr>
          <w:rFonts w:ascii="Times New Roman" w:hAnsi="Times New Roman"/>
          <w:b/>
          <w:bCs/>
          <w:sz w:val="24"/>
          <w:szCs w:val="24"/>
        </w:rPr>
        <w:t xml:space="preserve"> A</w:t>
      </w:r>
      <w:r w:rsidRPr="0085679E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80237">
        <w:rPr>
          <w:rFonts w:ascii="Times New Roman" w:hAnsi="Times New Roman"/>
          <w:b/>
          <w:bCs/>
          <w:sz w:val="24"/>
          <w:szCs w:val="24"/>
        </w:rPr>
        <w:t>Informatics and Cyber Laws</w:t>
      </w:r>
    </w:p>
    <w:tbl>
      <w:tblPr>
        <w:tblW w:w="10350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180"/>
        <w:gridCol w:w="1200"/>
        <w:gridCol w:w="992"/>
        <w:gridCol w:w="992"/>
        <w:gridCol w:w="851"/>
        <w:gridCol w:w="645"/>
        <w:gridCol w:w="990"/>
        <w:gridCol w:w="900"/>
        <w:gridCol w:w="720"/>
        <w:gridCol w:w="493"/>
        <w:gridCol w:w="653"/>
        <w:gridCol w:w="924"/>
      </w:tblGrid>
      <w:tr w:rsidR="00AE5228" w:rsidRPr="00075AE4" w:rsidTr="00432F46">
        <w:trPr>
          <w:cantSplit/>
          <w:trHeight w:val="620"/>
        </w:trPr>
        <w:tc>
          <w:tcPr>
            <w:tcW w:w="2190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AE5228" w:rsidRPr="00FA61B4" w:rsidRDefault="00AE5228" w:rsidP="00432F46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45" w:type="dxa"/>
            <w:vMerge w:val="restart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2790" w:type="dxa"/>
            <w:gridSpan w:val="4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5228" w:rsidRPr="00075AE4" w:rsidTr="00432F46">
        <w:trPr>
          <w:cantSplit/>
          <w:trHeight w:val="1134"/>
        </w:trPr>
        <w:tc>
          <w:tcPr>
            <w:tcW w:w="2190" w:type="dxa"/>
            <w:gridSpan w:val="3"/>
            <w:vMerge/>
            <w:shd w:val="clear" w:color="auto" w:fill="auto"/>
            <w:vAlign w:val="center"/>
          </w:tcPr>
          <w:p w:rsidR="00AE5228" w:rsidRPr="00FA61B4" w:rsidRDefault="00AE5228" w:rsidP="00432F46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vMerge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E5228" w:rsidRPr="00075AE4" w:rsidTr="00432F46">
        <w:trPr>
          <w:trHeight w:val="746"/>
        </w:trPr>
        <w:tc>
          <w:tcPr>
            <w:tcW w:w="2190" w:type="dxa"/>
            <w:gridSpan w:val="3"/>
            <w:shd w:val="clear" w:color="auto" w:fill="auto"/>
            <w:vAlign w:val="center"/>
          </w:tcPr>
          <w:p w:rsidR="00AE5228" w:rsidRPr="00734DB3" w:rsidRDefault="00AE5228" w:rsidP="00432F46">
            <w:pPr>
              <w:jc w:val="center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 w:rsidRPr="0085679E">
              <w:rPr>
                <w:rFonts w:ascii="Times New Roman" w:hAnsi="Times New Roman"/>
                <w:b/>
                <w:bCs/>
                <w:sz w:val="24"/>
                <w:szCs w:val="24"/>
              </w:rPr>
              <w:t>Elective – 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5228" w:rsidRPr="00DD2EA0" w:rsidRDefault="00DD2EA0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E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5228" w:rsidRPr="00FA61B4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5228" w:rsidRPr="00FA61B4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AE5228" w:rsidRPr="00FA61B4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AE5228" w:rsidRPr="00FA61B4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6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E5228" w:rsidRPr="00FA61B4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6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E5228" w:rsidRPr="00075AE4" w:rsidTr="00432F46">
        <w:trPr>
          <w:trHeight w:val="179"/>
        </w:trPr>
        <w:tc>
          <w:tcPr>
            <w:tcW w:w="10350" w:type="dxa"/>
            <w:gridSpan w:val="13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AE5228" w:rsidRPr="00075AE4" w:rsidTr="00432F46">
        <w:trPr>
          <w:trHeight w:val="458"/>
        </w:trPr>
        <w:tc>
          <w:tcPr>
            <w:tcW w:w="810" w:type="dxa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hAnsi="Times New Roman" w:cs="Times New Roman"/>
                <w:sz w:val="24"/>
                <w:szCs w:val="24"/>
              </w:rPr>
              <w:t>To review the basic concepts and fundamental knowledge in the field of informatics.</w:t>
            </w:r>
          </w:p>
        </w:tc>
      </w:tr>
      <w:tr w:rsidR="00AE5228" w:rsidRPr="00075AE4" w:rsidTr="00432F46">
        <w:tc>
          <w:tcPr>
            <w:tcW w:w="810" w:type="dxa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To create awareness about the nature of the emerging digital knowledge society and the impact of informatics on business decisions.</w:t>
            </w:r>
          </w:p>
        </w:tc>
      </w:tr>
      <w:tr w:rsidR="00AE5228" w:rsidRPr="00075AE4" w:rsidTr="00432F46">
        <w:tc>
          <w:tcPr>
            <w:tcW w:w="810" w:type="dxa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AE5228" w:rsidRPr="008D1198" w:rsidRDefault="00AE5228" w:rsidP="00432F46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hAnsi="Times New Roman" w:cs="Times New Roman"/>
                <w:sz w:val="24"/>
                <w:szCs w:val="24"/>
              </w:rPr>
              <w:t>To enlighten the social informatics in IT &amp; Society</w:t>
            </w:r>
          </w:p>
        </w:tc>
      </w:tr>
      <w:tr w:rsidR="00AE5228" w:rsidRPr="00075AE4" w:rsidTr="00432F46">
        <w:tc>
          <w:tcPr>
            <w:tcW w:w="810" w:type="dxa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instil the importance of cyber world</w:t>
            </w:r>
          </w:p>
        </w:tc>
      </w:tr>
      <w:tr w:rsidR="00AE5228" w:rsidRPr="00075AE4" w:rsidTr="00432F46">
        <w:tc>
          <w:tcPr>
            <w:tcW w:w="810" w:type="dxa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hAnsi="Times New Roman" w:cs="Times New Roman"/>
                <w:sz w:val="24"/>
                <w:szCs w:val="24"/>
              </w:rPr>
              <w:t>To create an awareness about the cyber world and cyber regulations</w:t>
            </w:r>
          </w:p>
        </w:tc>
      </w:tr>
      <w:tr w:rsidR="00AE5228" w:rsidRPr="00075AE4" w:rsidTr="00432F46">
        <w:tc>
          <w:tcPr>
            <w:tcW w:w="10350" w:type="dxa"/>
            <w:gridSpan w:val="13"/>
            <w:shd w:val="clear" w:color="auto" w:fill="auto"/>
          </w:tcPr>
          <w:p w:rsidR="00AE5228" w:rsidRPr="00FA61B4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b/>
                <w:sz w:val="24"/>
                <w:szCs w:val="24"/>
              </w:rPr>
              <w:t>Prerequisites: Should have studied Commerce in XII Std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E5228" w:rsidRPr="00075AE4" w:rsidTr="00432F46">
        <w:tc>
          <w:tcPr>
            <w:tcW w:w="810" w:type="dxa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AE5228" w:rsidRPr="00FA61B4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E5228" w:rsidRPr="00075AE4" w:rsidTr="00432F46">
        <w:trPr>
          <w:trHeight w:val="917"/>
        </w:trPr>
        <w:tc>
          <w:tcPr>
            <w:tcW w:w="810" w:type="dxa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4725">
              <w:rPr>
                <w:rFonts w:ascii="Times New Roman" w:hAnsi="Times New Roman"/>
                <w:b/>
                <w:sz w:val="24"/>
                <w:szCs w:val="24"/>
              </w:rPr>
              <w:t>Overview of Informatics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 xml:space="preserve">meaning, feature and importance - Computer networks &amp; Internet, wireless technology, cellular wireless networks, introduction to mobile phone technology, Purchase of technology, license, guarantee, and warranty. New development in informatics 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899"/>
        </w:trPr>
        <w:tc>
          <w:tcPr>
            <w:tcW w:w="810" w:type="dxa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AE5228" w:rsidRPr="00291E9F" w:rsidRDefault="00AE5228" w:rsidP="00432F46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725">
              <w:rPr>
                <w:rFonts w:ascii="Times New Roman" w:hAnsi="Times New Roman" w:cs="Times New Roman"/>
                <w:b/>
                <w:sz w:val="24"/>
                <w:szCs w:val="24"/>
              </w:rPr>
              <w:t>Knowledge Skills for Higher Education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91E9F">
              <w:rPr>
                <w:rFonts w:ascii="Times New Roman" w:hAnsi="Times New Roman" w:cs="Times New Roman"/>
                <w:sz w:val="24"/>
                <w:szCs w:val="24"/>
              </w:rPr>
              <w:t xml:space="preserve"> Data, information and knowledge, knowledge management, Internet access methods –Dial-up, DSL, Cable, ISDN, Wi-Fi. Internet as a knowledge repository, academic search techniques, creating cyber presence. Academic websites, open access initiatives, opens access publishing models, Introduction to use of IT in teaching and learning - Educational software, Academic services – INFLIBNET, NICNET, </w:t>
            </w:r>
            <w:proofErr w:type="gramStart"/>
            <w:r w:rsidRPr="00291E9F">
              <w:rPr>
                <w:rFonts w:ascii="Times New Roman" w:hAnsi="Times New Roman" w:cs="Times New Roman"/>
                <w:sz w:val="24"/>
                <w:szCs w:val="24"/>
              </w:rPr>
              <w:t>BRNET</w:t>
            </w:r>
            <w:proofErr w:type="gramEnd"/>
            <w:r w:rsidRPr="00291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C8731E">
        <w:trPr>
          <w:trHeight w:val="800"/>
        </w:trPr>
        <w:tc>
          <w:tcPr>
            <w:tcW w:w="810" w:type="dxa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AE5228" w:rsidRPr="00291E9F" w:rsidRDefault="00AE5228" w:rsidP="00432F46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725">
              <w:rPr>
                <w:rFonts w:ascii="Times New Roman" w:hAnsi="Times New Roman" w:cs="Times New Roman"/>
                <w:b/>
                <w:sz w:val="24"/>
                <w:szCs w:val="24"/>
              </w:rPr>
              <w:t>Social Informatics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91E9F">
              <w:rPr>
                <w:rFonts w:ascii="Times New Roman" w:hAnsi="Times New Roman" w:cs="Times New Roman"/>
                <w:sz w:val="24"/>
                <w:szCs w:val="24"/>
              </w:rPr>
              <w:t xml:space="preserve">IT &amp; Society– issues and concerns– digital divide, IT &amp; development, IT for national integration, overview of IT application in medicine, healthcare, business, commerce, industry, </w:t>
            </w:r>
            <w:proofErr w:type="spellStart"/>
            <w:r w:rsidRPr="00291E9F">
              <w:rPr>
                <w:rFonts w:ascii="Times New Roman" w:hAnsi="Times New Roman" w:cs="Times New Roman"/>
                <w:sz w:val="24"/>
                <w:szCs w:val="24"/>
              </w:rPr>
              <w:t>defence</w:t>
            </w:r>
            <w:proofErr w:type="spellEnd"/>
            <w:r w:rsidRPr="00291E9F">
              <w:rPr>
                <w:rFonts w:ascii="Times New Roman" w:hAnsi="Times New Roman" w:cs="Times New Roman"/>
                <w:sz w:val="24"/>
                <w:szCs w:val="24"/>
              </w:rPr>
              <w:t xml:space="preserve">, law, crime detection, publishing, communication, resource management, weather forecasting, education, film and media, IT in service of disabled, Futuristic IT – artificial intelligence, Virtual reality, bio computing. Health issues – guide lines </w:t>
            </w:r>
            <w:r w:rsidRPr="00291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for proper usage of computers, internet and mobile phones E-wastes and green computing, impact of IT on language &amp; culture-localization issues</w:t>
            </w:r>
            <w:r w:rsidR="00C873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</w:tr>
      <w:tr w:rsidR="00AE5228" w:rsidRPr="00075AE4" w:rsidTr="00432F46">
        <w:trPr>
          <w:trHeight w:val="629"/>
        </w:trPr>
        <w:tc>
          <w:tcPr>
            <w:tcW w:w="810" w:type="dxa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AE5228" w:rsidRPr="00291E9F" w:rsidRDefault="00AE5228" w:rsidP="00432F46">
            <w:pPr>
              <w:pStyle w:val="TableParagraph"/>
              <w:spacing w:before="8"/>
              <w:ind w:right="3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725">
              <w:rPr>
                <w:rFonts w:ascii="Times New Roman" w:hAnsi="Times New Roman" w:cs="Times New Roman"/>
                <w:b/>
                <w:sz w:val="24"/>
                <w:szCs w:val="24"/>
              </w:rPr>
              <w:t>Cyber World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91E9F">
              <w:rPr>
                <w:rFonts w:ascii="Times New Roman" w:hAnsi="Times New Roman" w:cs="Times New Roman"/>
                <w:sz w:val="24"/>
                <w:szCs w:val="24"/>
              </w:rPr>
              <w:t>Cyber space, information overload, cyber ethics, cyber addictions, cybercrimes – categories – person, property, Government – types - stalking, harassment, threats, security &amp; privacy issues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C8731E">
        <w:trPr>
          <w:trHeight w:val="683"/>
        </w:trPr>
        <w:tc>
          <w:tcPr>
            <w:tcW w:w="810" w:type="dxa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AE5228" w:rsidRPr="00291E9F" w:rsidRDefault="00AE5228" w:rsidP="00432F46">
            <w:pPr>
              <w:pStyle w:val="TableParagraph"/>
              <w:spacing w:line="27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725">
              <w:rPr>
                <w:rFonts w:ascii="Times New Roman" w:hAnsi="Times New Roman" w:cs="Times New Roman"/>
                <w:b/>
                <w:sz w:val="24"/>
                <w:szCs w:val="24"/>
              </w:rPr>
              <w:t>Cyber Regulations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91E9F">
              <w:rPr>
                <w:rFonts w:ascii="Times New Roman" w:hAnsi="Times New Roman" w:cs="Times New Roman"/>
                <w:sz w:val="24"/>
                <w:szCs w:val="24"/>
              </w:rPr>
              <w:t>Scope of cyber laws, - Provisions under IT Act 2000, cyber related Provisions under IPC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E5228" w:rsidRPr="00075AE4" w:rsidTr="00432F46">
        <w:trPr>
          <w:trHeight w:val="99"/>
        </w:trPr>
        <w:tc>
          <w:tcPr>
            <w:tcW w:w="810" w:type="dxa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963" w:type="dxa"/>
            <w:gridSpan w:val="10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AE5228" w:rsidRPr="00075AE4" w:rsidTr="00432F46">
        <w:trPr>
          <w:trHeight w:val="260"/>
        </w:trPr>
        <w:tc>
          <w:tcPr>
            <w:tcW w:w="10350" w:type="dxa"/>
            <w:gridSpan w:val="13"/>
            <w:shd w:val="clear" w:color="auto" w:fill="auto"/>
          </w:tcPr>
          <w:p w:rsidR="00AE5228" w:rsidRPr="00FA61B4" w:rsidRDefault="00AE5228" w:rsidP="00432F46">
            <w:pPr>
              <w:tabs>
                <w:tab w:val="right" w:pos="10494"/>
              </w:tabs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AE5228" w:rsidRPr="00075AE4" w:rsidTr="00432F46">
        <w:tc>
          <w:tcPr>
            <w:tcW w:w="990" w:type="dxa"/>
            <w:gridSpan w:val="2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360" w:type="dxa"/>
            <w:gridSpan w:val="11"/>
            <w:shd w:val="clear" w:color="auto" w:fill="auto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E5228" w:rsidRPr="00075AE4" w:rsidTr="00432F46">
        <w:trPr>
          <w:trHeight w:val="512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Apply Information Security Standards compliance during software design and development </w:t>
            </w:r>
          </w:p>
        </w:tc>
      </w:tr>
      <w:tr w:rsidR="00AE5228" w:rsidRPr="00075AE4" w:rsidTr="00432F46">
        <w:trPr>
          <w:trHeight w:val="440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Analyze the knowledge skills in informatics</w:t>
            </w:r>
          </w:p>
        </w:tc>
      </w:tr>
      <w:tr w:rsidR="00AE5228" w:rsidRPr="00075AE4" w:rsidTr="00432F46">
        <w:trPr>
          <w:trHeight w:val="440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Implication of social informatics in IT &amp; society and various consequences in social informatics </w:t>
            </w:r>
          </w:p>
        </w:tc>
      </w:tr>
      <w:tr w:rsidR="00AE5228" w:rsidRPr="00075AE4" w:rsidTr="00432F46">
        <w:trPr>
          <w:trHeight w:val="359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Understand the concept of cybercrime and its effect on outside world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Interpret and apply IT law in various legal issues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5228" w:rsidRPr="00075AE4" w:rsidTr="00432F46">
        <w:trPr>
          <w:trHeight w:val="431"/>
        </w:trPr>
        <w:tc>
          <w:tcPr>
            <w:tcW w:w="10350" w:type="dxa"/>
            <w:gridSpan w:val="13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Ramesh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Bangia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. Learning Computer Fundamentals,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Khanna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Publishers, New Delhi</w:t>
            </w:r>
          </w:p>
        </w:tc>
      </w:tr>
      <w:tr w:rsidR="00AE5228" w:rsidRPr="00075AE4" w:rsidTr="00432F46">
        <w:trPr>
          <w:trHeight w:val="548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Raja Raman, Introduction to information Technology, PHI, New Delhi.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Alexis Leon &amp; Mathews Leon. Fundamentals of Information Technology,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Vikas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Publishing House, New Delhi.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5228" w:rsidRPr="00075AE4" w:rsidTr="00432F46">
        <w:trPr>
          <w:trHeight w:val="431"/>
        </w:trPr>
        <w:tc>
          <w:tcPr>
            <w:tcW w:w="10350" w:type="dxa"/>
            <w:gridSpan w:val="13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Barbara Wilson. Information Technology: The Basics, Thomson Learning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George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Beekman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, Eugene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Rathswohl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. Computer Confluence, Pearson Education, New Delhi.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1198">
              <w:rPr>
                <w:rFonts w:ascii="Times New Roman" w:hAnsi="Times New Roman"/>
                <w:sz w:val="24"/>
                <w:szCs w:val="24"/>
              </w:rPr>
              <w:t>IT</w:t>
            </w:r>
            <w:proofErr w:type="gram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Act 2000, 8.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Rohas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Nagpal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IPR &amp; Cyberspace – Indian Perspective</w:t>
            </w:r>
          </w:p>
        </w:tc>
      </w:tr>
      <w:tr w:rsidR="00AE5228" w:rsidRPr="00075AE4" w:rsidTr="00432F46">
        <w:trPr>
          <w:trHeight w:val="431"/>
        </w:trPr>
        <w:tc>
          <w:tcPr>
            <w:tcW w:w="10350" w:type="dxa"/>
            <w:gridSpan w:val="13"/>
            <w:shd w:val="clear" w:color="auto" w:fill="auto"/>
            <w:vAlign w:val="center"/>
          </w:tcPr>
          <w:p w:rsidR="00AE5228" w:rsidRPr="00FA61B4" w:rsidRDefault="00AE5228" w:rsidP="00432F46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E5228" w:rsidRPr="00075AE4" w:rsidTr="00432F46">
        <w:trPr>
          <w:trHeight w:val="431"/>
        </w:trPr>
        <w:tc>
          <w:tcPr>
            <w:tcW w:w="10350" w:type="dxa"/>
            <w:gridSpan w:val="13"/>
            <w:shd w:val="clear" w:color="auto" w:fill="auto"/>
            <w:vAlign w:val="center"/>
          </w:tcPr>
          <w:p w:rsidR="00AE5228" w:rsidRPr="00FA61B4" w:rsidRDefault="00AE5228" w:rsidP="00432F46">
            <w:pPr>
              <w:widowControl w:val="0"/>
              <w:autoSpaceDE w:val="0"/>
              <w:autoSpaceDN w:val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60" w:type="dxa"/>
            <w:gridSpan w:val="11"/>
            <w:shd w:val="clear" w:color="auto" w:fill="auto"/>
          </w:tcPr>
          <w:p w:rsidR="00AE5228" w:rsidRPr="008D1198" w:rsidRDefault="002661DB" w:rsidP="00432F4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1" w:history="1">
              <w:r w:rsidR="00AE5228" w:rsidRPr="00814DA6">
                <w:rPr>
                  <w:rStyle w:val="Hyperlink"/>
                  <w:sz w:val="24"/>
                  <w:szCs w:val="24"/>
                </w:rPr>
                <w:t>https://www.google.co.in/books/edition/INFORMATICS/jKd2BAAAQBAJ?hl=en&amp;gbpv=1&amp;</w:t>
              </w:r>
            </w:hyperlink>
            <w:r w:rsidR="00AE5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E5228" w:rsidRPr="008D1198">
              <w:rPr>
                <w:rFonts w:ascii="Times New Roman" w:hAnsi="Times New Roman"/>
                <w:sz w:val="24"/>
                <w:szCs w:val="24"/>
              </w:rPr>
              <w:t>dq</w:t>
            </w:r>
            <w:proofErr w:type="spellEnd"/>
            <w:r w:rsidR="00AE5228" w:rsidRPr="008D1198">
              <w:rPr>
                <w:rFonts w:ascii="Times New Roman" w:hAnsi="Times New Roman"/>
                <w:sz w:val="24"/>
                <w:szCs w:val="24"/>
              </w:rPr>
              <w:t>=informatics%20and%20cyber%20laws&amp;pg=PP1&amp;printsec=front cover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360" w:type="dxa"/>
            <w:gridSpan w:val="11"/>
            <w:shd w:val="clear" w:color="auto" w:fill="auto"/>
          </w:tcPr>
          <w:p w:rsidR="00AE5228" w:rsidRPr="008D1198" w:rsidRDefault="002661DB" w:rsidP="00432F4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2" w:history="1">
              <w:r w:rsidR="00AE5228" w:rsidRPr="00814DA6">
                <w:rPr>
                  <w:rStyle w:val="Hyperlink"/>
                  <w:sz w:val="24"/>
                  <w:szCs w:val="24"/>
                </w:rPr>
                <w:t>https://www.google.co.in/books/edition/Cybercrime_and_Information_Technology/mZhF</w:t>
              </w:r>
            </w:hyperlink>
            <w:r w:rsidR="00AE5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5228" w:rsidRPr="008D1198">
              <w:rPr>
                <w:rFonts w:ascii="Times New Roman" w:hAnsi="Times New Roman"/>
                <w:sz w:val="24"/>
                <w:szCs w:val="24"/>
              </w:rPr>
              <w:t>EAAAQBAJ?hl=en&amp;gbpv=1&amp;dq=informatics%20and%20cyber%20laws&amp;pg=PP1&amp;printsec=</w:t>
            </w:r>
            <w:r w:rsidR="00AE5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5228" w:rsidRPr="008D1198">
              <w:rPr>
                <w:rFonts w:ascii="Times New Roman" w:hAnsi="Times New Roman"/>
                <w:sz w:val="24"/>
                <w:szCs w:val="24"/>
              </w:rPr>
              <w:t>front cover</w:t>
            </w:r>
          </w:p>
        </w:tc>
      </w:tr>
      <w:tr w:rsidR="00AE5228" w:rsidRPr="00075AE4" w:rsidTr="00432F46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E5228" w:rsidRPr="00FA61B4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A61B4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360" w:type="dxa"/>
            <w:gridSpan w:val="11"/>
            <w:shd w:val="clear" w:color="auto" w:fill="auto"/>
          </w:tcPr>
          <w:p w:rsidR="00AE5228" w:rsidRPr="008D1198" w:rsidRDefault="002661DB" w:rsidP="00432F4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3" w:history="1">
              <w:r w:rsidR="00AE5228" w:rsidRPr="00814DA6">
                <w:rPr>
                  <w:rStyle w:val="Hyperlink"/>
                  <w:sz w:val="24"/>
                  <w:szCs w:val="24"/>
                </w:rPr>
                <w:t>https://www.youtube.com/watch?v=NG2KAtL_QtQ&amp;list=PLb_GOtSrdPpDpqXiMApZw</w:t>
              </w:r>
            </w:hyperlink>
            <w:r w:rsidR="00AE5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5228" w:rsidRPr="008D1198">
              <w:rPr>
                <w:rFonts w:ascii="Times New Roman" w:hAnsi="Times New Roman"/>
                <w:sz w:val="24"/>
                <w:szCs w:val="24"/>
              </w:rPr>
              <w:t>265y35dm4QKe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 w:rsidRPr="00075AE4">
        <w:rPr>
          <w:rFonts w:ascii="Times New Roman" w:hAnsi="Times New Roman"/>
          <w:b/>
          <w:sz w:val="24"/>
          <w:szCs w:val="24"/>
        </w:rPr>
        <w:t>2  -</w:t>
      </w:r>
      <w:proofErr w:type="gramEnd"/>
      <w:r w:rsidRPr="00075AE4"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E5228" w:rsidRDefault="00AE5228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C8731E" w:rsidRDefault="00C8731E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C8731E" w:rsidRDefault="00C8731E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C8731E" w:rsidRDefault="00C8731E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C8731E" w:rsidRDefault="00C8731E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C8731E" w:rsidRDefault="00C8731E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THIRD YEAR – SEMESTER – V</w:t>
      </w:r>
    </w:p>
    <w:p w:rsidR="00AE5228" w:rsidRPr="00886A9E" w:rsidRDefault="00AE5228" w:rsidP="00AE5228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886A9E">
        <w:rPr>
          <w:rFonts w:ascii="Times New Roman" w:hAnsi="Times New Roman"/>
          <w:b/>
          <w:bCs/>
          <w:sz w:val="24"/>
          <w:szCs w:val="24"/>
          <w:u w:val="single"/>
        </w:rPr>
        <w:t xml:space="preserve">Elective – </w:t>
      </w:r>
      <w:proofErr w:type="gramStart"/>
      <w:r w:rsidRPr="00886A9E">
        <w:rPr>
          <w:rFonts w:ascii="Times New Roman" w:hAnsi="Times New Roman"/>
          <w:b/>
          <w:bCs/>
          <w:sz w:val="24"/>
          <w:szCs w:val="24"/>
          <w:u w:val="single"/>
        </w:rPr>
        <w:t>I</w:t>
      </w:r>
      <w:r w:rsidR="00C70100">
        <w:rPr>
          <w:rFonts w:ascii="Times New Roman" w:hAnsi="Times New Roman"/>
          <w:b/>
          <w:bCs/>
          <w:sz w:val="24"/>
          <w:szCs w:val="24"/>
          <w:u w:val="single"/>
        </w:rPr>
        <w:t xml:space="preserve">  B</w:t>
      </w:r>
      <w:proofErr w:type="gramEnd"/>
      <w:r w:rsidRPr="00886A9E">
        <w:rPr>
          <w:rFonts w:ascii="Times New Roman" w:hAnsi="Times New Roman"/>
          <w:b/>
          <w:bCs/>
          <w:sz w:val="24"/>
          <w:szCs w:val="24"/>
          <w:u w:val="single"/>
        </w:rPr>
        <w:t>:  Business Finance</w:t>
      </w:r>
    </w:p>
    <w:tbl>
      <w:tblPr>
        <w:tblW w:w="1094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725"/>
        <w:gridCol w:w="782"/>
        <w:gridCol w:w="830"/>
        <w:gridCol w:w="760"/>
        <w:gridCol w:w="739"/>
        <w:gridCol w:w="1462"/>
        <w:gridCol w:w="1228"/>
        <w:gridCol w:w="961"/>
        <w:gridCol w:w="1599"/>
        <w:gridCol w:w="38"/>
        <w:gridCol w:w="1128"/>
      </w:tblGrid>
      <w:tr w:rsidR="00AE5228" w:rsidRPr="00075AE4" w:rsidTr="00432F46">
        <w:trPr>
          <w:cantSplit/>
          <w:trHeight w:val="620"/>
        </w:trPr>
        <w:tc>
          <w:tcPr>
            <w:tcW w:w="1421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AE5228" w:rsidRPr="006C14D0" w:rsidRDefault="00AE5228" w:rsidP="00432F46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2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30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39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462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228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26" w:type="dxa"/>
            <w:gridSpan w:val="4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5228" w:rsidRPr="00075AE4" w:rsidTr="00432F46">
        <w:trPr>
          <w:cantSplit/>
          <w:trHeight w:val="854"/>
        </w:trPr>
        <w:tc>
          <w:tcPr>
            <w:tcW w:w="1421" w:type="dxa"/>
            <w:gridSpan w:val="2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9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E5228" w:rsidRPr="00075AE4" w:rsidTr="00432F46">
        <w:trPr>
          <w:trHeight w:val="746"/>
        </w:trPr>
        <w:tc>
          <w:tcPr>
            <w:tcW w:w="1421" w:type="dxa"/>
            <w:gridSpan w:val="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85679E">
              <w:rPr>
                <w:rFonts w:ascii="Times New Roman" w:hAnsi="Times New Roman"/>
                <w:b/>
                <w:bCs/>
                <w:sz w:val="24"/>
                <w:szCs w:val="24"/>
              </w:rPr>
              <w:t>Elective – I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AE5228" w:rsidRPr="00DD2EA0" w:rsidRDefault="00DD2EA0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1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E5228" w:rsidRPr="00075AE4" w:rsidTr="00432F46">
        <w:trPr>
          <w:trHeight w:val="43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Default="00AE5228" w:rsidP="00432F46">
            <w:r w:rsidRPr="00947604">
              <w:t xml:space="preserve">Introduce the concepts of business finance. 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Default="00AE5228" w:rsidP="00432F46">
            <w:r w:rsidRPr="00947604">
              <w:t xml:space="preserve"> Understand about the financial plans. 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Default="00AE5228" w:rsidP="00432F46">
            <w:r w:rsidRPr="00947604">
              <w:t xml:space="preserve">Know about the capitalization of the financial sources. 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Default="00AE5228" w:rsidP="00432F46">
            <w:r w:rsidRPr="00947604">
              <w:t>Understa</w:t>
            </w:r>
            <w:r>
              <w:t>nd about the capital structure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Default="00AE5228" w:rsidP="00432F46">
            <w:r w:rsidRPr="00947604">
              <w:t>Know about the different sources of finance</w:t>
            </w:r>
          </w:p>
        </w:tc>
      </w:tr>
      <w:tr w:rsidR="00AE5228" w:rsidRPr="00075AE4" w:rsidTr="00432F46"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hAnsi="Times New Roman" w:cs="Times New Roman"/>
                <w:b/>
                <w:sz w:val="24"/>
                <w:szCs w:val="24"/>
              </w:rPr>
              <w:t>Prerequisites: Should have studied Commerce in XII Std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128" w:type="dxa"/>
            <w:shd w:val="clear" w:color="auto" w:fill="auto"/>
          </w:tcPr>
          <w:p w:rsidR="00AE5228" w:rsidRPr="006C14D0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E5228" w:rsidRPr="00075AE4" w:rsidTr="00432F46">
        <w:trPr>
          <w:trHeight w:val="917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152539" w:rsidRDefault="00AE5228" w:rsidP="00432F46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152539">
              <w:rPr>
                <w:rFonts w:ascii="Times New Roman" w:hAnsi="Times New Roman"/>
                <w:b/>
                <w:sz w:val="24"/>
                <w:szCs w:val="24"/>
              </w:rPr>
              <w:t>Business Finance</w:t>
            </w:r>
            <w:r w:rsidRPr="00152539">
              <w:rPr>
                <w:rFonts w:ascii="Times New Roman" w:hAnsi="Times New Roman"/>
                <w:sz w:val="24"/>
                <w:szCs w:val="24"/>
              </w:rPr>
              <w:t>: Business Finance: Introduction – Meaning – Concepts - Scope – Function of Finance Traditional and Modern Concepts – Contents of Modern Finance Functions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899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152539" w:rsidRDefault="00AE5228" w:rsidP="00432F46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152539">
              <w:rPr>
                <w:rFonts w:ascii="Times New Roman" w:hAnsi="Times New Roman"/>
                <w:b/>
                <w:sz w:val="24"/>
                <w:szCs w:val="24"/>
              </w:rPr>
              <w:t>Financial Plan</w:t>
            </w:r>
            <w:r w:rsidRPr="00152539">
              <w:rPr>
                <w:rFonts w:ascii="Times New Roman" w:hAnsi="Times New Roman"/>
                <w:sz w:val="24"/>
                <w:szCs w:val="24"/>
              </w:rPr>
              <w:t>: Financial Plan: Meaning - Concept – Objectives – Types – Steps – Significance – Fundamentals.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854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152539" w:rsidRDefault="00AE5228" w:rsidP="00432F46">
            <w:pPr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proofErr w:type="spellStart"/>
            <w:r w:rsidRPr="00152539">
              <w:rPr>
                <w:rFonts w:ascii="Times New Roman" w:hAnsi="Times New Roman"/>
                <w:b/>
                <w:sz w:val="24"/>
                <w:szCs w:val="24"/>
              </w:rPr>
              <w:t>Capitalisation</w:t>
            </w:r>
            <w:proofErr w:type="spellEnd"/>
            <w:r w:rsidRPr="0015253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525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2539">
              <w:rPr>
                <w:rFonts w:ascii="Times New Roman" w:hAnsi="Times New Roman"/>
                <w:sz w:val="24"/>
                <w:szCs w:val="24"/>
              </w:rPr>
              <w:t>Capitalisation</w:t>
            </w:r>
            <w:proofErr w:type="spellEnd"/>
            <w:r w:rsidRPr="00152539">
              <w:rPr>
                <w:rFonts w:ascii="Times New Roman" w:hAnsi="Times New Roman"/>
                <w:sz w:val="24"/>
                <w:szCs w:val="24"/>
              </w:rPr>
              <w:t xml:space="preserve"> - Bases of </w:t>
            </w:r>
            <w:proofErr w:type="spellStart"/>
            <w:r w:rsidRPr="00152539">
              <w:rPr>
                <w:rFonts w:ascii="Times New Roman" w:hAnsi="Times New Roman"/>
                <w:sz w:val="24"/>
                <w:szCs w:val="24"/>
              </w:rPr>
              <w:t>Capitalisation</w:t>
            </w:r>
            <w:proofErr w:type="spellEnd"/>
            <w:r w:rsidRPr="00152539">
              <w:rPr>
                <w:rFonts w:ascii="Times New Roman" w:hAnsi="Times New Roman"/>
                <w:sz w:val="24"/>
                <w:szCs w:val="24"/>
              </w:rPr>
              <w:t xml:space="preserve"> – Cost Theory – Earning Theory – Over </w:t>
            </w:r>
            <w:proofErr w:type="spellStart"/>
            <w:r w:rsidRPr="00152539">
              <w:rPr>
                <w:rFonts w:ascii="Times New Roman" w:hAnsi="Times New Roman"/>
                <w:sz w:val="24"/>
                <w:szCs w:val="24"/>
              </w:rPr>
              <w:t>Capitalisation</w:t>
            </w:r>
            <w:proofErr w:type="spellEnd"/>
            <w:r w:rsidRPr="00152539">
              <w:rPr>
                <w:rFonts w:ascii="Times New Roman" w:hAnsi="Times New Roman"/>
                <w:sz w:val="24"/>
                <w:szCs w:val="24"/>
              </w:rPr>
              <w:t xml:space="preserve"> – Under </w:t>
            </w:r>
            <w:proofErr w:type="spellStart"/>
            <w:r w:rsidRPr="00152539">
              <w:rPr>
                <w:rFonts w:ascii="Times New Roman" w:hAnsi="Times New Roman"/>
                <w:sz w:val="24"/>
                <w:szCs w:val="24"/>
              </w:rPr>
              <w:t>Capitalisation</w:t>
            </w:r>
            <w:proofErr w:type="spellEnd"/>
            <w:r w:rsidRPr="00152539">
              <w:rPr>
                <w:rFonts w:ascii="Times New Roman" w:hAnsi="Times New Roman"/>
                <w:sz w:val="24"/>
                <w:szCs w:val="24"/>
              </w:rPr>
              <w:t xml:space="preserve">: Symptoms – Causes – Remedies – Watered Stock – Watered Stock Vs. Over </w:t>
            </w:r>
            <w:proofErr w:type="spellStart"/>
            <w:r w:rsidRPr="00152539">
              <w:rPr>
                <w:rFonts w:ascii="Times New Roman" w:hAnsi="Times New Roman"/>
                <w:sz w:val="24"/>
                <w:szCs w:val="24"/>
              </w:rPr>
              <w:t>Capitalisation</w:t>
            </w:r>
            <w:proofErr w:type="spellEnd"/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629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152539" w:rsidRDefault="00AE5228" w:rsidP="00432F46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152539">
              <w:rPr>
                <w:rFonts w:ascii="Times New Roman" w:hAnsi="Times New Roman"/>
                <w:b/>
                <w:sz w:val="24"/>
                <w:szCs w:val="24"/>
              </w:rPr>
              <w:t>Capital Structure</w:t>
            </w:r>
            <w:r w:rsidRPr="00152539">
              <w:rPr>
                <w:rFonts w:ascii="Times New Roman" w:hAnsi="Times New Roman"/>
                <w:sz w:val="24"/>
                <w:szCs w:val="24"/>
              </w:rPr>
              <w:t>: Capital Structure – Cardinal Principles of Capital structure – Trading on Equity – Cost of Capital – Concept – Importance – Calculation of Individual and Composite Cost of Capital.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809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152539" w:rsidRDefault="00AE5228" w:rsidP="00432F46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152539">
              <w:rPr>
                <w:rFonts w:ascii="Times New Roman" w:hAnsi="Times New Roman"/>
                <w:b/>
                <w:sz w:val="24"/>
                <w:szCs w:val="24"/>
              </w:rPr>
              <w:t xml:space="preserve">Sources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152539">
              <w:rPr>
                <w:rFonts w:ascii="Times New Roman" w:hAnsi="Times New Roman"/>
                <w:b/>
                <w:sz w:val="24"/>
                <w:szCs w:val="24"/>
              </w:rPr>
              <w:t xml:space="preserve">nd Forms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o</w:t>
            </w:r>
            <w:r w:rsidRPr="00152539">
              <w:rPr>
                <w:rFonts w:ascii="Times New Roman" w:hAnsi="Times New Roman"/>
                <w:b/>
                <w:sz w:val="24"/>
                <w:szCs w:val="24"/>
              </w:rPr>
              <w:t>f Finance</w:t>
            </w:r>
            <w:r w:rsidRPr="00152539">
              <w:rPr>
                <w:rFonts w:ascii="Times New Roman" w:hAnsi="Times New Roman"/>
                <w:sz w:val="24"/>
                <w:szCs w:val="24"/>
              </w:rPr>
              <w:t xml:space="preserve">: Source: External or Internal; Duration: Permanent – Short, Medium or long-term. Type: Ordinary (equity) shares - Loan stock - Retained earnings - </w:t>
            </w:r>
            <w:r w:rsidRPr="00152539">
              <w:rPr>
                <w:rFonts w:ascii="Times New Roman" w:hAnsi="Times New Roman"/>
                <w:sz w:val="24"/>
                <w:szCs w:val="24"/>
              </w:rPr>
              <w:lastRenderedPageBreak/>
              <w:t>Bank lending – Leasing - Hire purchase - Government assistance - Venture capital – Franchising.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</w:tr>
      <w:tr w:rsidR="00AE5228" w:rsidRPr="00075AE4" w:rsidTr="00432F46">
        <w:trPr>
          <w:trHeight w:val="719"/>
        </w:trPr>
        <w:tc>
          <w:tcPr>
            <w:tcW w:w="696" w:type="dxa"/>
            <w:shd w:val="clear" w:color="auto" w:fill="auto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124" w:type="dxa"/>
            <w:gridSpan w:val="10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AE5228" w:rsidRPr="00075AE4" w:rsidTr="00432F46">
        <w:tc>
          <w:tcPr>
            <w:tcW w:w="10948" w:type="dxa"/>
            <w:gridSpan w:val="12"/>
            <w:shd w:val="clear" w:color="auto" w:fill="auto"/>
          </w:tcPr>
          <w:p w:rsidR="00AE5228" w:rsidRPr="006C14D0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E5228" w:rsidRPr="00075AE4" w:rsidTr="00432F46">
        <w:trPr>
          <w:trHeight w:val="512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C0331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C03310">
              <w:rPr>
                <w:rFonts w:ascii="Times New Roman" w:hAnsi="Times New Roman"/>
                <w:sz w:val="24"/>
                <w:szCs w:val="24"/>
              </w:rPr>
              <w:t>Introduce the concepts of business finance.</w:t>
            </w:r>
          </w:p>
        </w:tc>
      </w:tr>
      <w:tr w:rsidR="00AE5228" w:rsidRPr="00075AE4" w:rsidTr="00432F46">
        <w:trPr>
          <w:trHeight w:val="440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C0331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C03310">
              <w:rPr>
                <w:rFonts w:ascii="Times New Roman" w:hAnsi="Times New Roman"/>
                <w:sz w:val="24"/>
                <w:szCs w:val="24"/>
              </w:rPr>
              <w:t>Understand about the financial plans.</w:t>
            </w:r>
          </w:p>
        </w:tc>
      </w:tr>
      <w:tr w:rsidR="00AE5228" w:rsidRPr="00075AE4" w:rsidTr="00432F46">
        <w:trPr>
          <w:trHeight w:val="440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C0331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C03310">
              <w:rPr>
                <w:rFonts w:ascii="Times New Roman" w:hAnsi="Times New Roman"/>
                <w:sz w:val="24"/>
                <w:szCs w:val="24"/>
              </w:rPr>
              <w:t>Know about the capitalization of the financial sources.</w:t>
            </w:r>
          </w:p>
        </w:tc>
      </w:tr>
      <w:tr w:rsidR="00AE5228" w:rsidRPr="00075AE4" w:rsidTr="00432F46">
        <w:trPr>
          <w:trHeight w:val="359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C0331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C03310">
              <w:rPr>
                <w:rFonts w:ascii="Times New Roman" w:hAnsi="Times New Roman"/>
                <w:sz w:val="24"/>
                <w:szCs w:val="24"/>
              </w:rPr>
              <w:t>Understand about the capital structure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C0331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C03310">
              <w:rPr>
                <w:rFonts w:ascii="Times New Roman" w:hAnsi="Times New Roman"/>
                <w:sz w:val="24"/>
                <w:szCs w:val="24"/>
              </w:rPr>
              <w:t>Know about the different sources of finance</w:t>
            </w:r>
          </w:p>
        </w:tc>
      </w:tr>
      <w:tr w:rsidR="00AE5228" w:rsidRPr="00075AE4" w:rsidTr="00432F46">
        <w:trPr>
          <w:trHeight w:val="43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006930" w:rsidRDefault="00AE5228" w:rsidP="00432F46">
            <w:pPr>
              <w:tabs>
                <w:tab w:val="left" w:pos="7470"/>
              </w:tabs>
              <w:rPr>
                <w:rFonts w:ascii="Times New Roman" w:eastAsia="SimSun" w:hAnsi="Times New Roman"/>
                <w:sz w:val="24"/>
                <w:szCs w:val="24"/>
              </w:rPr>
            </w:pPr>
            <w:r w:rsidRPr="00006930">
              <w:rPr>
                <w:rFonts w:ascii="Times New Roman" w:hAnsi="Times New Roman"/>
                <w:sz w:val="24"/>
                <w:szCs w:val="24"/>
              </w:rPr>
              <w:t xml:space="preserve">Essentials of Business Finance - R.M. Sri </w:t>
            </w:r>
            <w:proofErr w:type="spellStart"/>
            <w:r w:rsidRPr="00006930">
              <w:rPr>
                <w:rFonts w:ascii="Times New Roman" w:hAnsi="Times New Roman"/>
                <w:sz w:val="24"/>
                <w:szCs w:val="24"/>
              </w:rPr>
              <w:t>Vatsava</w:t>
            </w:r>
            <w:proofErr w:type="spellEnd"/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00693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06930">
              <w:rPr>
                <w:rFonts w:ascii="Times New Roman" w:hAnsi="Times New Roman"/>
                <w:sz w:val="24"/>
                <w:szCs w:val="24"/>
              </w:rPr>
              <w:t xml:space="preserve">Financial Management – </w:t>
            </w:r>
            <w:proofErr w:type="spellStart"/>
            <w:r w:rsidRPr="00006930">
              <w:rPr>
                <w:rFonts w:ascii="Times New Roman" w:hAnsi="Times New Roman"/>
                <w:sz w:val="24"/>
                <w:szCs w:val="24"/>
              </w:rPr>
              <w:t>Saravanavel</w:t>
            </w:r>
            <w:proofErr w:type="spellEnd"/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00693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06930">
              <w:rPr>
                <w:rFonts w:ascii="Times New Roman" w:hAnsi="Times New Roman"/>
                <w:sz w:val="24"/>
                <w:szCs w:val="24"/>
              </w:rPr>
              <w:t xml:space="preserve">Financial Management - L.Y. </w:t>
            </w:r>
            <w:proofErr w:type="spellStart"/>
            <w:r w:rsidRPr="00006930">
              <w:rPr>
                <w:rFonts w:ascii="Times New Roman" w:hAnsi="Times New Roman"/>
                <w:sz w:val="24"/>
                <w:szCs w:val="24"/>
              </w:rPr>
              <w:t>Pandey</w:t>
            </w:r>
            <w:proofErr w:type="spellEnd"/>
          </w:p>
        </w:tc>
      </w:tr>
      <w:tr w:rsidR="00AE5228" w:rsidRPr="00075AE4" w:rsidTr="00432F46">
        <w:trPr>
          <w:trHeight w:val="43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00693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06930">
              <w:rPr>
                <w:rFonts w:ascii="Times New Roman" w:hAnsi="Times New Roman"/>
                <w:sz w:val="24"/>
                <w:szCs w:val="24"/>
              </w:rPr>
              <w:t xml:space="preserve">Financial Management - S.C. </w:t>
            </w:r>
            <w:proofErr w:type="spellStart"/>
            <w:r w:rsidRPr="00006930">
              <w:rPr>
                <w:rFonts w:ascii="Times New Roman" w:hAnsi="Times New Roman"/>
                <w:sz w:val="24"/>
                <w:szCs w:val="24"/>
              </w:rPr>
              <w:t>Kuchhal</w:t>
            </w:r>
            <w:proofErr w:type="spellEnd"/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00693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06930">
              <w:rPr>
                <w:rFonts w:ascii="Times New Roman" w:hAnsi="Times New Roman"/>
                <w:sz w:val="24"/>
                <w:szCs w:val="24"/>
              </w:rPr>
              <w:t>Financial Management - M.Y. Khan and Jain</w:t>
            </w:r>
          </w:p>
        </w:tc>
      </w:tr>
      <w:tr w:rsidR="00AE5228" w:rsidRPr="00075AE4" w:rsidTr="00432F46">
        <w:trPr>
          <w:trHeight w:val="43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E5228" w:rsidRPr="00075AE4" w:rsidTr="00432F46">
        <w:trPr>
          <w:trHeight w:val="34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AC399C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AC399C">
              <w:rPr>
                <w:rFonts w:ascii="Times New Roman" w:hAnsi="Times New Roman"/>
                <w:sz w:val="24"/>
                <w:szCs w:val="24"/>
              </w:rPr>
              <w:t>https://www.youtube.com/watch?v=AJiwqgkKSqc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AC399C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AC399C">
              <w:rPr>
                <w:rFonts w:ascii="Times New Roman" w:hAnsi="Times New Roman"/>
                <w:sz w:val="24"/>
                <w:szCs w:val="24"/>
              </w:rPr>
              <w:t>https://www.youtube.com/watch?v=ITTtEnuoCWw&amp;list=PLwml6wWINYLHpci2- OgbeLOclaWzG9CHY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AC399C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AC399C">
              <w:rPr>
                <w:rFonts w:ascii="Times New Roman" w:hAnsi="Times New Roman"/>
                <w:sz w:val="24"/>
                <w:szCs w:val="24"/>
              </w:rPr>
              <w:t>https://www.youtube.com/watch?v=vLPmjO4K3Vk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lastRenderedPageBreak/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AE5228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 w:rsidRPr="00075AE4">
        <w:rPr>
          <w:rFonts w:ascii="Times New Roman" w:hAnsi="Times New Roman"/>
          <w:b/>
          <w:sz w:val="24"/>
          <w:szCs w:val="24"/>
        </w:rPr>
        <w:t>2  -</w:t>
      </w:r>
      <w:proofErr w:type="gramEnd"/>
      <w:r w:rsidRPr="00075AE4"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E5228" w:rsidRDefault="00AE5228" w:rsidP="00AE5228">
      <w:pPr>
        <w:rPr>
          <w:rFonts w:ascii="Times New Roman" w:hAnsi="Times New Roman"/>
          <w:b/>
          <w:sz w:val="24"/>
          <w:szCs w:val="24"/>
        </w:rPr>
      </w:pPr>
    </w:p>
    <w:p w:rsidR="00AE5228" w:rsidRDefault="00AE5228" w:rsidP="00AE5228">
      <w:pPr>
        <w:rPr>
          <w:rFonts w:ascii="Times New Roman" w:hAnsi="Times New Roman"/>
          <w:b/>
          <w:sz w:val="24"/>
          <w:szCs w:val="24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AE5228" w:rsidRPr="0038101B" w:rsidRDefault="00AE5228" w:rsidP="00AE5228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38101B">
        <w:rPr>
          <w:rFonts w:ascii="Times New Roman" w:hAnsi="Times New Roman"/>
          <w:b/>
          <w:bCs/>
          <w:sz w:val="24"/>
          <w:szCs w:val="24"/>
          <w:u w:val="single"/>
        </w:rPr>
        <w:t>Elective – I</w:t>
      </w:r>
      <w:r w:rsidR="00C70100">
        <w:rPr>
          <w:rFonts w:ascii="Times New Roman" w:hAnsi="Times New Roman"/>
          <w:b/>
          <w:bCs/>
          <w:sz w:val="24"/>
          <w:szCs w:val="24"/>
          <w:u w:val="single"/>
        </w:rPr>
        <w:t xml:space="preserve"> C</w:t>
      </w:r>
      <w:r w:rsidRPr="0038101B">
        <w:rPr>
          <w:rFonts w:ascii="Times New Roman" w:hAnsi="Times New Roman"/>
          <w:b/>
          <w:bCs/>
          <w:sz w:val="24"/>
          <w:szCs w:val="24"/>
          <w:u w:val="single"/>
        </w:rPr>
        <w:t>:  Banking Law &amp; Practice</w:t>
      </w:r>
    </w:p>
    <w:tbl>
      <w:tblPr>
        <w:tblW w:w="1094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0"/>
        <w:gridCol w:w="656"/>
        <w:gridCol w:w="743"/>
        <w:gridCol w:w="787"/>
        <w:gridCol w:w="722"/>
        <w:gridCol w:w="702"/>
        <w:gridCol w:w="1415"/>
        <w:gridCol w:w="1192"/>
        <w:gridCol w:w="932"/>
        <w:gridCol w:w="1552"/>
        <w:gridCol w:w="35"/>
        <w:gridCol w:w="1102"/>
      </w:tblGrid>
      <w:tr w:rsidR="00AE5228" w:rsidRPr="00075AE4" w:rsidTr="00432F46">
        <w:trPr>
          <w:cantSplit/>
          <w:trHeight w:val="620"/>
        </w:trPr>
        <w:tc>
          <w:tcPr>
            <w:tcW w:w="1421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AE5228" w:rsidRPr="006C14D0" w:rsidRDefault="00AE5228" w:rsidP="00432F46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2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30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39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462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228" w:type="dxa"/>
            <w:vMerge w:val="restart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26" w:type="dxa"/>
            <w:gridSpan w:val="4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5228" w:rsidRPr="00075AE4" w:rsidTr="00432F46">
        <w:trPr>
          <w:cantSplit/>
          <w:trHeight w:val="854"/>
        </w:trPr>
        <w:tc>
          <w:tcPr>
            <w:tcW w:w="1421" w:type="dxa"/>
            <w:gridSpan w:val="2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9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E5228" w:rsidRPr="00075AE4" w:rsidTr="00432F46">
        <w:trPr>
          <w:trHeight w:val="746"/>
        </w:trPr>
        <w:tc>
          <w:tcPr>
            <w:tcW w:w="1421" w:type="dxa"/>
            <w:gridSpan w:val="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85679E">
              <w:rPr>
                <w:rFonts w:ascii="Times New Roman" w:hAnsi="Times New Roman"/>
                <w:b/>
                <w:bCs/>
                <w:sz w:val="24"/>
                <w:szCs w:val="24"/>
              </w:rPr>
              <w:t>Elective – I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AE5228" w:rsidRPr="00DD2EA0" w:rsidRDefault="00DD2EA0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E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1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E5228" w:rsidRPr="00075AE4" w:rsidTr="00432F46">
        <w:trPr>
          <w:trHeight w:val="43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help the students understand various provision of Banking Regulation Act 1949 applicable to banking companies including cooperative banks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To trace the evolution of central bank concept and prevalent central banking system around the world and their roles and function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throw light on Central Bank in India, it formation, nationalizing its organization structure, role of bank to government, role in promoting agriculture and industry, role in financial inclusion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LO4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understand how capital fund of commercial banks, objectives and process of Asset securitization etc.,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 explore practical banking systems relationship of bankers and customers, crossing of </w:t>
            </w:r>
            <w:proofErr w:type="spellStart"/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cheques</w:t>
            </w:r>
            <w:proofErr w:type="spellEnd"/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 endorsement etc.</w:t>
            </w:r>
          </w:p>
        </w:tc>
      </w:tr>
      <w:tr w:rsidR="00AE5228" w:rsidRPr="00075AE4" w:rsidTr="00432F46"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hAnsi="Times New Roman" w:cs="Times New Roman"/>
                <w:b/>
                <w:sz w:val="24"/>
                <w:szCs w:val="24"/>
              </w:rPr>
              <w:t>Prerequisites: Should have studied Commerce in XII Std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128" w:type="dxa"/>
            <w:shd w:val="clear" w:color="auto" w:fill="auto"/>
          </w:tcPr>
          <w:p w:rsidR="00AE5228" w:rsidRPr="006C14D0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E5228" w:rsidRPr="00075AE4" w:rsidTr="00432F46">
        <w:trPr>
          <w:trHeight w:val="917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1198">
              <w:rPr>
                <w:rFonts w:ascii="Times New Roman" w:hAnsi="Times New Roman"/>
                <w:b/>
                <w:sz w:val="24"/>
                <w:szCs w:val="24"/>
              </w:rPr>
              <w:t>Introduction to Banking</w:t>
            </w:r>
          </w:p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History of Banking- Provisions of Banking Regulations Act 1949 - Components of Indian Banking - Indian Banking System-Phases of Development - Banking Structure in India - Payment Banks and Small Banks - Commercial Banking: Definition - Classification of Banks. Banking System - Universal Banking - Commercial Banking functions - Role of Banks in Economic Development. Central Banking: Definition –Need - Principles- Central Banking Vs Commercial Banking - Functions of Central Bank.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899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1198">
              <w:rPr>
                <w:rFonts w:ascii="Times New Roman" w:hAnsi="Times New Roman"/>
                <w:b/>
                <w:sz w:val="24"/>
                <w:szCs w:val="24"/>
              </w:rPr>
              <w:t xml:space="preserve">RBI </w:t>
            </w:r>
          </w:p>
          <w:p w:rsidR="00AE5228" w:rsidRPr="008D1198" w:rsidRDefault="00AE5228" w:rsidP="00432F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Establishment – objective - Legal framework – Functions – SBI - Origin and History – Establishment Indian subsidiaries - Foreign subsidiaries -Non-Banking-Subsidiaries-Personal banking International banking-Trade Financing-Correspondent banking - Co-operative banks-Meaning and definition-Features-Co-operative banks Vs Commercial banks-Structure.-NBFC-Role of NBFCRBI Regulations-Financial sector reforms-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Sukhmoy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committee 1985-Narasimham committee I and II-Prudential norms: capital adequacy norms-classification of assets and provisioning – Meaning, Structure of Interest Rates - Short term and Long Term – Impacts of Savings and Borrowings. 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854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1198">
              <w:rPr>
                <w:rFonts w:ascii="Times New Roman" w:hAnsi="Times New Roman"/>
                <w:b/>
                <w:sz w:val="24"/>
                <w:szCs w:val="24"/>
              </w:rPr>
              <w:t>Bank Account</w:t>
            </w:r>
          </w:p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Opening – Types of Accounts-FDR-Steps in opening Account-Saving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vs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Current Account-‘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Donatio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Mortis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Causa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’-Passbook-Bank Customer Relationship-Special Types of currents –KYC norms. Bank Lending –Lending Sources-Bank Lending Principles-Forms of lending-Loan evaluation process-securities of lending-Factors influencing bank lending – Negotiable Instruments –Meaning –Characteristics-Types. Crossing –Definition –Objectives-Crossing and negotiability-Consequences of Crossing.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629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1198">
              <w:rPr>
                <w:rFonts w:ascii="Times New Roman" w:hAnsi="Times New Roman"/>
                <w:b/>
                <w:sz w:val="24"/>
                <w:szCs w:val="24"/>
              </w:rPr>
              <w:t>Endorsement</w:t>
            </w:r>
          </w:p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Meaning-Components-Kinds of Endorsements-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Cheques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payable to fictitious person Endorsement by legal representative –Negotiation bank-effect of Endorsement-Rules regarding Endorsement - Paying Banker-Banker’s Duty-Dishonoring of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Cheques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-</w:t>
            </w:r>
            <w:r w:rsidRPr="008D11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Discharge of paying banks Payments of a crossed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cheque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payment. Collecting Bankers-Statutory protection under section85 - Refusal of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cheques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Payment. Collecting Banker-Statutory protection under section 131-Collecting bankers’ duty –RBI instruction –Paying Banker Vs Collecting Banker- Customer grievances-Grievance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Redressal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–Banking Ombudsman.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</w:tr>
      <w:tr w:rsidR="00AE5228" w:rsidRPr="00075AE4" w:rsidTr="00432F46">
        <w:trPr>
          <w:trHeight w:val="809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FFFF"/>
                <w:sz w:val="144"/>
                <w:szCs w:val="144"/>
              </w:rPr>
              <w:lastRenderedPageBreak/>
              <w:tab/>
            </w:r>
            <w:r w:rsidRPr="006C14D0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1198">
              <w:rPr>
                <w:rFonts w:ascii="Times New Roman" w:hAnsi="Times New Roman"/>
                <w:b/>
                <w:sz w:val="24"/>
                <w:szCs w:val="24"/>
              </w:rPr>
              <w:t>E-Banking</w:t>
            </w:r>
          </w:p>
          <w:p w:rsidR="00AE5228" w:rsidRPr="008D1198" w:rsidRDefault="00AE5228" w:rsidP="00432F46">
            <w:pPr>
              <w:pStyle w:val="Heading2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Meaning-Services-e-banking and Financial services- Initiatives-Opportunities-Internet banking Meaning-Internet banking Vs Traditional banking-Services-Drawbacks-Frauds in Internet banking. </w:t>
            </w:r>
            <w:proofErr w:type="gramStart"/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Mobile banking–Anywhere Banking-Any Time Banking- Electronic Mobile Wallets.</w:t>
            </w:r>
            <w:proofErr w:type="gramEnd"/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ATM Evolution -Concept-Features - Types-. Electronic money-Meaning-Categories-Merits of e-money - National Electronic Funds Transfer (NEFT) </w:t>
            </w:r>
            <w:r w:rsidRPr="008D1198">
              <w:rPr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>Real Time Gross Settlement (RTGS)</w:t>
            </w:r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8D1198">
              <w:rPr>
                <w:rFonts w:ascii="Times New Roman" w:hAnsi="Times New Roman" w:cs="Times New Roman"/>
                <w:b w:val="0"/>
                <w:color w:val="auto"/>
                <w:spacing w:val="-6"/>
                <w:sz w:val="24"/>
                <w:szCs w:val="24"/>
              </w:rPr>
              <w:t>Difference between NEFT &amp; RTGS</w:t>
            </w:r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Meaning- Steps–Benefits-Monetary policies- final sector reforms- </w:t>
            </w:r>
            <w:proofErr w:type="spellStart"/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Chakravarthy</w:t>
            </w:r>
            <w:proofErr w:type="spellEnd"/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committee 1985- </w:t>
            </w:r>
            <w:proofErr w:type="spellStart"/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Narasimham</w:t>
            </w:r>
            <w:proofErr w:type="spellEnd"/>
            <w:r w:rsidRPr="008D119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Committee I &amp;II Prudential norms capital adequacy norms- classification of assets &amp; provisions.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E5228" w:rsidRPr="00075AE4" w:rsidTr="00432F46">
        <w:trPr>
          <w:trHeight w:val="719"/>
        </w:trPr>
        <w:tc>
          <w:tcPr>
            <w:tcW w:w="696" w:type="dxa"/>
            <w:shd w:val="clear" w:color="auto" w:fill="auto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124" w:type="dxa"/>
            <w:gridSpan w:val="10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AE5228" w:rsidRPr="00075AE4" w:rsidTr="00432F46">
        <w:tc>
          <w:tcPr>
            <w:tcW w:w="10948" w:type="dxa"/>
            <w:gridSpan w:val="12"/>
            <w:shd w:val="clear" w:color="auto" w:fill="auto"/>
          </w:tcPr>
          <w:p w:rsidR="00AE5228" w:rsidRPr="006C14D0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AE5228" w:rsidRPr="00075AE4" w:rsidTr="00432F46"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52" w:type="dxa"/>
            <w:gridSpan w:val="11"/>
            <w:shd w:val="clear" w:color="auto" w:fill="auto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E5228" w:rsidRPr="00075AE4" w:rsidTr="00432F46">
        <w:trPr>
          <w:trHeight w:val="512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Aware of various provision of Banking Regulation Act 1949 applicable to banking companies including cooperative banks</w:t>
            </w:r>
          </w:p>
        </w:tc>
      </w:tr>
      <w:tr w:rsidR="00AE5228" w:rsidRPr="00075AE4" w:rsidTr="00432F46">
        <w:trPr>
          <w:trHeight w:val="440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Analyse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the evolution of Central Banking concept and prevalent Central Banking system in India and their roles and function</w:t>
            </w:r>
          </w:p>
        </w:tc>
      </w:tr>
      <w:tr w:rsidR="00AE5228" w:rsidRPr="00075AE4" w:rsidTr="00432F46">
        <w:trPr>
          <w:trHeight w:val="440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Gain knowledge about the Central Bank in India, it formation, nationalizing its organization structure, role of bank to government, role in promoting agriculture and industry, role in financial inclusion</w:t>
            </w:r>
          </w:p>
        </w:tc>
      </w:tr>
      <w:tr w:rsidR="00AE5228" w:rsidRPr="00075AE4" w:rsidTr="00432F46">
        <w:trPr>
          <w:trHeight w:val="359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Evaluate the role of capital fund of commercial banks, objectives and process of Asset securitization etc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Define the  practical banking systems relationship of bankers and customers, crossing of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cheques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endorsement etc.</w:t>
            </w:r>
          </w:p>
        </w:tc>
      </w:tr>
      <w:tr w:rsidR="00AE5228" w:rsidRPr="00075AE4" w:rsidTr="00432F46">
        <w:trPr>
          <w:trHeight w:val="43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pStyle w:val="Heading1"/>
              <w:spacing w:before="0" w:after="30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bCs/>
                <w:color w:val="3A3A3A"/>
                <w:sz w:val="24"/>
                <w:szCs w:val="24"/>
                <w:shd w:val="clear" w:color="auto" w:fill="FFFFFF"/>
              </w:rPr>
            </w:pPr>
            <w:proofErr w:type="spellStart"/>
            <w:r w:rsidRPr="008D119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Gurusamy</w:t>
            </w:r>
            <w:proofErr w:type="spellEnd"/>
            <w:r w:rsidRPr="008D119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S, Banking Theory: Law and Practice, Vijay Nicole Publication, Chennai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1198">
              <w:rPr>
                <w:rStyle w:val="a-size-extra-large"/>
                <w:rFonts w:ascii="Times New Roman" w:hAnsi="Times New Roman"/>
                <w:color w:val="0F1111"/>
                <w:sz w:val="24"/>
                <w:szCs w:val="24"/>
              </w:rPr>
              <w:t>Muraleedharan</w:t>
            </w:r>
            <w:proofErr w:type="spellEnd"/>
            <w:r w:rsidRPr="008D1198">
              <w:rPr>
                <w:rStyle w:val="a-size-extra-large"/>
                <w:rFonts w:ascii="Times New Roman" w:hAnsi="Times New Roman"/>
                <w:color w:val="0F1111"/>
                <w:sz w:val="24"/>
                <w:szCs w:val="24"/>
              </w:rPr>
              <w:t xml:space="preserve">, Modern Banking: Theory and Practice, </w:t>
            </w:r>
            <w:r w:rsidRPr="008D1198">
              <w:rPr>
                <w:rFonts w:ascii="Times New Roman" w:hAnsi="Times New Roman"/>
                <w:bCs/>
                <w:color w:val="0F1111"/>
                <w:sz w:val="24"/>
                <w:szCs w:val="24"/>
              </w:rPr>
              <w:t>Prentice Hall India Learning Private Ltd, New Delhi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Gupta P.K. Gordon E-</w:t>
            </w:r>
            <w:r w:rsidRPr="008D1198">
              <w:rPr>
                <w:rStyle w:val="a-size-extra-large"/>
                <w:rFonts w:ascii="Times New Roman" w:hAnsi="Times New Roman"/>
                <w:color w:val="0F1111"/>
                <w:sz w:val="24"/>
                <w:szCs w:val="24"/>
              </w:rPr>
              <w:t>Banking and Insurance, Himalaya publication, Kolkata</w:t>
            </w:r>
          </w:p>
        </w:tc>
      </w:tr>
      <w:tr w:rsidR="00AE5228" w:rsidRPr="00075AE4" w:rsidTr="00432F46">
        <w:trPr>
          <w:trHeight w:val="43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1198">
              <w:rPr>
                <w:rStyle w:val="a-size-extra-large"/>
                <w:rFonts w:ascii="Times New Roman" w:hAnsi="Times New Roman"/>
                <w:color w:val="0F1111"/>
                <w:sz w:val="24"/>
                <w:szCs w:val="24"/>
              </w:rPr>
              <w:t>Gajendra,A</w:t>
            </w:r>
            <w:proofErr w:type="spellEnd"/>
            <w:r w:rsidRPr="008D1198">
              <w:rPr>
                <w:rStyle w:val="a-size-extra-large"/>
                <w:rFonts w:ascii="Times New Roman" w:hAnsi="Times New Roman"/>
                <w:color w:val="0F1111"/>
                <w:sz w:val="24"/>
                <w:szCs w:val="24"/>
              </w:rPr>
              <w:t xml:space="preserve"> Text on Banking Theory Law &amp; Practice, </w:t>
            </w:r>
            <w:proofErr w:type="spellStart"/>
            <w:r w:rsidRPr="008D1198">
              <w:rPr>
                <w:rStyle w:val="a-size-extra-large"/>
                <w:rFonts w:ascii="Times New Roman" w:hAnsi="Times New Roman"/>
                <w:color w:val="0F1111"/>
                <w:sz w:val="24"/>
                <w:szCs w:val="24"/>
              </w:rPr>
              <w:t>Vrinda</w:t>
            </w:r>
            <w:proofErr w:type="spellEnd"/>
            <w:r w:rsidRPr="008D1198">
              <w:rPr>
                <w:rStyle w:val="a-size-extra-large"/>
                <w:rFonts w:ascii="Times New Roman" w:hAnsi="Times New Roman"/>
                <w:color w:val="0F1111"/>
                <w:sz w:val="24"/>
                <w:szCs w:val="24"/>
              </w:rPr>
              <w:t xml:space="preserve"> Publication, Delhi 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K P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Kandasami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, S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Natarajan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Parameswaran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, Banking Law and Practice, S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Chand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publication, New Delhi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6C14D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AD6A7F">
              <w:rPr>
                <w:rFonts w:ascii="Times New Roman" w:eastAsia="SimSun" w:hAnsi="Times New Roman"/>
                <w:sz w:val="24"/>
                <w:szCs w:val="24"/>
              </w:rPr>
              <w:t xml:space="preserve">B. </w:t>
            </w:r>
            <w:proofErr w:type="spellStart"/>
            <w:r w:rsidRPr="00AD6A7F">
              <w:rPr>
                <w:rFonts w:ascii="Times New Roman" w:eastAsia="SimSun" w:hAnsi="Times New Roman"/>
                <w:sz w:val="24"/>
                <w:szCs w:val="24"/>
              </w:rPr>
              <w:t>Santhanam</w:t>
            </w:r>
            <w:proofErr w:type="spellEnd"/>
            <w:r w:rsidRPr="00AD6A7F">
              <w:rPr>
                <w:rFonts w:ascii="Times New Roman" w:eastAsia="SimSun" w:hAnsi="Times New Roman"/>
                <w:sz w:val="24"/>
                <w:szCs w:val="24"/>
              </w:rPr>
              <w:t xml:space="preserve">, Banking &amp; Financial System, </w:t>
            </w:r>
            <w:proofErr w:type="spellStart"/>
            <w:r w:rsidRPr="00AD6A7F">
              <w:rPr>
                <w:rFonts w:ascii="Times New Roman" w:eastAsia="SimSun" w:hAnsi="Times New Roman"/>
                <w:sz w:val="24"/>
                <w:szCs w:val="24"/>
              </w:rPr>
              <w:t>Margam</w:t>
            </w:r>
            <w:proofErr w:type="spellEnd"/>
            <w:r w:rsidRPr="00AD6A7F">
              <w:rPr>
                <w:rFonts w:ascii="Times New Roman" w:eastAsia="SimSun" w:hAnsi="Times New Roman"/>
                <w:sz w:val="24"/>
                <w:szCs w:val="24"/>
              </w:rPr>
              <w:t xml:space="preserve"> Publication, Chennai</w:t>
            </w:r>
          </w:p>
        </w:tc>
      </w:tr>
      <w:tr w:rsidR="00AE5228" w:rsidRPr="00075AE4" w:rsidTr="00432F46">
        <w:trPr>
          <w:trHeight w:val="43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E5228" w:rsidRPr="00075AE4" w:rsidTr="00432F46">
        <w:trPr>
          <w:trHeight w:val="341"/>
        </w:trPr>
        <w:tc>
          <w:tcPr>
            <w:tcW w:w="10948" w:type="dxa"/>
            <w:gridSpan w:val="12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https://www.rbi.org.in/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https://businessjargons.com/e-banking.html</w:t>
            </w:r>
          </w:p>
        </w:tc>
      </w:tr>
      <w:tr w:rsidR="00AE5228" w:rsidRPr="00075AE4" w:rsidTr="00432F46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E5228" w:rsidRPr="006C14D0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52" w:type="dxa"/>
            <w:gridSpan w:val="11"/>
            <w:shd w:val="clear" w:color="auto" w:fill="auto"/>
            <w:vAlign w:val="center"/>
          </w:tcPr>
          <w:p w:rsidR="00AE5228" w:rsidRPr="00CA438C" w:rsidRDefault="002661DB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hyperlink r:id="rId84" w:history="1">
              <w:r w:rsidR="00AE5228" w:rsidRPr="00CA438C">
                <w:rPr>
                  <w:rStyle w:val="Hyperlink"/>
                  <w:rFonts w:eastAsia="SimSun"/>
                  <w:sz w:val="24"/>
                  <w:szCs w:val="24"/>
                </w:rPr>
                <w:t>https://www.wallstreetmojo.com/endorsement/</w:t>
              </w:r>
            </w:hyperlink>
          </w:p>
        </w:tc>
      </w:tr>
    </w:tbl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AE5228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 w:rsidRPr="00075AE4">
        <w:rPr>
          <w:rFonts w:ascii="Times New Roman" w:hAnsi="Times New Roman"/>
          <w:b/>
          <w:sz w:val="24"/>
          <w:szCs w:val="24"/>
        </w:rPr>
        <w:t>2  -</w:t>
      </w:r>
      <w:proofErr w:type="gramEnd"/>
      <w:r w:rsidRPr="00075AE4"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E5228" w:rsidRDefault="00AE5228" w:rsidP="00AE5228">
      <w:pPr>
        <w:rPr>
          <w:rFonts w:ascii="Times New Roman" w:hAnsi="Times New Roman"/>
          <w:b/>
          <w:sz w:val="24"/>
          <w:szCs w:val="24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AE5228" w:rsidRPr="003C49C8" w:rsidRDefault="00AE5228" w:rsidP="00AE5228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3C49C8">
        <w:rPr>
          <w:rFonts w:ascii="Times New Roman" w:hAnsi="Times New Roman"/>
          <w:b/>
          <w:bCs/>
          <w:sz w:val="24"/>
          <w:szCs w:val="24"/>
          <w:u w:val="single"/>
        </w:rPr>
        <w:t>Elective – II</w:t>
      </w:r>
      <w:r w:rsidR="00C70100">
        <w:rPr>
          <w:rFonts w:ascii="Times New Roman" w:hAnsi="Times New Roman"/>
          <w:b/>
          <w:bCs/>
          <w:sz w:val="24"/>
          <w:szCs w:val="24"/>
          <w:u w:val="single"/>
        </w:rPr>
        <w:t xml:space="preserve"> A</w:t>
      </w:r>
      <w:r w:rsidRPr="003C49C8">
        <w:rPr>
          <w:rFonts w:ascii="Times New Roman" w:hAnsi="Times New Roman"/>
          <w:b/>
          <w:bCs/>
          <w:sz w:val="24"/>
          <w:szCs w:val="24"/>
          <w:u w:val="single"/>
        </w:rPr>
        <w:t>: E-Commerce and Net Banking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AE5228" w:rsidRPr="00075AE4" w:rsidTr="00432F46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5228" w:rsidRPr="00075AE4" w:rsidTr="00432F46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AE5228" w:rsidRPr="00775117" w:rsidRDefault="00AE5228" w:rsidP="00432F46">
            <w:pPr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E5228" w:rsidRPr="00075AE4" w:rsidTr="00432F46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AE5228" w:rsidRPr="00951E17" w:rsidRDefault="00951E17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951E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228" w:rsidRPr="00775117" w:rsidRDefault="00951E17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228" w:rsidRPr="00775117" w:rsidRDefault="00951E17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="00AE5228" w:rsidRPr="00775117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5228" w:rsidRPr="00775117" w:rsidRDefault="00951E17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To understand the concept of e-commerce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To enlighten the different types of E-commerce</w:t>
            </w:r>
          </w:p>
        </w:tc>
      </w:tr>
      <w:tr w:rsidR="00AE5228" w:rsidRPr="00075AE4" w:rsidTr="00432F46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3"/>
              <w:widowControl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compare the internet and extranet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3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gain knowledge on the public policy of e-commerce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3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identify the infrastructure for E-commerce</w:t>
            </w:r>
          </w:p>
        </w:tc>
      </w:tr>
      <w:tr w:rsidR="00AE5228" w:rsidRPr="00075AE4" w:rsidTr="00432F46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E5228" w:rsidRPr="00075AE4" w:rsidTr="00432F46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440">
              <w:rPr>
                <w:rFonts w:ascii="Times New Roman" w:hAnsi="Times New Roman"/>
                <w:b/>
                <w:sz w:val="24"/>
                <w:szCs w:val="24"/>
              </w:rPr>
              <w:t>Introduction to E-Commerce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 xml:space="preserve">: Definition, main activities of E-Commerce, goals of E-Commerce, technical components of E-Commerce, functions of E-Commerce. </w:t>
            </w:r>
            <w:proofErr w:type="gramStart"/>
            <w:r w:rsidRPr="008D1198">
              <w:rPr>
                <w:rFonts w:ascii="Times New Roman" w:hAnsi="Times New Roman"/>
                <w:sz w:val="24"/>
                <w:szCs w:val="24"/>
              </w:rPr>
              <w:t>e-Commerce</w:t>
            </w:r>
            <w:proofErr w:type="gram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and the Trade Cycle, Electronic Markets, Electronic Data Interchange, Internet Commerce. Business Strategy in an Electronic Age: Supply Chains,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Porterís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Value Chain Model, Inter Organizational Value Chains, Competitive Strategy, </w:t>
            </w:r>
            <w:proofErr w:type="gramStart"/>
            <w:r w:rsidRPr="008D1198">
              <w:rPr>
                <w:rFonts w:ascii="Times New Roman" w:hAnsi="Times New Roman"/>
                <w:sz w:val="24"/>
                <w:szCs w:val="24"/>
              </w:rPr>
              <w:t>First</w:t>
            </w:r>
            <w:proofErr w:type="gram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Mover Advantage.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440">
              <w:rPr>
                <w:rFonts w:ascii="Times New Roman" w:hAnsi="Times New Roman"/>
                <w:b/>
                <w:sz w:val="24"/>
                <w:szCs w:val="24"/>
              </w:rPr>
              <w:t>Business-to-Business Electronic Commerce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 xml:space="preserve">: Types of E-commerce, Characteristics of B2B EC, Models of B2BEC, Auctions and Services from traditional to Internet Based EDI; Electronic Data Interchange (EDI): Concepts of EDI and Limitations, applications of EDI, advantages and disadvantages of EDI, EDI Model. </w:t>
            </w:r>
          </w:p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440">
              <w:rPr>
                <w:rFonts w:ascii="Times New Roman" w:hAnsi="Times New Roman"/>
                <w:b/>
                <w:sz w:val="24"/>
                <w:szCs w:val="24"/>
              </w:rPr>
              <w:t xml:space="preserve">Internet and </w:t>
            </w:r>
            <w:proofErr w:type="gramStart"/>
            <w:r w:rsidRPr="00B44440">
              <w:rPr>
                <w:rFonts w:ascii="Times New Roman" w:hAnsi="Times New Roman"/>
                <w:b/>
                <w:sz w:val="24"/>
                <w:szCs w:val="24"/>
              </w:rPr>
              <w:t>Extranet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Architecture of the Internet, Intranet and Extranet, Intranet software, Applications of Intranets, Extranets, Structures of Extranets, Extranet products and services, Applications of Extranets, Business Models of Extranet Applications,; Electronic Payment Systems: Types of Electronic payment types, value </w:t>
            </w:r>
            <w:r w:rsidRPr="008D1198">
              <w:rPr>
                <w:rFonts w:ascii="Times New Roman" w:hAnsi="Times New Roman"/>
                <w:sz w:val="24"/>
                <w:szCs w:val="24"/>
              </w:rPr>
              <w:lastRenderedPageBreak/>
              <w:t>exchange system, electronic fund transfer, Issues and Challenges.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lastRenderedPageBreak/>
              <w:t>12</w:t>
            </w:r>
          </w:p>
        </w:tc>
      </w:tr>
      <w:tr w:rsidR="00AE5228" w:rsidRPr="00075AE4" w:rsidTr="00432F46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440">
              <w:rPr>
                <w:rFonts w:ascii="Times New Roman" w:hAnsi="Times New Roman"/>
                <w:b/>
                <w:sz w:val="24"/>
                <w:szCs w:val="24"/>
              </w:rPr>
              <w:t>Public Policy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>: From Legal Issues to Privacy: Legal Incidents, Ethical and Other Public Policy Issues, Protecting Privacy, Protecting Intellectual Property, Encryption and Decryption, secret key cryptography, DES and RSA algorithms.</w:t>
            </w:r>
          </w:p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440">
              <w:rPr>
                <w:rFonts w:ascii="Times New Roman" w:hAnsi="Times New Roman"/>
                <w:b/>
                <w:sz w:val="24"/>
                <w:szCs w:val="24"/>
              </w:rPr>
              <w:t>Infrastructure For EC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 xml:space="preserve"> : Network of Networks, Internet Protocols, Web- Based client/Server, Internet Security, Selling on the Web, Chatting on the Web, Multimedia delivery,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Analysing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Web Visits, Managerial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E5228" w:rsidRPr="00075AE4" w:rsidTr="00432F46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3"/>
              <w:widowControl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Illustrate the technical components of E-commerce</w:t>
            </w:r>
          </w:p>
        </w:tc>
      </w:tr>
      <w:tr w:rsidR="00AE5228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Compare and contrast the different models of e-commerce</w:t>
            </w:r>
          </w:p>
        </w:tc>
      </w:tr>
      <w:tr w:rsidR="00AE5228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3"/>
              <w:widowControl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Analyze the applications of internet and extranet</w:t>
            </w:r>
          </w:p>
        </w:tc>
      </w:tr>
      <w:tr w:rsidR="00AE5228" w:rsidRPr="00075AE4" w:rsidTr="00432F46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3"/>
              <w:widowControl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Discuss the legal issues of e-commerce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8D1198" w:rsidRDefault="00AE5228" w:rsidP="00432F46">
            <w:pPr>
              <w:pStyle w:val="Normal3"/>
              <w:widowControl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Enumerate the internet protocols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280"/>
      </w:tblGrid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David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Whiteley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ì E-Commerce, Tata McGraw Hill, 2000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E Business by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Parag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Kulakarni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Sunitha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Jahirabadkar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from Oxford University Press.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E Business by Jonathan Reynolds from Oxford University Press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R.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Kalakota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and A. B.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Whinston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Frontiers of Electronic Commerce, Addison Wesley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David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Kosiur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Understanding Electronic Commerce, Microsoft Press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Soka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From EDI to Electronic Commerce, McGraw Hill.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Web Resources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2661DB" w:rsidP="00432F46">
            <w:pPr>
              <w:rPr>
                <w:rFonts w:ascii="Times New Roman" w:hAnsi="Times New Roman"/>
                <w:sz w:val="24"/>
                <w:szCs w:val="24"/>
              </w:rPr>
            </w:pPr>
            <w:hyperlink r:id="rId85" w:history="1">
              <w:r w:rsidR="00AE5228" w:rsidRPr="00944369">
                <w:rPr>
                  <w:rStyle w:val="Hyperlink"/>
                  <w:sz w:val="24"/>
                  <w:szCs w:val="24"/>
                </w:rPr>
                <w:t>https://www.google.co.in/books/edition/Introduction_to_E_Commerce_Technology_in/SdPwo</w:t>
              </w:r>
            </w:hyperlink>
            <w:r w:rsidR="00AE5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E5228" w:rsidRPr="008D1198">
              <w:rPr>
                <w:rFonts w:ascii="Times New Roman" w:hAnsi="Times New Roman"/>
                <w:sz w:val="24"/>
                <w:szCs w:val="24"/>
              </w:rPr>
              <w:t>QEACAAJ?hl</w:t>
            </w:r>
            <w:proofErr w:type="spellEnd"/>
            <w:r w:rsidR="00AE5228" w:rsidRPr="008D1198">
              <w:rPr>
                <w:rFonts w:ascii="Times New Roman" w:hAnsi="Times New Roman"/>
                <w:sz w:val="24"/>
                <w:szCs w:val="24"/>
              </w:rPr>
              <w:t>=en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2661DB" w:rsidP="00432F46">
            <w:pPr>
              <w:rPr>
                <w:rFonts w:ascii="Times New Roman" w:hAnsi="Times New Roman"/>
                <w:sz w:val="24"/>
                <w:szCs w:val="24"/>
              </w:rPr>
            </w:pPr>
            <w:hyperlink r:id="rId86" w:history="1">
              <w:r w:rsidR="00AE5228" w:rsidRPr="00944369">
                <w:rPr>
                  <w:rStyle w:val="Hyperlink"/>
                  <w:sz w:val="24"/>
                  <w:szCs w:val="24"/>
                </w:rPr>
                <w:t>https://www.google.co.in/books/edition/Introduction_to_E_commerce/cheOQeh8rk4C?hl=en&amp;</w:t>
              </w:r>
            </w:hyperlink>
            <w:r w:rsidR="00AE5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5228" w:rsidRPr="008D1198">
              <w:rPr>
                <w:rFonts w:ascii="Times New Roman" w:hAnsi="Times New Roman"/>
                <w:sz w:val="24"/>
                <w:szCs w:val="24"/>
              </w:rPr>
              <w:t>gbpv=1&amp;dq=e-commerce%20and%20networking&amp;pg=PP1&amp;printsec=frontcover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https://www.google.co.in/books/edition/Electronic_Commerce/bHzSRAAACAAJ?hl=en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3 - Strong, 2 - Medium, 1- Low</w:t>
      </w:r>
    </w:p>
    <w:p w:rsidR="00AE5228" w:rsidRDefault="00AE5228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AE5228" w:rsidRPr="00937C7E" w:rsidRDefault="00AE5228" w:rsidP="00AE5228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37C7E">
        <w:rPr>
          <w:rFonts w:ascii="Times New Roman" w:hAnsi="Times New Roman"/>
          <w:b/>
          <w:bCs/>
          <w:sz w:val="24"/>
          <w:szCs w:val="24"/>
          <w:u w:val="single"/>
        </w:rPr>
        <w:t>Elective – II</w:t>
      </w:r>
      <w:r w:rsidR="00C70100">
        <w:rPr>
          <w:rFonts w:ascii="Times New Roman" w:hAnsi="Times New Roman"/>
          <w:b/>
          <w:bCs/>
          <w:sz w:val="24"/>
          <w:szCs w:val="24"/>
          <w:u w:val="single"/>
        </w:rPr>
        <w:t xml:space="preserve"> B</w:t>
      </w:r>
      <w:r w:rsidRPr="00937C7E">
        <w:rPr>
          <w:rFonts w:ascii="Times New Roman" w:hAnsi="Times New Roman"/>
          <w:b/>
          <w:bCs/>
          <w:sz w:val="24"/>
          <w:szCs w:val="24"/>
          <w:u w:val="single"/>
        </w:rPr>
        <w:t>: Financial Markets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AE5228" w:rsidRPr="00075AE4" w:rsidTr="00432F46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5228" w:rsidRPr="00075AE4" w:rsidTr="00432F46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AE5228" w:rsidRPr="00775117" w:rsidRDefault="00AE5228" w:rsidP="00432F46">
            <w:pPr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3472CB" w:rsidRPr="00075AE4" w:rsidTr="00432F46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3472CB" w:rsidRPr="00775117" w:rsidRDefault="003472CB" w:rsidP="00432F46">
            <w:pP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3472CB" w:rsidRPr="00951E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951E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Pr="00775117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3472CB" w:rsidRPr="00075AE4" w:rsidTr="00432F4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863395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395">
              <w:rPr>
                <w:rFonts w:ascii="Times New Roman" w:hAnsi="Times New Roman" w:cs="Times New Roman"/>
                <w:sz w:val="24"/>
                <w:szCs w:val="24"/>
              </w:rPr>
              <w:t xml:space="preserve">To acquire the basic accounting knowledge on principles and concept of accounting 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863395" w:rsidRDefault="003472CB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863395">
              <w:rPr>
                <w:rFonts w:ascii="Times New Roman" w:hAnsi="Times New Roman"/>
                <w:sz w:val="24"/>
                <w:szCs w:val="24"/>
              </w:rPr>
              <w:t>To identify the errors in accounting and to rectify those errors.</w:t>
            </w:r>
          </w:p>
        </w:tc>
      </w:tr>
      <w:tr w:rsidR="003472CB" w:rsidRPr="00075AE4" w:rsidTr="00432F46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863395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395">
              <w:rPr>
                <w:rFonts w:ascii="Times New Roman" w:hAnsi="Times New Roman" w:cs="Times New Roman"/>
                <w:sz w:val="24"/>
                <w:szCs w:val="24"/>
              </w:rPr>
              <w:t xml:space="preserve">To effectively prepare final accounts, bills of exchange, bank reconciliation statements and accounting on joint ventures and consignment. 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863395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395">
              <w:rPr>
                <w:rFonts w:ascii="Times New Roman" w:hAnsi="Times New Roman" w:cs="Times New Roman"/>
                <w:sz w:val="24"/>
                <w:szCs w:val="24"/>
              </w:rPr>
              <w:t xml:space="preserve">To gain knowledge about banks as financial intermediaries. 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863395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395">
              <w:rPr>
                <w:rFonts w:ascii="Times New Roman" w:hAnsi="Times New Roman" w:cs="Times New Roman"/>
                <w:sz w:val="24"/>
                <w:szCs w:val="24"/>
              </w:rPr>
              <w:t>To understand about new methods of financing</w:t>
            </w:r>
          </w:p>
        </w:tc>
      </w:tr>
      <w:tr w:rsidR="003472CB" w:rsidRPr="00075AE4" w:rsidTr="00432F46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3472CB" w:rsidRPr="00775117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Std.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3472CB" w:rsidRPr="00075AE4" w:rsidTr="00432F46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B260E1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0E1">
              <w:rPr>
                <w:rFonts w:ascii="Times New Roman" w:hAnsi="Times New Roman" w:cs="Times New Roman"/>
                <w:b/>
                <w:sz w:val="24"/>
                <w:szCs w:val="24"/>
              </w:rPr>
              <w:t>Financial Markets</w:t>
            </w:r>
            <w:r w:rsidRPr="00B260E1">
              <w:rPr>
                <w:rFonts w:ascii="Times New Roman" w:hAnsi="Times New Roman" w:cs="Times New Roman"/>
                <w:sz w:val="24"/>
                <w:szCs w:val="24"/>
              </w:rPr>
              <w:t>: Financial Markets – Structure of Financial Markets – Financial Investment – Money Market in India – Indian Capital Markets – Difference between Money Market and Capital Market – Classification and object of Indian Money Markets and Structure of Capital Markets.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B260E1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0E1">
              <w:rPr>
                <w:rFonts w:ascii="Times New Roman" w:hAnsi="Times New Roman" w:cs="Times New Roman"/>
                <w:b/>
                <w:sz w:val="24"/>
                <w:szCs w:val="24"/>
              </w:rPr>
              <w:t>Markets For Corporate Securities</w:t>
            </w:r>
            <w:r w:rsidRPr="00B260E1">
              <w:rPr>
                <w:rFonts w:ascii="Times New Roman" w:hAnsi="Times New Roman" w:cs="Times New Roman"/>
                <w:sz w:val="24"/>
                <w:szCs w:val="24"/>
              </w:rPr>
              <w:t>: Markets for Corporate Securities – New Issue Markets – Functions Issue Mechanism – Merchant Banking - Role and Functions of Merchant Bankers in India – Under writing.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B260E1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0E1">
              <w:rPr>
                <w:rFonts w:ascii="Times New Roman" w:hAnsi="Times New Roman" w:cs="Times New Roman"/>
                <w:b/>
                <w:sz w:val="24"/>
                <w:szCs w:val="24"/>
              </w:rPr>
              <w:t>Secondary Markets</w:t>
            </w:r>
            <w:r w:rsidRPr="00B260E1">
              <w:rPr>
                <w:rFonts w:ascii="Times New Roman" w:hAnsi="Times New Roman" w:cs="Times New Roman"/>
                <w:sz w:val="24"/>
                <w:szCs w:val="24"/>
              </w:rPr>
              <w:t>: Secondary Markets – Stock Exchange – Role of Secondary Market – Trading in Stock Exchange – Various Speculative Transactions – Role of SEBI – Regulation of Stock Exchange.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B260E1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Banks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B260E1">
              <w:rPr>
                <w:rFonts w:ascii="Times New Roman" w:hAnsi="Times New Roman" w:cs="Times New Roman"/>
                <w:b/>
                <w:sz w:val="24"/>
                <w:szCs w:val="24"/>
              </w:rPr>
              <w:t>s Financial Intermediaries</w:t>
            </w:r>
            <w:r w:rsidRPr="00B260E1">
              <w:rPr>
                <w:rFonts w:ascii="Times New Roman" w:hAnsi="Times New Roman" w:cs="Times New Roman"/>
                <w:sz w:val="24"/>
                <w:szCs w:val="24"/>
              </w:rPr>
              <w:t>: Banks as Financial Intermediaries – Commercial Banks Role in Financing – IDBI – IFCI – LIC – GIC – UTI – Mutual Funds – Investments Companies.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B260E1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New Modes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Pr="00B260E1">
              <w:rPr>
                <w:rFonts w:ascii="Times New Roman" w:hAnsi="Times New Roman" w:cs="Times New Roman"/>
                <w:b/>
                <w:sz w:val="24"/>
                <w:szCs w:val="24"/>
              </w:rPr>
              <w:t>f Financing</w:t>
            </w:r>
            <w:r w:rsidRPr="00B260E1">
              <w:rPr>
                <w:rFonts w:ascii="Times New Roman" w:hAnsi="Times New Roman" w:cs="Times New Roman"/>
                <w:sz w:val="24"/>
                <w:szCs w:val="24"/>
              </w:rPr>
              <w:t>: New Modes of Financing – Leasing as Source of Finance – Forms of leasing – Venture Capital – Dimension Functions – Venture Capital in India – Factoring – Types – Modus Operandi of Factoring – Factoring as Source of Finance – Securitization of assets – Mechanics of Securitisation- Utility of Securitization – Securitisation in India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3472CB" w:rsidRPr="00075AE4" w:rsidTr="00432F46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197AFC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7AFC">
              <w:rPr>
                <w:rFonts w:ascii="Times New Roman" w:hAnsi="Times New Roman" w:cs="Times New Roman"/>
                <w:sz w:val="24"/>
                <w:szCs w:val="24"/>
              </w:rPr>
              <w:t>Recall the fundamental concepts of financial markets</w:t>
            </w:r>
          </w:p>
        </w:tc>
      </w:tr>
      <w:tr w:rsidR="003472CB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197AFC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7AFC">
              <w:rPr>
                <w:rFonts w:ascii="Times New Roman" w:hAnsi="Times New Roman" w:cs="Times New Roman"/>
                <w:sz w:val="24"/>
                <w:szCs w:val="24"/>
              </w:rPr>
              <w:t>Analyse the markets for corporate securities</w:t>
            </w:r>
          </w:p>
        </w:tc>
      </w:tr>
      <w:tr w:rsidR="003472CB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197AFC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7AFC">
              <w:rPr>
                <w:rFonts w:ascii="Times New Roman" w:hAnsi="Times New Roman" w:cs="Times New Roman"/>
                <w:sz w:val="24"/>
                <w:szCs w:val="24"/>
              </w:rPr>
              <w:t>Analyse the significance of secondary markets instruments</w:t>
            </w:r>
          </w:p>
        </w:tc>
      </w:tr>
      <w:tr w:rsidR="003472CB" w:rsidRPr="00075AE4" w:rsidTr="00432F46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197AFC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7AFC">
              <w:rPr>
                <w:rFonts w:ascii="Times New Roman" w:hAnsi="Times New Roman" w:cs="Times New Roman"/>
                <w:sz w:val="24"/>
                <w:szCs w:val="24"/>
              </w:rPr>
              <w:t>Gain knowledge about banks as financial intermediaries</w:t>
            </w:r>
          </w:p>
        </w:tc>
      </w:tr>
      <w:tr w:rsidR="003472CB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197AFC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7AFC">
              <w:rPr>
                <w:rFonts w:ascii="Times New Roman" w:hAnsi="Times New Roman" w:cs="Times New Roman"/>
                <w:sz w:val="24"/>
                <w:szCs w:val="24"/>
              </w:rPr>
              <w:t>Understand about new methods of financing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280"/>
      </w:tblGrid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01228A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1228A">
              <w:rPr>
                <w:rFonts w:ascii="Times New Roman" w:hAnsi="Times New Roman"/>
                <w:sz w:val="24"/>
                <w:szCs w:val="24"/>
              </w:rPr>
              <w:t xml:space="preserve">Essentials of Business Finance - R.M. Sri </w:t>
            </w:r>
            <w:proofErr w:type="spellStart"/>
            <w:r w:rsidRPr="0001228A">
              <w:rPr>
                <w:rFonts w:ascii="Times New Roman" w:hAnsi="Times New Roman"/>
                <w:sz w:val="24"/>
                <w:szCs w:val="24"/>
              </w:rPr>
              <w:t>Vatsava</w:t>
            </w:r>
            <w:proofErr w:type="spellEnd"/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01228A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1228A">
              <w:rPr>
                <w:rFonts w:ascii="Times New Roman" w:hAnsi="Times New Roman"/>
                <w:sz w:val="24"/>
                <w:szCs w:val="24"/>
              </w:rPr>
              <w:t xml:space="preserve">Financial Management - L.Y. </w:t>
            </w:r>
            <w:proofErr w:type="spellStart"/>
            <w:r w:rsidRPr="0001228A">
              <w:rPr>
                <w:rFonts w:ascii="Times New Roman" w:hAnsi="Times New Roman"/>
                <w:sz w:val="24"/>
                <w:szCs w:val="24"/>
              </w:rPr>
              <w:t>Pandey</w:t>
            </w:r>
            <w:proofErr w:type="spellEnd"/>
            <w:r w:rsidRPr="000122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01228A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1228A">
              <w:rPr>
                <w:rFonts w:ascii="Times New Roman" w:hAnsi="Times New Roman"/>
                <w:sz w:val="24"/>
                <w:szCs w:val="24"/>
              </w:rPr>
              <w:t xml:space="preserve">Financial Management - S.C. </w:t>
            </w:r>
            <w:proofErr w:type="spellStart"/>
            <w:r w:rsidRPr="0001228A">
              <w:rPr>
                <w:rFonts w:ascii="Times New Roman" w:hAnsi="Times New Roman"/>
                <w:sz w:val="24"/>
                <w:szCs w:val="24"/>
              </w:rPr>
              <w:t>Kuchhal</w:t>
            </w:r>
            <w:proofErr w:type="spellEnd"/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01228A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1228A">
              <w:rPr>
                <w:rFonts w:ascii="Times New Roman" w:hAnsi="Times New Roman"/>
                <w:sz w:val="24"/>
                <w:szCs w:val="24"/>
              </w:rPr>
              <w:t>Financial Management - M.Y. Khan and Jain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01228A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1228A">
              <w:rPr>
                <w:rFonts w:ascii="Times New Roman" w:hAnsi="Times New Roman"/>
                <w:sz w:val="24"/>
                <w:szCs w:val="24"/>
              </w:rPr>
              <w:t xml:space="preserve">Principles of Financial Management - S.N. </w:t>
            </w:r>
            <w:proofErr w:type="spellStart"/>
            <w:r w:rsidRPr="0001228A">
              <w:rPr>
                <w:rFonts w:ascii="Times New Roman" w:hAnsi="Times New Roman"/>
                <w:sz w:val="24"/>
                <w:szCs w:val="24"/>
              </w:rPr>
              <w:t>Maheshwari</w:t>
            </w:r>
            <w:proofErr w:type="spellEnd"/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01228A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01228A">
              <w:rPr>
                <w:rFonts w:ascii="Times New Roman" w:hAnsi="Times New Roman"/>
                <w:sz w:val="24"/>
                <w:szCs w:val="24"/>
              </w:rPr>
              <w:t xml:space="preserve">Financial Management Theory and Practice - </w:t>
            </w:r>
            <w:proofErr w:type="spellStart"/>
            <w:r w:rsidRPr="0001228A">
              <w:rPr>
                <w:rFonts w:ascii="Times New Roman" w:hAnsi="Times New Roman"/>
                <w:sz w:val="24"/>
                <w:szCs w:val="24"/>
              </w:rPr>
              <w:t>Prasanna</w:t>
            </w:r>
            <w:proofErr w:type="spellEnd"/>
            <w:r w:rsidRPr="0001228A">
              <w:rPr>
                <w:rFonts w:ascii="Times New Roman" w:hAnsi="Times New Roman"/>
                <w:sz w:val="24"/>
                <w:szCs w:val="24"/>
              </w:rPr>
              <w:t xml:space="preserve"> Chandra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DA01B9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A01B9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DA01B9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A01B9">
              <w:rPr>
                <w:rFonts w:ascii="Times New Roman" w:hAnsi="Times New Roman"/>
                <w:sz w:val="24"/>
                <w:szCs w:val="24"/>
              </w:rPr>
              <w:t>https://www.youtube.com/watch?v=28HpCMWfc7k&amp;t=1s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DA01B9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A01B9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DA01B9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A01B9">
              <w:rPr>
                <w:rFonts w:ascii="Times New Roman" w:hAnsi="Times New Roman"/>
                <w:sz w:val="24"/>
                <w:szCs w:val="24"/>
              </w:rPr>
              <w:t>https://www.youtube.com/watch?v=UwHk3EK7M3I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DA01B9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A01B9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DA01B9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A01B9">
              <w:rPr>
                <w:rFonts w:ascii="Times New Roman" w:hAnsi="Times New Roman"/>
                <w:sz w:val="24"/>
                <w:szCs w:val="24"/>
              </w:rPr>
              <w:t>https://www.youtube.com/watch?v=C0Ktvoh-oFM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 w:rsidRPr="00075AE4">
        <w:rPr>
          <w:rFonts w:ascii="Times New Roman" w:hAnsi="Times New Roman"/>
          <w:b/>
          <w:sz w:val="24"/>
          <w:szCs w:val="24"/>
        </w:rPr>
        <w:t>2  -</w:t>
      </w:r>
      <w:proofErr w:type="gramEnd"/>
      <w:r w:rsidRPr="00075AE4"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E5228" w:rsidRDefault="00AE5228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AE5228" w:rsidRPr="00DA01B9" w:rsidRDefault="00AE5228" w:rsidP="00AE5228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A01B9">
        <w:rPr>
          <w:rFonts w:ascii="Times New Roman" w:hAnsi="Times New Roman"/>
          <w:b/>
          <w:bCs/>
          <w:sz w:val="24"/>
          <w:szCs w:val="24"/>
          <w:u w:val="single"/>
        </w:rPr>
        <w:t>Elective – II</w:t>
      </w:r>
      <w:r w:rsidR="00C70100">
        <w:rPr>
          <w:rFonts w:ascii="Times New Roman" w:hAnsi="Times New Roman"/>
          <w:b/>
          <w:bCs/>
          <w:sz w:val="24"/>
          <w:szCs w:val="24"/>
          <w:u w:val="single"/>
        </w:rPr>
        <w:t xml:space="preserve"> C</w:t>
      </w:r>
      <w:r w:rsidRPr="00DA01B9">
        <w:rPr>
          <w:rFonts w:ascii="Times New Roman" w:hAnsi="Times New Roman"/>
          <w:b/>
          <w:bCs/>
          <w:sz w:val="24"/>
          <w:szCs w:val="24"/>
          <w:u w:val="single"/>
        </w:rPr>
        <w:t>: Investment Management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AE5228" w:rsidRPr="00075AE4" w:rsidTr="00432F46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5228" w:rsidRPr="00075AE4" w:rsidTr="00432F46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AE5228" w:rsidRPr="00775117" w:rsidRDefault="00AE5228" w:rsidP="00432F46">
            <w:pPr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3472CB" w:rsidRPr="00075AE4" w:rsidTr="00432F46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3472CB" w:rsidRPr="00775117" w:rsidRDefault="003472CB" w:rsidP="00432F46">
            <w:pP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3472CB" w:rsidRPr="00951E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951E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Pr="00775117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3472CB" w:rsidRPr="00075AE4" w:rsidTr="00432F4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EF031C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31C">
              <w:rPr>
                <w:rFonts w:ascii="Times New Roman" w:hAnsi="Times New Roman" w:cs="Times New Roman"/>
                <w:sz w:val="24"/>
                <w:szCs w:val="24"/>
              </w:rPr>
              <w:t>To understand various alternatives of investment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EF031C" w:rsidRDefault="003472CB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EF031C">
              <w:rPr>
                <w:rFonts w:ascii="Times New Roman" w:hAnsi="Times New Roman"/>
                <w:sz w:val="24"/>
                <w:szCs w:val="24"/>
              </w:rPr>
              <w:t>To understand about classification of investment market</w:t>
            </w:r>
          </w:p>
        </w:tc>
      </w:tr>
      <w:tr w:rsidR="003472CB" w:rsidRPr="00075AE4" w:rsidTr="00432F46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EF031C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31C">
              <w:rPr>
                <w:rFonts w:ascii="Times New Roman" w:hAnsi="Times New Roman" w:cs="Times New Roman"/>
                <w:sz w:val="24"/>
                <w:szCs w:val="24"/>
              </w:rPr>
              <w:t xml:space="preserve">To perform fundamental analysis before investing 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EF031C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31C">
              <w:rPr>
                <w:rFonts w:ascii="Times New Roman" w:hAnsi="Times New Roman" w:cs="Times New Roman"/>
                <w:sz w:val="24"/>
                <w:szCs w:val="24"/>
              </w:rPr>
              <w:t xml:space="preserve">To evaluate various types of fundamental analysis 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EF031C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31C">
              <w:rPr>
                <w:rFonts w:ascii="Times New Roman" w:hAnsi="Times New Roman" w:cs="Times New Roman"/>
                <w:sz w:val="24"/>
                <w:szCs w:val="24"/>
              </w:rPr>
              <w:t>To understand about optimum portfolio construction and management</w:t>
            </w:r>
          </w:p>
        </w:tc>
      </w:tr>
      <w:tr w:rsidR="003472CB" w:rsidRPr="00075AE4" w:rsidTr="00432F46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3472CB" w:rsidRPr="00775117" w:rsidRDefault="003472CB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Std.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3472CB" w:rsidRPr="00075AE4" w:rsidTr="00432F46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F021FE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1FE">
              <w:rPr>
                <w:rFonts w:ascii="Times New Roman" w:hAnsi="Times New Roman" w:cs="Times New Roman"/>
                <w:b/>
                <w:sz w:val="24"/>
                <w:szCs w:val="24"/>
              </w:rPr>
              <w:t>Introduction of Investment</w:t>
            </w:r>
            <w:r w:rsidRPr="00F021FE">
              <w:rPr>
                <w:rFonts w:ascii="Times New Roman" w:hAnsi="Times New Roman" w:cs="Times New Roman"/>
                <w:sz w:val="24"/>
                <w:szCs w:val="24"/>
              </w:rPr>
              <w:t>: Investment Choices and Alternatives; Forms of Investment; Investment in Financial Assets; Money market and Capital Market Investment Instruments; Investment Objectives; Investment - Return and Risk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F021FE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1FE">
              <w:rPr>
                <w:rFonts w:ascii="Times New Roman" w:hAnsi="Times New Roman" w:cs="Times New Roman"/>
                <w:b/>
                <w:sz w:val="24"/>
                <w:szCs w:val="24"/>
              </w:rPr>
              <w:t>Investment Market</w:t>
            </w:r>
            <w:r w:rsidRPr="00F021FE">
              <w:rPr>
                <w:rFonts w:ascii="Times New Roman" w:hAnsi="Times New Roman" w:cs="Times New Roman"/>
                <w:sz w:val="24"/>
                <w:szCs w:val="24"/>
              </w:rPr>
              <w:t>: Investment Market; Primary and Secondary Markets; New Issue Market; Listing of Securities; Operations of India Stock Market; Cost of Investing in Securities; Mechanics of Investing; markets and Brokers; Regulation and Control over investment market; Role and Guidelines of SEBI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F021FE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1FE">
              <w:rPr>
                <w:rFonts w:ascii="Times New Roman" w:hAnsi="Times New Roman" w:cs="Times New Roman"/>
                <w:b/>
                <w:sz w:val="24"/>
                <w:szCs w:val="24"/>
              </w:rPr>
              <w:t>Fundamental Analysis</w:t>
            </w:r>
            <w:r w:rsidRPr="00F021FE">
              <w:rPr>
                <w:rFonts w:ascii="Times New Roman" w:hAnsi="Times New Roman" w:cs="Times New Roman"/>
                <w:sz w:val="24"/>
                <w:szCs w:val="24"/>
              </w:rPr>
              <w:t>: Fundamental Analysis; Valuation Theories of Fixed and Variable Income Securities Risk Analysis in Investment Decision; Systematic and Unsystematic Risk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F021FE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1FE">
              <w:rPr>
                <w:rFonts w:ascii="Times New Roman" w:hAnsi="Times New Roman" w:cs="Times New Roman"/>
                <w:b/>
                <w:sz w:val="24"/>
                <w:szCs w:val="24"/>
              </w:rPr>
              <w:t>Stock Market Analysis</w:t>
            </w:r>
            <w:r w:rsidRPr="00F021FE">
              <w:rPr>
                <w:rFonts w:ascii="Times New Roman" w:hAnsi="Times New Roman" w:cs="Times New Roman"/>
                <w:sz w:val="24"/>
                <w:szCs w:val="24"/>
              </w:rPr>
              <w:t>: Stock Market Analysis- Technical Approach; Efficient Market Theory; Weak and Semi-strong form of Efficient Market; Investment decision making under Efficient market Hypothesis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F021FE" w:rsidRDefault="003472CB" w:rsidP="00432F4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1FE">
              <w:rPr>
                <w:rFonts w:ascii="Times New Roman" w:hAnsi="Times New Roman" w:cs="Times New Roman"/>
                <w:b/>
                <w:sz w:val="24"/>
                <w:szCs w:val="24"/>
              </w:rPr>
              <w:t>Portfolio Management</w:t>
            </w:r>
            <w:r w:rsidRPr="00F021FE">
              <w:rPr>
                <w:rFonts w:ascii="Times New Roman" w:hAnsi="Times New Roman" w:cs="Times New Roman"/>
                <w:sz w:val="24"/>
                <w:szCs w:val="24"/>
              </w:rPr>
              <w:t>: Introduction to Portfolio Management – An Optimum portfolio Selection Problem, Markowitz Portfolio Theory, Sharpe: Single Index Model; Capital Asset Pricing Model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3472CB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3472CB" w:rsidRPr="00075AE4" w:rsidTr="00432F46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667FCF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7FCF">
              <w:rPr>
                <w:rFonts w:ascii="Times New Roman" w:hAnsi="Times New Roman" w:cs="Times New Roman"/>
                <w:sz w:val="24"/>
                <w:szCs w:val="24"/>
              </w:rPr>
              <w:t>Recalling various alternatives of investment</w:t>
            </w:r>
          </w:p>
        </w:tc>
      </w:tr>
      <w:tr w:rsidR="003472CB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667FCF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7FCF">
              <w:rPr>
                <w:rFonts w:ascii="Times New Roman" w:hAnsi="Times New Roman" w:cs="Times New Roman"/>
                <w:sz w:val="24"/>
                <w:szCs w:val="24"/>
              </w:rPr>
              <w:t>Comparing the features of various investment markets</w:t>
            </w:r>
          </w:p>
        </w:tc>
      </w:tr>
      <w:tr w:rsidR="003472CB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667FCF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7FCF">
              <w:rPr>
                <w:rFonts w:ascii="Times New Roman" w:hAnsi="Times New Roman" w:cs="Times New Roman"/>
                <w:sz w:val="24"/>
                <w:szCs w:val="24"/>
              </w:rPr>
              <w:t>Analysing investments using fundamental analysis</w:t>
            </w:r>
          </w:p>
        </w:tc>
      </w:tr>
      <w:tr w:rsidR="003472CB" w:rsidRPr="00075AE4" w:rsidTr="00432F46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667FCF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7FCF">
              <w:rPr>
                <w:rFonts w:ascii="Times New Roman" w:hAnsi="Times New Roman" w:cs="Times New Roman"/>
                <w:sz w:val="24"/>
                <w:szCs w:val="24"/>
              </w:rPr>
              <w:t>Applying technical analysis for evaluating investments</w:t>
            </w:r>
          </w:p>
        </w:tc>
      </w:tr>
      <w:tr w:rsidR="003472CB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472CB" w:rsidRPr="00775117" w:rsidRDefault="003472CB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472CB" w:rsidRPr="00667FCF" w:rsidRDefault="003472CB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7FCF">
              <w:rPr>
                <w:rFonts w:ascii="Times New Roman" w:hAnsi="Times New Roman" w:cs="Times New Roman"/>
                <w:sz w:val="24"/>
                <w:szCs w:val="24"/>
              </w:rPr>
              <w:t>Analysing an optimum portfolio for investment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280"/>
      </w:tblGrid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B84CA4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B84CA4">
              <w:rPr>
                <w:rFonts w:ascii="Times New Roman" w:hAnsi="Times New Roman"/>
                <w:sz w:val="24"/>
                <w:szCs w:val="24"/>
              </w:rPr>
              <w:t>Alexander, Gordon J. and Sharpe, William F. (1989), “Fundamental of Investments”, Prentice Hall Inc., Englewood Cliffs, New Jersey. (Pearson Education)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B84CA4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B84CA4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Pr="00B84CA4">
              <w:rPr>
                <w:rFonts w:ascii="Times New Roman" w:hAnsi="Times New Roman"/>
                <w:sz w:val="24"/>
                <w:szCs w:val="24"/>
              </w:rPr>
              <w:t>alla</w:t>
            </w:r>
            <w:proofErr w:type="spellEnd"/>
            <w:r w:rsidRPr="00B84CA4">
              <w:rPr>
                <w:rFonts w:ascii="Times New Roman" w:hAnsi="Times New Roman"/>
                <w:sz w:val="24"/>
                <w:szCs w:val="24"/>
              </w:rPr>
              <w:t xml:space="preserve">, V. K, (2005), “Investment Management Security Analysis and Portfolio Management”, 8th Ed, S. </w:t>
            </w:r>
            <w:proofErr w:type="spellStart"/>
            <w:r w:rsidRPr="00B84CA4">
              <w:rPr>
                <w:rFonts w:ascii="Times New Roman" w:hAnsi="Times New Roman"/>
                <w:sz w:val="24"/>
                <w:szCs w:val="24"/>
              </w:rPr>
              <w:t>Chand</w:t>
            </w:r>
            <w:proofErr w:type="spellEnd"/>
            <w:r w:rsidRPr="00B84CA4">
              <w:rPr>
                <w:rFonts w:ascii="Times New Roman" w:hAnsi="Times New Roman"/>
                <w:sz w:val="24"/>
                <w:szCs w:val="24"/>
              </w:rPr>
              <w:t>, New Delhi.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B84CA4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B84CA4">
              <w:rPr>
                <w:rFonts w:ascii="Times New Roman" w:hAnsi="Times New Roman"/>
                <w:sz w:val="24"/>
                <w:szCs w:val="24"/>
              </w:rPr>
              <w:t>Elton, Edwin, J. and Gruber, Martin, J. (1984), “Modern Portfolio theory and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B84CA4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B84CA4">
              <w:rPr>
                <w:rFonts w:ascii="Times New Roman" w:hAnsi="Times New Roman"/>
                <w:sz w:val="24"/>
                <w:szCs w:val="24"/>
              </w:rPr>
              <w:t>Fischer, Donald, E. and Jordan, Ronald, J. (1995), “Security Analysis and Portfolio Management”, 6th Ed, Pearson Education.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B84CA4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B84CA4">
              <w:rPr>
                <w:rFonts w:ascii="Times New Roman" w:hAnsi="Times New Roman"/>
                <w:sz w:val="24"/>
                <w:szCs w:val="24"/>
              </w:rPr>
              <w:t>Fuller, Russell, J. and Farrell, James, L. (1993), “Modern Investment and Security Analysis”, McGraw Hill, New York.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B84CA4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5A043F">
              <w:rPr>
                <w:rFonts w:ascii="Times New Roman" w:eastAsia="SimSun" w:hAnsi="Times New Roman"/>
                <w:sz w:val="24"/>
                <w:szCs w:val="24"/>
              </w:rPr>
              <w:t xml:space="preserve">A. K. </w:t>
            </w:r>
            <w:proofErr w:type="spellStart"/>
            <w:r w:rsidRPr="005A043F">
              <w:rPr>
                <w:rFonts w:ascii="Times New Roman" w:eastAsia="SimSun" w:hAnsi="Times New Roman"/>
                <w:sz w:val="24"/>
                <w:szCs w:val="24"/>
              </w:rPr>
              <w:t>Vashisht</w:t>
            </w:r>
            <w:proofErr w:type="spellEnd"/>
            <w:r w:rsidRPr="005A043F">
              <w:rPr>
                <w:rFonts w:ascii="Times New Roman" w:eastAsia="SimSun" w:hAnsi="Times New Roman"/>
                <w:sz w:val="24"/>
                <w:szCs w:val="24"/>
              </w:rPr>
              <w:t>, R.K. Gupta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5A043F">
              <w:rPr>
                <w:rFonts w:ascii="Times New Roman" w:eastAsia="SimSun" w:hAnsi="Times New Roman"/>
                <w:sz w:val="24"/>
                <w:szCs w:val="24"/>
              </w:rPr>
              <w:t>Investment Management and Stock Market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5A043F">
              <w:rPr>
                <w:rFonts w:ascii="Times New Roman" w:eastAsia="SimSun" w:hAnsi="Times New Roman"/>
                <w:sz w:val="24"/>
                <w:szCs w:val="24"/>
              </w:rPr>
              <w:t>Deep &amp; Deep Publications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2005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Web Resources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A043F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https://intellipaat.com/blog/investment-management/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A043F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https://www.coursera.org/lecture/understanding-financial-markets/investment-management-in-a-nutshell-part-1-IWNFW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A043F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https://www.youtube.com/watch?v=ImaQ_MC73hk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 w:rsidRPr="00075AE4">
        <w:rPr>
          <w:rFonts w:ascii="Times New Roman" w:hAnsi="Times New Roman"/>
          <w:b/>
          <w:sz w:val="24"/>
          <w:szCs w:val="24"/>
        </w:rPr>
        <w:t>2  -</w:t>
      </w:r>
      <w:proofErr w:type="gramEnd"/>
      <w:r w:rsidRPr="00075AE4"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E5228" w:rsidRDefault="00AE5228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AE5228" w:rsidRDefault="00AE5228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AE5228" w:rsidRPr="009E7395" w:rsidRDefault="00AE5228" w:rsidP="00AE5228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E7395">
        <w:rPr>
          <w:rFonts w:ascii="Times New Roman" w:hAnsi="Times New Roman"/>
          <w:b/>
          <w:bCs/>
          <w:sz w:val="24"/>
          <w:szCs w:val="24"/>
          <w:u w:val="single"/>
        </w:rPr>
        <w:t>Elective – III</w:t>
      </w:r>
      <w:r w:rsidR="00C70100">
        <w:rPr>
          <w:rFonts w:ascii="Times New Roman" w:hAnsi="Times New Roman"/>
          <w:b/>
          <w:bCs/>
          <w:sz w:val="24"/>
          <w:szCs w:val="24"/>
          <w:u w:val="single"/>
        </w:rPr>
        <w:t xml:space="preserve"> A</w:t>
      </w:r>
      <w:r w:rsidRPr="009E7395">
        <w:rPr>
          <w:rFonts w:ascii="Times New Roman" w:hAnsi="Times New Roman"/>
          <w:b/>
          <w:bCs/>
          <w:sz w:val="24"/>
          <w:szCs w:val="24"/>
          <w:u w:val="single"/>
        </w:rPr>
        <w:t>: Integrated Marketing communication</w:t>
      </w:r>
    </w:p>
    <w:tbl>
      <w:tblPr>
        <w:tblW w:w="512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15"/>
        <w:gridCol w:w="1119"/>
        <w:gridCol w:w="424"/>
        <w:gridCol w:w="424"/>
        <w:gridCol w:w="473"/>
        <w:gridCol w:w="473"/>
        <w:gridCol w:w="1227"/>
        <w:gridCol w:w="1578"/>
        <w:gridCol w:w="942"/>
        <w:gridCol w:w="650"/>
        <w:gridCol w:w="587"/>
        <w:gridCol w:w="903"/>
      </w:tblGrid>
      <w:tr w:rsidR="00AE5228" w:rsidRPr="0010798B" w:rsidTr="00432F46">
        <w:trPr>
          <w:cantSplit/>
          <w:trHeight w:val="620"/>
        </w:trPr>
        <w:tc>
          <w:tcPr>
            <w:tcW w:w="1087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AE5228" w:rsidRPr="00775117" w:rsidRDefault="00AE5228" w:rsidP="00432F46">
            <w:pPr>
              <w:ind w:left="113" w:right="113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Category</w:t>
            </w:r>
          </w:p>
        </w:tc>
        <w:tc>
          <w:tcPr>
            <w:tcW w:w="216" w:type="pct"/>
            <w:vMerge w:val="restar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16" w:type="pct"/>
            <w:vMerge w:val="restar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</w:t>
            </w:r>
          </w:p>
        </w:tc>
        <w:tc>
          <w:tcPr>
            <w:tcW w:w="241" w:type="pct"/>
            <w:vMerge w:val="restar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41" w:type="pct"/>
            <w:vMerge w:val="restar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25" w:type="pct"/>
            <w:vMerge w:val="restar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Credits</w:t>
            </w:r>
          </w:p>
        </w:tc>
        <w:tc>
          <w:tcPr>
            <w:tcW w:w="804" w:type="pct"/>
            <w:vMerge w:val="restar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Inst. Hours</w:t>
            </w:r>
          </w:p>
        </w:tc>
        <w:tc>
          <w:tcPr>
            <w:tcW w:w="1570" w:type="pct"/>
            <w:gridSpan w:val="4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Marks</w:t>
            </w:r>
          </w:p>
        </w:tc>
      </w:tr>
      <w:tr w:rsidR="00AE5228" w:rsidRPr="0010798B" w:rsidTr="00432F46">
        <w:trPr>
          <w:cantSplit/>
          <w:trHeight w:val="800"/>
        </w:trPr>
        <w:tc>
          <w:tcPr>
            <w:tcW w:w="1087" w:type="pct"/>
            <w:gridSpan w:val="2"/>
            <w:vMerge/>
            <w:shd w:val="clear" w:color="auto" w:fill="auto"/>
            <w:textDirection w:val="btLr"/>
            <w:vAlign w:val="center"/>
          </w:tcPr>
          <w:p w:rsidR="00AE5228" w:rsidRPr="00775117" w:rsidRDefault="00AE5228" w:rsidP="00432F46">
            <w:pPr>
              <w:ind w:left="113" w:right="113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" w:type="pct"/>
            <w:vMerge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" w:type="pct"/>
            <w:vMerge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Merge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Merge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5" w:type="pct"/>
            <w:vMerge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4" w:type="pct"/>
            <w:vMerge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CIA</w:t>
            </w:r>
          </w:p>
        </w:tc>
        <w:tc>
          <w:tcPr>
            <w:tcW w:w="630" w:type="pct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External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DD2EA0" w:rsidRPr="0010798B" w:rsidTr="00432F46">
        <w:trPr>
          <w:trHeight w:val="746"/>
        </w:trPr>
        <w:tc>
          <w:tcPr>
            <w:tcW w:w="1087" w:type="pct"/>
            <w:gridSpan w:val="2"/>
            <w:shd w:val="clear" w:color="auto" w:fill="auto"/>
          </w:tcPr>
          <w:p w:rsidR="00DD2EA0" w:rsidRPr="00A43119" w:rsidRDefault="00DD2EA0" w:rsidP="00432F46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A431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Elective - III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41" w:type="pct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41" w:type="pct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:rsidR="00DD2EA0" w:rsidRPr="00C70100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C70100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DD2EA0" w:rsidRPr="00775117" w:rsidRDefault="00DD2EA0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    5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630" w:type="pct"/>
            <w:gridSpan w:val="2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Pr="00775117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E5228" w:rsidRPr="0010798B" w:rsidTr="00432F46">
        <w:trPr>
          <w:trHeight w:val="431"/>
        </w:trPr>
        <w:tc>
          <w:tcPr>
            <w:tcW w:w="5000" w:type="pct"/>
            <w:gridSpan w:val="1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Learning Objectives </w:t>
            </w:r>
          </w:p>
        </w:tc>
      </w:tr>
      <w:tr w:rsidR="00AE5228" w:rsidRPr="0010798B" w:rsidTr="00432F46">
        <w:tc>
          <w:tcPr>
            <w:tcW w:w="517" w:type="pc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LO1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To understand the role of 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>Integrated Marketing Communication</w:t>
            </w:r>
          </w:p>
        </w:tc>
      </w:tr>
      <w:tr w:rsidR="00AE5228" w:rsidRPr="0010798B" w:rsidTr="00432F46">
        <w:tc>
          <w:tcPr>
            <w:tcW w:w="517" w:type="pc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LO2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To enhance  knowledge in different models in communication hierarchy</w:t>
            </w:r>
          </w:p>
        </w:tc>
      </w:tr>
      <w:tr w:rsidR="00AE5228" w:rsidRPr="0010798B" w:rsidTr="00432F46">
        <w:trPr>
          <w:trHeight w:val="359"/>
        </w:trPr>
        <w:tc>
          <w:tcPr>
            <w:tcW w:w="517" w:type="pc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LO3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have an understanding on budgeting for promotional programmes</w:t>
            </w:r>
          </w:p>
        </w:tc>
      </w:tr>
      <w:tr w:rsidR="00AE5228" w:rsidRPr="0010798B" w:rsidTr="00432F46">
        <w:tc>
          <w:tcPr>
            <w:tcW w:w="517" w:type="pc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LO4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learn the development of creative marketing communication</w:t>
            </w:r>
          </w:p>
        </w:tc>
      </w:tr>
      <w:tr w:rsidR="00AE5228" w:rsidRPr="0010798B" w:rsidTr="00432F46">
        <w:tc>
          <w:tcPr>
            <w:tcW w:w="517" w:type="pc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LO5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examine the effectiveness and control of promotional programmes</w:t>
            </w:r>
          </w:p>
        </w:tc>
      </w:tr>
      <w:tr w:rsidR="00AE5228" w:rsidRPr="0010798B" w:rsidTr="00432F46">
        <w:tc>
          <w:tcPr>
            <w:tcW w:w="5000" w:type="pct"/>
            <w:gridSpan w:val="12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Prerequisites:  Should have studied Commerce in XII</w:t>
            </w:r>
          </w:p>
        </w:tc>
      </w:tr>
      <w:tr w:rsidR="00AE5228" w:rsidRPr="0010798B" w:rsidTr="00432F46">
        <w:tc>
          <w:tcPr>
            <w:tcW w:w="517" w:type="pc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UNIT</w:t>
            </w:r>
          </w:p>
        </w:tc>
        <w:tc>
          <w:tcPr>
            <w:tcW w:w="3724" w:type="pct"/>
            <w:gridSpan w:val="9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Contents</w:t>
            </w:r>
          </w:p>
        </w:tc>
        <w:tc>
          <w:tcPr>
            <w:tcW w:w="759" w:type="pct"/>
            <w:gridSpan w:val="2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No. of Hours</w:t>
            </w:r>
          </w:p>
        </w:tc>
      </w:tr>
      <w:tr w:rsidR="00AE5228" w:rsidRPr="0010798B" w:rsidTr="00432F46">
        <w:trPr>
          <w:trHeight w:val="64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724" w:type="pct"/>
            <w:gridSpan w:val="9"/>
            <w:shd w:val="clear" w:color="auto" w:fill="auto"/>
          </w:tcPr>
          <w:p w:rsidR="00AE5228" w:rsidRPr="001C0303" w:rsidRDefault="00AE5228" w:rsidP="00432F46">
            <w:pPr>
              <w:pStyle w:val="BodyText"/>
              <w:spacing w:line="235" w:lineRule="auto"/>
              <w:ind w:right="160"/>
              <w:jc w:val="both"/>
              <w:rPr>
                <w:b w:val="0"/>
                <w:sz w:val="24"/>
                <w:szCs w:val="24"/>
              </w:rPr>
            </w:pPr>
            <w:r w:rsidRPr="001C0303">
              <w:rPr>
                <w:sz w:val="24"/>
                <w:szCs w:val="24"/>
              </w:rPr>
              <w:t>An Introduction to Integrated Marketing Communication (IMC)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C0303">
              <w:rPr>
                <w:b w:val="0"/>
                <w:sz w:val="24"/>
                <w:szCs w:val="24"/>
              </w:rPr>
              <w:t>Meaning and role of IMC in the Marketing process, Introduction to IMC tools – Advertising, sales promotion, publicity, public relations, and event sponsorship</w:t>
            </w:r>
          </w:p>
          <w:p w:rsidR="00AE5228" w:rsidRPr="001C0303" w:rsidRDefault="00AE5228" w:rsidP="00432F46">
            <w:pPr>
              <w:pStyle w:val="BodyText"/>
              <w:spacing w:line="235" w:lineRule="auto"/>
              <w:ind w:right="160"/>
              <w:jc w:val="both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12 </w:t>
            </w:r>
          </w:p>
        </w:tc>
      </w:tr>
      <w:tr w:rsidR="00AE5228" w:rsidRPr="0010798B" w:rsidTr="00432F46">
        <w:trPr>
          <w:trHeight w:val="64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724" w:type="pct"/>
            <w:gridSpan w:val="9"/>
            <w:shd w:val="clear" w:color="auto" w:fill="auto"/>
          </w:tcPr>
          <w:p w:rsidR="00AE5228" w:rsidRPr="001C0303" w:rsidRDefault="00AE5228" w:rsidP="00432F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303">
              <w:rPr>
                <w:rFonts w:ascii="Times New Roman" w:hAnsi="Times New Roman"/>
                <w:b/>
                <w:sz w:val="24"/>
                <w:szCs w:val="24"/>
              </w:rPr>
              <w:t>Understanding communication process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C0303">
              <w:rPr>
                <w:rFonts w:ascii="Times New Roman" w:hAnsi="Times New Roman"/>
                <w:sz w:val="24"/>
                <w:szCs w:val="24"/>
              </w:rPr>
              <w:t xml:space="preserve"> Source, Message and channel factors, Communication response hierarchy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0303">
              <w:rPr>
                <w:rFonts w:ascii="Times New Roman" w:hAnsi="Times New Roman"/>
                <w:sz w:val="24"/>
                <w:szCs w:val="24"/>
              </w:rPr>
              <w:t xml:space="preserve">- AIDA model, Hierarchy of effect model, Innovation adoption model, information processing model </w:t>
            </w:r>
          </w:p>
        </w:tc>
        <w:tc>
          <w:tcPr>
            <w:tcW w:w="759" w:type="pct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AE5228" w:rsidRPr="0010798B" w:rsidTr="00432F46">
        <w:trPr>
          <w:trHeight w:val="206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724" w:type="pct"/>
            <w:gridSpan w:val="9"/>
            <w:shd w:val="clear" w:color="auto" w:fill="auto"/>
          </w:tcPr>
          <w:p w:rsidR="00AE5228" w:rsidRPr="001C0303" w:rsidRDefault="00AE5228" w:rsidP="00432F4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303">
              <w:rPr>
                <w:rFonts w:ascii="Times New Roman" w:hAnsi="Times New Roman"/>
                <w:b/>
                <w:sz w:val="24"/>
                <w:szCs w:val="24"/>
              </w:rPr>
              <w:t>Planning for Marketing Communication (</w:t>
            </w:r>
            <w:proofErr w:type="spellStart"/>
            <w:r w:rsidRPr="001C0303">
              <w:rPr>
                <w:rFonts w:ascii="Times New Roman" w:hAnsi="Times New Roman"/>
                <w:b/>
                <w:sz w:val="24"/>
                <w:szCs w:val="24"/>
              </w:rPr>
              <w:t>Marcom</w:t>
            </w:r>
            <w:proofErr w:type="spellEnd"/>
            <w:r w:rsidRPr="001C030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C0303">
              <w:rPr>
                <w:rFonts w:ascii="Times New Roman" w:hAnsi="Times New Roman"/>
                <w:sz w:val="24"/>
                <w:szCs w:val="24"/>
              </w:rPr>
              <w:t xml:space="preserve"> Establishing </w:t>
            </w:r>
            <w:proofErr w:type="spellStart"/>
            <w:r w:rsidRPr="001C0303">
              <w:rPr>
                <w:rFonts w:ascii="Times New Roman" w:hAnsi="Times New Roman"/>
                <w:sz w:val="24"/>
                <w:szCs w:val="24"/>
              </w:rPr>
              <w:t>marcom</w:t>
            </w:r>
            <w:proofErr w:type="spellEnd"/>
            <w:r w:rsidRPr="001C0303">
              <w:rPr>
                <w:rFonts w:ascii="Times New Roman" w:hAnsi="Times New Roman"/>
                <w:sz w:val="24"/>
                <w:szCs w:val="24"/>
              </w:rPr>
              <w:t xml:space="preserve"> Objectives and Budgeting for Promotional </w:t>
            </w:r>
            <w:proofErr w:type="spellStart"/>
            <w:r w:rsidRPr="001C0303">
              <w:rPr>
                <w:rFonts w:ascii="Times New Roman" w:hAnsi="Times New Roman"/>
                <w:sz w:val="24"/>
                <w:szCs w:val="24"/>
              </w:rPr>
              <w:t>Programmes</w:t>
            </w:r>
            <w:proofErr w:type="spellEnd"/>
            <w:r w:rsidRPr="001C0303">
              <w:rPr>
                <w:rFonts w:ascii="Times New Roman" w:hAnsi="Times New Roman"/>
                <w:sz w:val="24"/>
                <w:szCs w:val="24"/>
              </w:rPr>
              <w:t xml:space="preserve">-Setting communication objectives, Sales as </w:t>
            </w:r>
            <w:proofErr w:type="spellStart"/>
            <w:r w:rsidRPr="001C0303">
              <w:rPr>
                <w:rFonts w:ascii="Times New Roman" w:hAnsi="Times New Roman"/>
                <w:sz w:val="24"/>
                <w:szCs w:val="24"/>
              </w:rPr>
              <w:t>marcom</w:t>
            </w:r>
            <w:proofErr w:type="spellEnd"/>
            <w:r w:rsidRPr="001C0303">
              <w:rPr>
                <w:rFonts w:ascii="Times New Roman" w:hAnsi="Times New Roman"/>
                <w:sz w:val="24"/>
                <w:szCs w:val="24"/>
              </w:rPr>
              <w:t xml:space="preserve"> objective, Budgeting for </w:t>
            </w:r>
            <w:proofErr w:type="spellStart"/>
            <w:r w:rsidRPr="001C0303">
              <w:rPr>
                <w:rFonts w:ascii="Times New Roman" w:hAnsi="Times New Roman"/>
                <w:sz w:val="24"/>
                <w:szCs w:val="24"/>
              </w:rPr>
              <w:t>marcom</w:t>
            </w:r>
            <w:proofErr w:type="spellEnd"/>
            <w:r w:rsidRPr="001C0303">
              <w:rPr>
                <w:rFonts w:ascii="Times New Roman" w:hAnsi="Times New Roman"/>
                <w:sz w:val="24"/>
                <w:szCs w:val="24"/>
              </w:rPr>
              <w:t xml:space="preserve">-Factors influencing budget </w:t>
            </w:r>
          </w:p>
        </w:tc>
        <w:tc>
          <w:tcPr>
            <w:tcW w:w="759" w:type="pct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AE5228" w:rsidRPr="0010798B" w:rsidTr="00432F46">
        <w:trPr>
          <w:trHeight w:val="64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3724" w:type="pct"/>
            <w:gridSpan w:val="9"/>
            <w:shd w:val="clear" w:color="auto" w:fill="auto"/>
          </w:tcPr>
          <w:p w:rsidR="00AE5228" w:rsidRPr="001C0303" w:rsidRDefault="00AE5228" w:rsidP="00432F46">
            <w:pPr>
              <w:pStyle w:val="TableParagraph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3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Developing the Integrated Marketing Communication </w:t>
            </w:r>
            <w:proofErr w:type="spellStart"/>
            <w:r w:rsidRPr="001C0303">
              <w:rPr>
                <w:rFonts w:ascii="Times New Roman" w:hAnsi="Times New Roman" w:cs="Times New Roman"/>
                <w:b/>
                <w:sz w:val="24"/>
                <w:szCs w:val="24"/>
              </w:rPr>
              <w:t>Programme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C0303">
              <w:rPr>
                <w:rFonts w:ascii="Times New Roman" w:hAnsi="Times New Roman" w:cs="Times New Roman"/>
                <w:sz w:val="24"/>
                <w:szCs w:val="24"/>
              </w:rPr>
              <w:t xml:space="preserve"> Planning and development of creative </w:t>
            </w:r>
            <w:proofErr w:type="spellStart"/>
            <w:r w:rsidRPr="001C0303">
              <w:rPr>
                <w:rFonts w:ascii="Times New Roman" w:hAnsi="Times New Roman" w:cs="Times New Roman"/>
                <w:sz w:val="24"/>
                <w:szCs w:val="24"/>
              </w:rPr>
              <w:t>marcom</w:t>
            </w:r>
            <w:proofErr w:type="spellEnd"/>
            <w:r w:rsidRPr="001C0303">
              <w:rPr>
                <w:rFonts w:ascii="Times New Roman" w:hAnsi="Times New Roman" w:cs="Times New Roman"/>
                <w:sz w:val="24"/>
                <w:szCs w:val="24"/>
              </w:rPr>
              <w:t xml:space="preserve">. Creative strategies in advertising, sales promotion, publicity, event sponsorships etc. </w:t>
            </w:r>
          </w:p>
          <w:p w:rsidR="00AE5228" w:rsidRPr="001C0303" w:rsidRDefault="00AE5228" w:rsidP="00432F46">
            <w:pPr>
              <w:pStyle w:val="TableParagraph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12 </w:t>
            </w:r>
          </w:p>
        </w:tc>
      </w:tr>
      <w:tr w:rsidR="00AE5228" w:rsidRPr="0010798B" w:rsidTr="00432F46">
        <w:trPr>
          <w:trHeight w:val="64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3724" w:type="pct"/>
            <w:gridSpan w:val="9"/>
            <w:shd w:val="clear" w:color="auto" w:fill="auto"/>
          </w:tcPr>
          <w:p w:rsidR="00AE5228" w:rsidRPr="008D1198" w:rsidRDefault="00AE5228" w:rsidP="00432F46">
            <w:pPr>
              <w:jc w:val="both"/>
              <w:rPr>
                <w:sz w:val="24"/>
                <w:szCs w:val="24"/>
              </w:rPr>
            </w:pPr>
            <w:r w:rsidRPr="001C0303">
              <w:rPr>
                <w:rFonts w:ascii="Times New Roman" w:hAnsi="Times New Roman"/>
                <w:b/>
                <w:sz w:val="24"/>
                <w:szCs w:val="24"/>
              </w:rPr>
              <w:t xml:space="preserve">Measuring Effectiveness and control of Promotional </w:t>
            </w:r>
            <w:proofErr w:type="spellStart"/>
            <w:r w:rsidRPr="001C0303">
              <w:rPr>
                <w:rFonts w:ascii="Times New Roman" w:hAnsi="Times New Roman"/>
                <w:b/>
                <w:sz w:val="24"/>
                <w:szCs w:val="24"/>
              </w:rPr>
              <w:t>Programmes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 xml:space="preserve"> Meaning and importance of measuring communication effectiveness, the testing process, measuring the effectiveness of other promotional tools and IMC. </w:t>
            </w:r>
          </w:p>
        </w:tc>
        <w:tc>
          <w:tcPr>
            <w:tcW w:w="759" w:type="pct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12 </w:t>
            </w:r>
          </w:p>
        </w:tc>
      </w:tr>
      <w:tr w:rsidR="00AE5228" w:rsidRPr="0010798B" w:rsidTr="00432F46">
        <w:trPr>
          <w:trHeight w:val="575"/>
        </w:trPr>
        <w:tc>
          <w:tcPr>
            <w:tcW w:w="517" w:type="pc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24" w:type="pct"/>
            <w:gridSpan w:val="9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59" w:type="pct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60</w:t>
            </w:r>
          </w:p>
        </w:tc>
      </w:tr>
      <w:tr w:rsidR="00AE5228" w:rsidRPr="0010798B" w:rsidTr="00432F46"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lastRenderedPageBreak/>
              <w:t>CO</w:t>
            </w:r>
          </w:p>
        </w:tc>
        <w:tc>
          <w:tcPr>
            <w:tcW w:w="4483" w:type="pct"/>
            <w:gridSpan w:val="11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Course Outcomes</w:t>
            </w:r>
          </w:p>
        </w:tc>
      </w:tr>
      <w:tr w:rsidR="00AE5228" w:rsidRPr="0010798B" w:rsidTr="00432F46">
        <w:trPr>
          <w:trHeight w:val="512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CO1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Explain the role of </w:t>
            </w:r>
            <w:r w:rsidRPr="008D1198">
              <w:rPr>
                <w:rFonts w:ascii="Times New Roman" w:hAnsi="Times New Roman"/>
                <w:sz w:val="24"/>
                <w:szCs w:val="24"/>
              </w:rPr>
              <w:t>Integrated Marketing Communication</w:t>
            </w:r>
          </w:p>
        </w:tc>
      </w:tr>
      <w:tr w:rsidR="00AE5228" w:rsidRPr="0010798B" w:rsidTr="00432F46">
        <w:trPr>
          <w:trHeight w:val="440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CO2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>Describe the different types of model in communication hierarchy</w:t>
            </w:r>
          </w:p>
        </w:tc>
      </w:tr>
      <w:tr w:rsidR="00AE5228" w:rsidRPr="0010798B" w:rsidTr="00432F46">
        <w:trPr>
          <w:trHeight w:val="440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CO3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Enumerate the </w:t>
            </w:r>
            <w:r w:rsidRPr="008D1198">
              <w:rPr>
                <w:rFonts w:ascii="Times New Roman" w:hAnsi="Times New Roman" w:cs="Times New Roman"/>
                <w:sz w:val="24"/>
                <w:szCs w:val="24"/>
              </w:rPr>
              <w:t>Objectives and Budgeting for Promotional Programmes</w:t>
            </w:r>
          </w:p>
        </w:tc>
      </w:tr>
      <w:tr w:rsidR="00AE5228" w:rsidRPr="0010798B" w:rsidTr="00432F46">
        <w:trPr>
          <w:trHeight w:val="359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CO4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List out the development in creative marketing communication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CO5</w:t>
            </w: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Outline the effectiveness and control of promotional programmes in IMC</w:t>
            </w:r>
          </w:p>
        </w:tc>
      </w:tr>
      <w:tr w:rsidR="00AE5228" w:rsidRPr="0010798B" w:rsidTr="00432F46">
        <w:trPr>
          <w:trHeight w:val="431"/>
        </w:trPr>
        <w:tc>
          <w:tcPr>
            <w:tcW w:w="5000" w:type="pct"/>
            <w:gridSpan w:val="1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Textbooks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9505F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Advertising Management,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Jaishri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Jethwaney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Shruti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Jain, Oxford University Press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9505F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Advertising &amp; Promotions: An IMC perspective,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Kruti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Shah and Alan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D’Souza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Tata McGraw Hill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9505F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Advertising &amp; Promotion- An Integrated Marketing Communications Perspective, George Belch, Michael Belch &amp;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Keyoor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Purani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TATA McGraw Hill</w:t>
            </w:r>
          </w:p>
        </w:tc>
      </w:tr>
      <w:tr w:rsidR="00AE5228" w:rsidRPr="0010798B" w:rsidTr="00432F46">
        <w:trPr>
          <w:trHeight w:val="431"/>
        </w:trPr>
        <w:tc>
          <w:tcPr>
            <w:tcW w:w="5000" w:type="pct"/>
            <w:gridSpan w:val="1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Reference Books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9505F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Jerome M.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Juska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-  Integrated Marketing Communication ,Taylor &amp; Francis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</w:tcPr>
          <w:p w:rsidR="00AE5228" w:rsidRPr="00775117" w:rsidRDefault="00AE5228" w:rsidP="009505F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Advertising &amp; Promotions, S H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Kazmi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Satish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K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Batra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>, Excel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</w:tcPr>
          <w:p w:rsidR="00AE5228" w:rsidRPr="00775117" w:rsidRDefault="00AE5228" w:rsidP="009505F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Advertising &amp; Promotion: An IMC approach, Terence A.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Shimp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Pub.,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Cengage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Learnin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</w:tr>
      <w:tr w:rsidR="00AE5228" w:rsidRPr="0010798B" w:rsidTr="00432F46">
        <w:trPr>
          <w:trHeight w:val="431"/>
        </w:trPr>
        <w:tc>
          <w:tcPr>
            <w:tcW w:w="5000" w:type="pct"/>
            <w:gridSpan w:val="1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Web Resources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9505F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AE5228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D1198">
              <w:rPr>
                <w:rFonts w:ascii="Times New Roman" w:hAnsi="Times New Roman"/>
                <w:sz w:val="24"/>
                <w:szCs w:val="24"/>
              </w:rPr>
              <w:t xml:space="preserve">https://www.google.co.in/books/edition/Marketing_Communications/paVeBAAAQBAJ?hl=e </w:t>
            </w:r>
            <w:proofErr w:type="spellStart"/>
            <w:r w:rsidRPr="008D1198">
              <w:rPr>
                <w:rFonts w:ascii="Times New Roman" w:hAnsi="Times New Roman"/>
                <w:sz w:val="24"/>
                <w:szCs w:val="24"/>
              </w:rPr>
              <w:t>n&amp;gbpv</w:t>
            </w:r>
            <w:proofErr w:type="spellEnd"/>
            <w:r w:rsidRPr="008D1198">
              <w:rPr>
                <w:rFonts w:ascii="Times New Roman" w:hAnsi="Times New Roman"/>
                <w:sz w:val="24"/>
                <w:szCs w:val="24"/>
              </w:rPr>
              <w:t xml:space="preserve">  =1&amp;dq=marketing%20communications&amp;pg=PP1&amp;printsec=front cover</w:t>
            </w:r>
          </w:p>
        </w:tc>
      </w:tr>
      <w:tr w:rsidR="00AE5228" w:rsidRPr="0010798B" w:rsidTr="00432F46">
        <w:trPr>
          <w:trHeight w:val="431"/>
        </w:trPr>
        <w:tc>
          <w:tcPr>
            <w:tcW w:w="517" w:type="pct"/>
            <w:shd w:val="clear" w:color="auto" w:fill="auto"/>
            <w:vAlign w:val="center"/>
          </w:tcPr>
          <w:p w:rsidR="00AE5228" w:rsidRPr="00775117" w:rsidRDefault="00AE5228" w:rsidP="009505F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83" w:type="pct"/>
            <w:gridSpan w:val="11"/>
            <w:shd w:val="clear" w:color="auto" w:fill="auto"/>
            <w:vAlign w:val="center"/>
          </w:tcPr>
          <w:p w:rsidR="00AE5228" w:rsidRPr="008D1198" w:rsidRDefault="002661DB" w:rsidP="00432F4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hyperlink r:id="rId87" w:history="1">
              <w:r w:rsidR="00AE5228" w:rsidRPr="00944369">
                <w:rPr>
                  <w:rStyle w:val="Hyperlink"/>
                  <w:sz w:val="24"/>
                  <w:szCs w:val="24"/>
                </w:rPr>
                <w:t>https://www.google.co.in/books/edition/Marketing_Communications/q6deBAA</w:t>
              </w:r>
            </w:hyperlink>
            <w:r w:rsidR="00AE5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5228" w:rsidRPr="008D1198">
              <w:rPr>
                <w:rFonts w:ascii="Times New Roman" w:hAnsi="Times New Roman"/>
                <w:sz w:val="24"/>
                <w:szCs w:val="24"/>
              </w:rPr>
              <w:t>AQBAJ?hl=en&amp;gbpv=1&amp;dq=marketing%20communications&amp;pg=PA1&amp;printsec=frontcover</w:t>
            </w:r>
          </w:p>
        </w:tc>
      </w:tr>
    </w:tbl>
    <w:p w:rsidR="00AE5228" w:rsidRPr="00FA1379" w:rsidRDefault="00AE5228" w:rsidP="00AE5228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AE5228" w:rsidRPr="00FA1379" w:rsidRDefault="00AE5228" w:rsidP="00AE5228">
      <w:pPr>
        <w:rPr>
          <w:rFonts w:ascii="Times New Roman" w:hAnsi="Times New Roman"/>
          <w:b/>
          <w:color w:val="000000"/>
          <w:sz w:val="24"/>
          <w:szCs w:val="24"/>
        </w:rPr>
      </w:pPr>
      <w:r w:rsidRPr="00FA1379">
        <w:rPr>
          <w:rFonts w:ascii="Times New Roman" w:hAnsi="Times New Roman"/>
          <w:b/>
          <w:color w:val="000000"/>
          <w:sz w:val="24"/>
          <w:szCs w:val="24"/>
        </w:rPr>
        <w:t xml:space="preserve">Mapping with </w:t>
      </w:r>
      <w:proofErr w:type="spellStart"/>
      <w:r w:rsidRPr="00FA1379">
        <w:rPr>
          <w:rFonts w:ascii="Times New Roman" w:hAnsi="Times New Roman"/>
          <w:b/>
          <w:color w:val="000000"/>
          <w:sz w:val="24"/>
          <w:szCs w:val="24"/>
        </w:rPr>
        <w:t>Programmes</w:t>
      </w:r>
      <w:proofErr w:type="spellEnd"/>
      <w:r w:rsidRPr="00FA1379">
        <w:rPr>
          <w:rFonts w:ascii="Times New Roman" w:hAnsi="Times New Roman"/>
          <w:b/>
          <w:color w:val="000000"/>
          <w:sz w:val="24"/>
          <w:szCs w:val="24"/>
        </w:rPr>
        <w:t xml:space="preserve"> Outcomes &amp; </w:t>
      </w:r>
      <w:proofErr w:type="spellStart"/>
      <w:r w:rsidRPr="00FA1379">
        <w:rPr>
          <w:rFonts w:ascii="Times New Roman" w:hAnsi="Times New Roman"/>
          <w:b/>
          <w:color w:val="000000"/>
          <w:sz w:val="24"/>
          <w:szCs w:val="24"/>
        </w:rPr>
        <w:t>Programmes</w:t>
      </w:r>
      <w:proofErr w:type="spellEnd"/>
      <w:r w:rsidRPr="00FA1379">
        <w:rPr>
          <w:rFonts w:ascii="Times New Roman" w:hAnsi="Times New Roman"/>
          <w:b/>
          <w:color w:val="000000"/>
          <w:sz w:val="24"/>
          <w:szCs w:val="24"/>
        </w:rPr>
        <w:t xml:space="preserve"> Specific Outcomes: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35"/>
        <w:gridCol w:w="567"/>
        <w:gridCol w:w="709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Cos</w:t>
            </w:r>
          </w:p>
        </w:tc>
        <w:tc>
          <w:tcPr>
            <w:tcW w:w="6095" w:type="dxa"/>
            <w:gridSpan w:val="8"/>
            <w:vAlign w:val="center"/>
          </w:tcPr>
          <w:p w:rsidR="00AE5228" w:rsidRPr="00FA1379" w:rsidRDefault="00AE5228" w:rsidP="00432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POs</w:t>
            </w:r>
          </w:p>
        </w:tc>
        <w:tc>
          <w:tcPr>
            <w:tcW w:w="2552" w:type="dxa"/>
            <w:gridSpan w:val="3"/>
          </w:tcPr>
          <w:p w:rsidR="00AE5228" w:rsidRPr="00FA1379" w:rsidRDefault="00AE5228" w:rsidP="00432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PSOs</w:t>
            </w:r>
          </w:p>
        </w:tc>
      </w:tr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CO1</w:t>
            </w:r>
          </w:p>
        </w:tc>
        <w:tc>
          <w:tcPr>
            <w:tcW w:w="567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CO2</w:t>
            </w:r>
          </w:p>
        </w:tc>
        <w:tc>
          <w:tcPr>
            <w:tcW w:w="567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CO3</w:t>
            </w:r>
          </w:p>
        </w:tc>
        <w:tc>
          <w:tcPr>
            <w:tcW w:w="567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CO4</w:t>
            </w:r>
          </w:p>
        </w:tc>
        <w:tc>
          <w:tcPr>
            <w:tcW w:w="567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CO5</w:t>
            </w:r>
          </w:p>
        </w:tc>
        <w:tc>
          <w:tcPr>
            <w:tcW w:w="567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67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AE5228" w:rsidRPr="0010798B" w:rsidTr="00432F46">
        <w:tc>
          <w:tcPr>
            <w:tcW w:w="1135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567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51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50" w:type="dxa"/>
            <w:vAlign w:val="center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5228" w:rsidRPr="00FA1379" w:rsidRDefault="00AE5228" w:rsidP="00432F46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37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AE5228" w:rsidRPr="00FA1379" w:rsidRDefault="00AE5228" w:rsidP="00AE5228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FA1379">
        <w:rPr>
          <w:rFonts w:ascii="Times New Roman" w:hAnsi="Times New Roman"/>
          <w:b/>
          <w:color w:val="000000"/>
          <w:sz w:val="24"/>
          <w:szCs w:val="24"/>
        </w:rPr>
        <w:t>3- Strong, 2- Medium, 1- low.</w:t>
      </w: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</w:p>
    <w:p w:rsidR="00AE5228" w:rsidRDefault="00AE5228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AE5228" w:rsidRDefault="00AE5228" w:rsidP="00AE522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5679E">
        <w:rPr>
          <w:rFonts w:ascii="Times New Roman" w:hAnsi="Times New Roman"/>
          <w:b/>
          <w:bCs/>
          <w:sz w:val="24"/>
          <w:szCs w:val="24"/>
        </w:rPr>
        <w:t xml:space="preserve">Elective – </w:t>
      </w:r>
      <w:r>
        <w:rPr>
          <w:rFonts w:ascii="Times New Roman" w:hAnsi="Times New Roman"/>
          <w:b/>
          <w:bCs/>
          <w:sz w:val="24"/>
          <w:szCs w:val="24"/>
        </w:rPr>
        <w:t>II</w:t>
      </w:r>
      <w:r w:rsidRPr="0085679E">
        <w:rPr>
          <w:rFonts w:ascii="Times New Roman" w:hAnsi="Times New Roman"/>
          <w:b/>
          <w:bCs/>
          <w:sz w:val="24"/>
          <w:szCs w:val="24"/>
        </w:rPr>
        <w:t>I</w:t>
      </w:r>
      <w:r w:rsidR="00C7010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C70100">
        <w:rPr>
          <w:rFonts w:ascii="Times New Roman" w:hAnsi="Times New Roman"/>
          <w:b/>
          <w:bCs/>
          <w:sz w:val="24"/>
          <w:szCs w:val="24"/>
        </w:rPr>
        <w:t xml:space="preserve">B </w:t>
      </w:r>
      <w:r w:rsidRPr="0085679E">
        <w:rPr>
          <w:rFonts w:ascii="Times New Roman" w:hAnsi="Times New Roman"/>
          <w:b/>
          <w:bCs/>
          <w:sz w:val="24"/>
          <w:szCs w:val="24"/>
        </w:rPr>
        <w:t>: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1504A">
        <w:rPr>
          <w:rFonts w:ascii="Times New Roman" w:hAnsi="Times New Roman"/>
          <w:b/>
          <w:bCs/>
          <w:sz w:val="24"/>
          <w:szCs w:val="24"/>
        </w:rPr>
        <w:t>Entrepreneurial Development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AE5228" w:rsidRPr="00075AE4" w:rsidTr="00432F46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5228" w:rsidRPr="00075AE4" w:rsidTr="00432F46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AE5228" w:rsidRPr="00775117" w:rsidRDefault="00AE5228" w:rsidP="00432F46">
            <w:pPr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DD2EA0" w:rsidRPr="00075AE4" w:rsidTr="00432F46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DD2EA0" w:rsidRPr="00775117" w:rsidRDefault="00DD2EA0" w:rsidP="00432F46">
            <w:pP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D2EA0" w:rsidRPr="00C70100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C70100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D2EA0" w:rsidRPr="00775117" w:rsidRDefault="00DD2EA0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    5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Pr="00775117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DD2EA0" w:rsidRPr="00075AE4" w:rsidTr="00432F4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DD2EA0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EA0" w:rsidRPr="00775117" w:rsidRDefault="00DD2EA0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student should be well versed in concept relating to Entrepreneurship. </w:t>
            </w:r>
          </w:p>
        </w:tc>
      </w:tr>
      <w:tr w:rsidR="00DD2EA0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gain knowledge on Financial Institutions </w:t>
            </w:r>
            <w:proofErr w:type="gramStart"/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which provides finance and services to the entrepreneurs.</w:t>
            </w:r>
            <w:proofErr w:type="gramEnd"/>
          </w:p>
        </w:tc>
      </w:tr>
      <w:tr w:rsidR="00DD2EA0" w:rsidRPr="00075AE4" w:rsidTr="00432F46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know about the incentives and subsidies</w:t>
            </w:r>
          </w:p>
        </w:tc>
      </w:tr>
      <w:tr w:rsidR="00DD2EA0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aware of the Start-up Process</w:t>
            </w:r>
          </w:p>
        </w:tc>
      </w:tr>
      <w:tr w:rsidR="00DD2EA0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various financial packages for Business</w:t>
            </w:r>
          </w:p>
        </w:tc>
      </w:tr>
      <w:tr w:rsidR="00DD2EA0" w:rsidRPr="00075AE4" w:rsidTr="00432F46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Std.</w:t>
            </w:r>
          </w:p>
        </w:tc>
      </w:tr>
      <w:tr w:rsidR="00DD2EA0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D2EA0" w:rsidRPr="00775117" w:rsidRDefault="00DD2EA0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DD2EA0" w:rsidRPr="00075AE4" w:rsidTr="00432F46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Concept of Entrepreneurship</w:t>
            </w:r>
          </w:p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sz w:val="24"/>
                <w:szCs w:val="24"/>
              </w:rPr>
              <w:t>Concept of entrepreneurship: Definition Nature and characteristics of entrepreneurship – function and type of entrepreneurship phases of EDP. Development of women entrepreneur &amp; rural entrepreneur – including self-employment of women council scheme.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DD2EA0" w:rsidRPr="00075AE4" w:rsidTr="00432F46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The Start-Up Process</w:t>
            </w:r>
          </w:p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sz w:val="24"/>
                <w:szCs w:val="24"/>
              </w:rPr>
              <w:t>The start-up process, Project identification – selection of the product – project formulation evaluation – feasibility analysis, Project Report.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DD2EA0" w:rsidRPr="00075AE4" w:rsidTr="00432F46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Institutional Service to Entrepreneur</w:t>
            </w:r>
          </w:p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sz w:val="24"/>
                <w:szCs w:val="24"/>
              </w:rPr>
              <w:t xml:space="preserve">Institutional service to entrepreneur – DIC, SIDO, NSIC, SISI, SSIC, SIDCO – ITCOT, IIC, KUIC and commercial bank 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DD2EA0" w:rsidRPr="00075AE4" w:rsidTr="00432F46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Institutional Finance to Entrepreneurs</w:t>
            </w:r>
          </w:p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sz w:val="24"/>
                <w:szCs w:val="24"/>
              </w:rPr>
              <w:t>Institutional finance to entrepreneurs: IFCI, SFC, IDBI, ICICI, TIIC, SIDCS, LIC and GIC, UTI, SIPCOT – SIDBI commercial bank venture capital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DD2EA0" w:rsidRPr="00075AE4" w:rsidTr="00432F46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Incentives and Subsidies</w:t>
            </w:r>
          </w:p>
          <w:p w:rsidR="00DD2EA0" w:rsidRPr="00775117" w:rsidRDefault="00DD2EA0" w:rsidP="00432F4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sz w:val="24"/>
                <w:szCs w:val="24"/>
              </w:rPr>
              <w:t>Incentives and subsidies – Subsidized services – subsidy for market. Transport – seed capital assistance - Taxation benefit to SSI role of entrepreneur in export promotion and import substitution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DD2EA0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DD2EA0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DD2EA0" w:rsidRPr="00075AE4" w:rsidTr="00432F46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Conceptualize the Entrepreneurship.</w:t>
            </w:r>
          </w:p>
        </w:tc>
      </w:tr>
      <w:tr w:rsidR="00DD2EA0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Make the students to aware the start-up process.</w:t>
            </w:r>
          </w:p>
        </w:tc>
      </w:tr>
      <w:tr w:rsidR="00DD2EA0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Know the institutional service to entrepreneur</w:t>
            </w:r>
          </w:p>
        </w:tc>
      </w:tr>
      <w:tr w:rsidR="00DD2EA0" w:rsidRPr="00075AE4" w:rsidTr="00432F46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Gain the knowledge on institutional finance to the entrepreneur</w:t>
            </w:r>
          </w:p>
        </w:tc>
      </w:tr>
      <w:tr w:rsidR="00DD2EA0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D2EA0" w:rsidRPr="00775117" w:rsidRDefault="00DD2EA0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D2EA0" w:rsidRPr="00775117" w:rsidRDefault="00DD2EA0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Know about the incentives and subsidies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280"/>
      </w:tblGrid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Entrepreneurial Development – 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C.B.Gupta</w:t>
            </w:r>
            <w:proofErr w:type="spellEnd"/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 and 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N.P.Srinivasan</w:t>
            </w:r>
            <w:proofErr w:type="spellEnd"/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Fundamentals of Entrepreneurship and Small Business –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Renu</w:t>
            </w:r>
            <w:proofErr w:type="spellEnd"/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Arora</w:t>
            </w:r>
            <w:proofErr w:type="spellEnd"/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 &amp;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S.KI.Sood</w:t>
            </w:r>
            <w:proofErr w:type="spellEnd"/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Entrepreneurial Development – 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S.S.Khanka</w:t>
            </w:r>
            <w:proofErr w:type="spellEnd"/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Entrepreneurial Development – 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P.Saravanavel</w:t>
            </w:r>
            <w:proofErr w:type="spellEnd"/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Entrepreneurial Development – 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S.G.Bhanushali</w:t>
            </w:r>
            <w:proofErr w:type="spellEnd"/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Entrepreneurial Development – </w:t>
            </w: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Dr.N.Ramu</w:t>
            </w:r>
            <w:proofErr w:type="spellEnd"/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https://www.youtube.com/watch?v=hBDQGEwAvJ4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https://www.youtube.com/watch?v=vXKoRWAhJVg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 xml:space="preserve">3 - Strong, </w:t>
      </w:r>
      <w:proofErr w:type="gramStart"/>
      <w:r w:rsidRPr="00075AE4">
        <w:rPr>
          <w:rFonts w:ascii="Times New Roman" w:hAnsi="Times New Roman"/>
          <w:b/>
          <w:sz w:val="24"/>
          <w:szCs w:val="24"/>
        </w:rPr>
        <w:t>2  -</w:t>
      </w:r>
      <w:proofErr w:type="gramEnd"/>
      <w:r w:rsidRPr="00075AE4">
        <w:rPr>
          <w:rFonts w:ascii="Times New Roman" w:hAnsi="Times New Roman"/>
          <w:b/>
          <w:sz w:val="24"/>
          <w:szCs w:val="24"/>
        </w:rPr>
        <w:t xml:space="preserve"> Medium , 1- Low</w:t>
      </w:r>
    </w:p>
    <w:p w:rsidR="00AE5228" w:rsidRDefault="00AE5228" w:rsidP="00AE5228">
      <w:pPr>
        <w:tabs>
          <w:tab w:val="left" w:pos="2122"/>
        </w:tabs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AE5228" w:rsidRDefault="00AE5228" w:rsidP="00AE522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5679E">
        <w:rPr>
          <w:rFonts w:ascii="Times New Roman" w:hAnsi="Times New Roman"/>
          <w:b/>
          <w:bCs/>
          <w:sz w:val="24"/>
          <w:szCs w:val="24"/>
        </w:rPr>
        <w:t xml:space="preserve">Elective – </w:t>
      </w:r>
      <w:r>
        <w:rPr>
          <w:rFonts w:ascii="Times New Roman" w:hAnsi="Times New Roman"/>
          <w:b/>
          <w:bCs/>
          <w:sz w:val="24"/>
          <w:szCs w:val="24"/>
        </w:rPr>
        <w:t>II</w:t>
      </w:r>
      <w:r w:rsidRPr="0085679E">
        <w:rPr>
          <w:rFonts w:ascii="Times New Roman" w:hAnsi="Times New Roman"/>
          <w:b/>
          <w:bCs/>
          <w:sz w:val="24"/>
          <w:szCs w:val="24"/>
        </w:rPr>
        <w:t>I</w:t>
      </w:r>
      <w:r w:rsidR="00C70100">
        <w:rPr>
          <w:rFonts w:ascii="Times New Roman" w:hAnsi="Times New Roman"/>
          <w:b/>
          <w:bCs/>
          <w:sz w:val="24"/>
          <w:szCs w:val="24"/>
        </w:rPr>
        <w:t xml:space="preserve"> C</w:t>
      </w:r>
      <w:r w:rsidRPr="0085679E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474F8">
        <w:rPr>
          <w:rFonts w:ascii="Times New Roman" w:hAnsi="Times New Roman"/>
          <w:b/>
          <w:bCs/>
          <w:sz w:val="24"/>
          <w:szCs w:val="24"/>
        </w:rPr>
        <w:t>Project Work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AE5228" w:rsidRPr="00075AE4" w:rsidTr="00432F46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E5228" w:rsidRPr="00075AE4" w:rsidTr="00432F46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AE5228" w:rsidRPr="00775117" w:rsidRDefault="00AE5228" w:rsidP="00432F46">
            <w:pPr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E5228" w:rsidRPr="00075AE4" w:rsidTr="00432F46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E5228" w:rsidRPr="00775117" w:rsidRDefault="00C7010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AE5228" w:rsidRPr="00C70100" w:rsidRDefault="00C7010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C70100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AE5228" w:rsidRPr="00775117" w:rsidRDefault="00C70100" w:rsidP="00C70100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    5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5228" w:rsidRPr="00775117" w:rsidRDefault="00C7010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228" w:rsidRPr="00775117" w:rsidRDefault="00C7010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="00AE5228" w:rsidRPr="00775117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E5228" w:rsidRPr="00775117" w:rsidRDefault="00C70100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students will get on-the-job training and experience. 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hAnsi="Times New Roman"/>
                <w:color w:val="000000"/>
                <w:sz w:val="24"/>
                <w:szCs w:val="24"/>
              </w:rPr>
              <w:t>The students will gain knowledge on problem identification and solutions</w:t>
            </w:r>
          </w:p>
        </w:tc>
      </w:tr>
      <w:tr w:rsidR="00AE5228" w:rsidRPr="00075AE4" w:rsidTr="00432F46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students will gain a complete knowledge on the program and the course outcome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Learn the various statistical Packages available for data analysis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Understand the compiling of the report writing </w:t>
            </w:r>
          </w:p>
        </w:tc>
      </w:tr>
      <w:tr w:rsidR="00AE5228" w:rsidRPr="00075AE4" w:rsidTr="00432F46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Std.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E5228" w:rsidRPr="00075AE4" w:rsidTr="00432F46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Select the topic and learn the literature review 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roblem identification and will frame tool for collecting data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ractical exposure on the framed objective.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Learn</w:t>
            </w: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 procedure of compiling the collected data by using analysis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Learn the ability of </w:t>
            </w: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report writing, and will get complete knowledge of the course.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AE5228" w:rsidRPr="00075AE4" w:rsidTr="00432F46">
        <w:trPr>
          <w:jc w:val="center"/>
        </w:trPr>
        <w:tc>
          <w:tcPr>
            <w:tcW w:w="696" w:type="dxa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E5228" w:rsidRPr="00075AE4" w:rsidTr="00432F46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Explain about how to collect literature</w:t>
            </w:r>
          </w:p>
        </w:tc>
      </w:tr>
      <w:tr w:rsidR="00AE5228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Implement problem identification and will frame tool for collecting data</w:t>
            </w:r>
          </w:p>
        </w:tc>
      </w:tr>
      <w:tr w:rsidR="00AE5228" w:rsidRPr="00075AE4" w:rsidTr="00432F4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Evaluate and get practical exposure on the framed objective.</w:t>
            </w:r>
          </w:p>
        </w:tc>
      </w:tr>
      <w:tr w:rsidR="00AE5228" w:rsidRPr="00075AE4" w:rsidTr="00432F46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Execute and generate the procedure of compiling the collected data by using analysis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AE5228" w:rsidRPr="00775117" w:rsidRDefault="00AE5228" w:rsidP="00432F4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Summarize and execute report writing, and will get complete knowledge of the course.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280"/>
      </w:tblGrid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C.R. Kothari, “Research Methodology Methods and Techniques”, Second Edition, New Delhi: New Age International publisher, 2004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CB1474">
              <w:rPr>
                <w:rFonts w:ascii="Times New Roman" w:eastAsia="SimSun" w:hAnsi="Times New Roman"/>
                <w:sz w:val="24"/>
                <w:szCs w:val="24"/>
              </w:rPr>
              <w:t>Handbook of Research Methodology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( </w:t>
            </w:r>
            <w:r w:rsidRPr="00CB1474">
              <w:rPr>
                <w:rFonts w:ascii="Times New Roman" w:eastAsia="SimSun" w:hAnsi="Times New Roman"/>
                <w:sz w:val="24"/>
                <w:szCs w:val="24"/>
              </w:rPr>
              <w:t>A Compendium for Scholars &amp; Researchers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), </w:t>
            </w:r>
            <w:proofErr w:type="spellStart"/>
            <w:r w:rsidRPr="00CB1474">
              <w:rPr>
                <w:rFonts w:ascii="Times New Roman" w:eastAsia="SimSun" w:hAnsi="Times New Roman"/>
                <w:sz w:val="24"/>
                <w:szCs w:val="24"/>
              </w:rPr>
              <w:t>Edu</w:t>
            </w:r>
            <w:proofErr w:type="spellEnd"/>
            <w:r w:rsidRPr="00CB1474">
              <w:rPr>
                <w:rFonts w:ascii="Times New Roman" w:eastAsia="SimSun" w:hAnsi="Times New Roman"/>
                <w:sz w:val="24"/>
                <w:szCs w:val="24"/>
              </w:rPr>
              <w:t xml:space="preserve"> creation Publishing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2021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3026FA">
              <w:rPr>
                <w:rFonts w:ascii="Times New Roman" w:eastAsia="SimSun" w:hAnsi="Times New Roman"/>
                <w:sz w:val="24"/>
                <w:szCs w:val="24"/>
              </w:rPr>
              <w:t>Dr. B.N. Gupta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Research Methodology, </w:t>
            </w:r>
            <w:r w:rsidRPr="003026FA">
              <w:rPr>
                <w:rFonts w:ascii="Times New Roman" w:eastAsia="SimSun" w:hAnsi="Times New Roman"/>
                <w:sz w:val="24"/>
                <w:szCs w:val="24"/>
              </w:rPr>
              <w:t>SBPD Publications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2022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 w:rsidRPr="00775117">
              <w:rPr>
                <w:rFonts w:ascii="Times New Roman" w:eastAsia="SimSun" w:hAnsi="Times New Roman"/>
                <w:sz w:val="24"/>
                <w:szCs w:val="24"/>
              </w:rPr>
              <w:t>Ranjit</w:t>
            </w:r>
            <w:proofErr w:type="spellEnd"/>
            <w:r w:rsidRPr="00775117">
              <w:rPr>
                <w:rFonts w:ascii="Times New Roman" w:eastAsia="SimSun" w:hAnsi="Times New Roman"/>
                <w:sz w:val="24"/>
                <w:szCs w:val="24"/>
              </w:rPr>
              <w:t xml:space="preserve"> Kumar, Research Methodology: A Step-by-Step Guide for Beginners, SAGE Publications, 2014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Robert B Burns, Introduction to Research Methods, SAGE Publications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804E4D">
              <w:rPr>
                <w:rFonts w:ascii="Times New Roman" w:eastAsia="SimSun" w:hAnsi="Times New Roman"/>
                <w:sz w:val="24"/>
                <w:szCs w:val="24"/>
              </w:rPr>
              <w:t xml:space="preserve">R. </w:t>
            </w:r>
            <w:proofErr w:type="spellStart"/>
            <w:r w:rsidRPr="00804E4D">
              <w:rPr>
                <w:rFonts w:ascii="Times New Roman" w:eastAsia="SimSun" w:hAnsi="Times New Roman"/>
                <w:sz w:val="24"/>
                <w:szCs w:val="24"/>
              </w:rPr>
              <w:t>Panneerselvam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804E4D">
              <w:rPr>
                <w:rFonts w:ascii="Times New Roman" w:eastAsia="SimSun" w:hAnsi="Times New Roman"/>
                <w:sz w:val="24"/>
                <w:szCs w:val="24"/>
              </w:rPr>
              <w:t>Research Methodology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804E4D">
              <w:rPr>
                <w:rFonts w:ascii="Times New Roman" w:eastAsia="SimSun" w:hAnsi="Times New Roman"/>
                <w:sz w:val="24"/>
                <w:szCs w:val="24"/>
              </w:rPr>
              <w:t>PHI Learning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</w:t>
            </w:r>
            <w:r>
              <w:t xml:space="preserve"> </w:t>
            </w:r>
            <w:r w:rsidRPr="00804E4D">
              <w:rPr>
                <w:rFonts w:ascii="Times New Roman" w:eastAsia="SimSun" w:hAnsi="Times New Roman"/>
                <w:sz w:val="24"/>
                <w:szCs w:val="24"/>
              </w:rPr>
              <w:t>PHI Learning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2014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E5228" w:rsidRPr="00075AE4" w:rsidTr="00432F46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AE5228" w:rsidRPr="00775117" w:rsidRDefault="00AE5228" w:rsidP="00432F46">
            <w:pPr>
              <w:widowControl w:val="0"/>
              <w:autoSpaceDE w:val="0"/>
              <w:autoSpaceDN w:val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proofErr w:type="spellStart"/>
            <w:r w:rsidRPr="00C4789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Nandan</w:t>
            </w:r>
            <w:proofErr w:type="spellEnd"/>
            <w:r w:rsidRPr="00C4789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Bhattacharya, </w:t>
            </w:r>
            <w:proofErr w:type="spellStart"/>
            <w:r w:rsidRPr="00C4789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Rajat</w:t>
            </w:r>
            <w:proofErr w:type="spellEnd"/>
            <w:r w:rsidRPr="00C4789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89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Acharyya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, </w:t>
            </w:r>
            <w:r w:rsidRPr="00C4789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Research Methodology for Social Sciences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89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Routledge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, 2020</w:t>
            </w:r>
          </w:p>
        </w:tc>
      </w:tr>
      <w:tr w:rsidR="00AE5228" w:rsidRPr="00075AE4" w:rsidTr="00432F4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AE5228" w:rsidRPr="00775117" w:rsidRDefault="00AE5228" w:rsidP="00432F46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AE5228" w:rsidRPr="00775117" w:rsidRDefault="00AE5228" w:rsidP="00432F46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proofErr w:type="spellStart"/>
            <w:r w:rsidRPr="000C3EB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Pagadala</w:t>
            </w:r>
            <w:proofErr w:type="spellEnd"/>
            <w:r w:rsidRPr="000C3EB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3EB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Suganda</w:t>
            </w:r>
            <w:proofErr w:type="spellEnd"/>
            <w:r w:rsidRPr="000C3EB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Devi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, </w:t>
            </w:r>
            <w:r w:rsidRPr="000C3EB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Research Methodology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( </w:t>
            </w:r>
            <w:r w:rsidRPr="000C3EB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A Handbook for Beginners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), </w:t>
            </w:r>
            <w:r w:rsidRPr="000C3EB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Notion Press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, 2017</w:t>
            </w:r>
          </w:p>
        </w:tc>
      </w:tr>
    </w:tbl>
    <w:p w:rsidR="00AE5228" w:rsidRPr="00075AE4" w:rsidRDefault="00AE5228" w:rsidP="00AE5228">
      <w:pPr>
        <w:rPr>
          <w:rFonts w:ascii="Times New Roman" w:hAnsi="Times New Roman"/>
          <w:sz w:val="24"/>
          <w:szCs w:val="24"/>
        </w:rPr>
      </w:pPr>
    </w:p>
    <w:p w:rsidR="00AE5228" w:rsidRPr="00075AE4" w:rsidRDefault="00AE5228" w:rsidP="00AE5228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649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33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5228" w:rsidRPr="00075AE4" w:rsidTr="00432F46">
        <w:trPr>
          <w:trHeight w:val="518"/>
          <w:jc w:val="center"/>
        </w:trPr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E5228" w:rsidRPr="00075AE4" w:rsidRDefault="00AE5228" w:rsidP="00432F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E5228" w:rsidRDefault="00AE5228" w:rsidP="00AE5228">
      <w:pPr>
        <w:rPr>
          <w:rFonts w:ascii="Times New Roman" w:hAnsi="Times New Roman"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3 - Strong, 2 - Medium, 1- Low</w:t>
      </w:r>
    </w:p>
    <w:sectPr w:rsidR="00AE5228" w:rsidSect="006A0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altName w:val="Arial"/>
    <w:charset w:val="00"/>
    <w:family w:val="swiss"/>
    <w:pitch w:val="default"/>
    <w:sig w:usb0="00000000" w:usb1="00000000" w:usb2="00000000" w:usb3="00000000" w:csb0="00040001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5"/>
    <w:multiLevelType w:val="multilevel"/>
    <w:tmpl w:val="0000000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ind w:left="2628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348" w:hanging="360"/>
      </w:pPr>
    </w:lvl>
    <w:lvl w:ilvl="2">
      <w:start w:val="1"/>
      <w:numFmt w:val="lowerRoman"/>
      <w:lvlText w:val="%3."/>
      <w:lvlJc w:val="right"/>
      <w:pPr>
        <w:ind w:left="4068" w:hanging="180"/>
      </w:pPr>
    </w:lvl>
    <w:lvl w:ilvl="3">
      <w:start w:val="1"/>
      <w:numFmt w:val="decimal"/>
      <w:lvlText w:val="%4."/>
      <w:lvlJc w:val="left"/>
      <w:pPr>
        <w:ind w:left="4788" w:hanging="360"/>
      </w:pPr>
    </w:lvl>
    <w:lvl w:ilvl="4">
      <w:start w:val="1"/>
      <w:numFmt w:val="lowerLetter"/>
      <w:lvlText w:val="%5."/>
      <w:lvlJc w:val="left"/>
      <w:pPr>
        <w:ind w:left="5508" w:hanging="360"/>
      </w:pPr>
    </w:lvl>
    <w:lvl w:ilvl="5">
      <w:start w:val="1"/>
      <w:numFmt w:val="lowerRoman"/>
      <w:lvlText w:val="%6."/>
      <w:lvlJc w:val="right"/>
      <w:pPr>
        <w:ind w:left="6228" w:hanging="180"/>
      </w:pPr>
    </w:lvl>
    <w:lvl w:ilvl="6">
      <w:start w:val="1"/>
      <w:numFmt w:val="decimal"/>
      <w:lvlText w:val="%7."/>
      <w:lvlJc w:val="left"/>
      <w:pPr>
        <w:ind w:left="6948" w:hanging="360"/>
      </w:pPr>
    </w:lvl>
    <w:lvl w:ilvl="7">
      <w:start w:val="1"/>
      <w:numFmt w:val="lowerLetter"/>
      <w:lvlText w:val="%8."/>
      <w:lvlJc w:val="left"/>
      <w:pPr>
        <w:ind w:left="7668" w:hanging="360"/>
      </w:pPr>
    </w:lvl>
    <w:lvl w:ilvl="8">
      <w:start w:val="1"/>
      <w:numFmt w:val="lowerRoman"/>
      <w:lvlText w:val="%9."/>
      <w:lvlJc w:val="right"/>
      <w:pPr>
        <w:ind w:left="8388" w:hanging="180"/>
      </w:pPr>
    </w:lvl>
  </w:abstractNum>
  <w:abstractNum w:abstractNumId="4">
    <w:nsid w:val="0000000D"/>
    <w:multiLevelType w:val="multilevel"/>
    <w:tmpl w:val="0000000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16"/>
    <w:multiLevelType w:val="multilevel"/>
    <w:tmpl w:val="00000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6D10BB"/>
    <w:multiLevelType w:val="hybridMultilevel"/>
    <w:tmpl w:val="0F5C800E"/>
    <w:lvl w:ilvl="0" w:tplc="86FAB40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9F05E2"/>
    <w:multiLevelType w:val="hybridMultilevel"/>
    <w:tmpl w:val="2752D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06314"/>
    <w:multiLevelType w:val="multilevel"/>
    <w:tmpl w:val="7348F150"/>
    <w:lvl w:ilvl="0">
      <w:start w:val="1"/>
      <w:numFmt w:val="decimal"/>
      <w:lvlText w:val="%1."/>
      <w:lvlJc w:val="left"/>
      <w:pPr>
        <w:ind w:left="845" w:hanging="240"/>
      </w:pPr>
      <w:rPr>
        <w:rFonts w:ascii="Times New Roman" w:hAnsi="Times New Roman" w:cs="Times New Roman" w:hint="default"/>
        <w:b w:val="0"/>
        <w:bCs w:val="0"/>
        <w:i w:val="0"/>
        <w:iCs w:val="0"/>
        <w:color w:val="221F1F"/>
        <w:spacing w:val="0"/>
        <w:sz w:val="24"/>
        <w:szCs w:val="24"/>
      </w:rPr>
    </w:lvl>
    <w:lvl w:ilvl="1">
      <w:numFmt w:val="bullet"/>
      <w:lvlText w:val="•"/>
      <w:lvlJc w:val="left"/>
      <w:pPr>
        <w:ind w:left="1806" w:hanging="24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773" w:hanging="24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739" w:hanging="24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706" w:hanging="24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673" w:hanging="24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639" w:hanging="24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606" w:hanging="24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8572" w:hanging="240"/>
      </w:pPr>
      <w:rPr>
        <w:rFonts w:ascii="Times New Roman" w:hAnsi="Times New Roman" w:cs="Times New Roman" w:hint="default"/>
      </w:rPr>
    </w:lvl>
  </w:abstractNum>
  <w:abstractNum w:abstractNumId="9">
    <w:nsid w:val="1A1C488D"/>
    <w:multiLevelType w:val="hybridMultilevel"/>
    <w:tmpl w:val="0486FEF8"/>
    <w:lvl w:ilvl="0" w:tplc="1F3CCC3C">
      <w:start w:val="1"/>
      <w:numFmt w:val="decimal"/>
      <w:lvlText w:val="%1."/>
      <w:lvlJc w:val="left"/>
      <w:pPr>
        <w:ind w:left="1161" w:hanging="327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7CA1C54">
      <w:numFmt w:val="bullet"/>
      <w:lvlText w:val="•"/>
      <w:lvlJc w:val="left"/>
      <w:pPr>
        <w:ind w:left="2019" w:hanging="327"/>
      </w:pPr>
      <w:rPr>
        <w:rFonts w:hint="default"/>
        <w:lang w:val="en-US" w:eastAsia="en-US" w:bidi="ar-SA"/>
      </w:rPr>
    </w:lvl>
    <w:lvl w:ilvl="2" w:tplc="19CE5A3E">
      <w:numFmt w:val="bullet"/>
      <w:lvlText w:val="•"/>
      <w:lvlJc w:val="left"/>
      <w:pPr>
        <w:ind w:left="2878" w:hanging="327"/>
      </w:pPr>
      <w:rPr>
        <w:rFonts w:hint="default"/>
        <w:lang w:val="en-US" w:eastAsia="en-US" w:bidi="ar-SA"/>
      </w:rPr>
    </w:lvl>
    <w:lvl w:ilvl="3" w:tplc="88C8C472">
      <w:numFmt w:val="bullet"/>
      <w:lvlText w:val="•"/>
      <w:lvlJc w:val="left"/>
      <w:pPr>
        <w:ind w:left="3737" w:hanging="327"/>
      </w:pPr>
      <w:rPr>
        <w:rFonts w:hint="default"/>
        <w:lang w:val="en-US" w:eastAsia="en-US" w:bidi="ar-SA"/>
      </w:rPr>
    </w:lvl>
    <w:lvl w:ilvl="4" w:tplc="00AE7650">
      <w:numFmt w:val="bullet"/>
      <w:lvlText w:val="•"/>
      <w:lvlJc w:val="left"/>
      <w:pPr>
        <w:ind w:left="4596" w:hanging="327"/>
      </w:pPr>
      <w:rPr>
        <w:rFonts w:hint="default"/>
        <w:lang w:val="en-US" w:eastAsia="en-US" w:bidi="ar-SA"/>
      </w:rPr>
    </w:lvl>
    <w:lvl w:ilvl="5" w:tplc="51FC9A2C">
      <w:numFmt w:val="bullet"/>
      <w:lvlText w:val="•"/>
      <w:lvlJc w:val="left"/>
      <w:pPr>
        <w:ind w:left="5455" w:hanging="327"/>
      </w:pPr>
      <w:rPr>
        <w:rFonts w:hint="default"/>
        <w:lang w:val="en-US" w:eastAsia="en-US" w:bidi="ar-SA"/>
      </w:rPr>
    </w:lvl>
    <w:lvl w:ilvl="6" w:tplc="FD984948">
      <w:numFmt w:val="bullet"/>
      <w:lvlText w:val="•"/>
      <w:lvlJc w:val="left"/>
      <w:pPr>
        <w:ind w:left="6314" w:hanging="327"/>
      </w:pPr>
      <w:rPr>
        <w:rFonts w:hint="default"/>
        <w:lang w:val="en-US" w:eastAsia="en-US" w:bidi="ar-SA"/>
      </w:rPr>
    </w:lvl>
    <w:lvl w:ilvl="7" w:tplc="E530E6F8">
      <w:numFmt w:val="bullet"/>
      <w:lvlText w:val="•"/>
      <w:lvlJc w:val="left"/>
      <w:pPr>
        <w:ind w:left="7173" w:hanging="327"/>
      </w:pPr>
      <w:rPr>
        <w:rFonts w:hint="default"/>
        <w:lang w:val="en-US" w:eastAsia="en-US" w:bidi="ar-SA"/>
      </w:rPr>
    </w:lvl>
    <w:lvl w:ilvl="8" w:tplc="691816D2">
      <w:numFmt w:val="bullet"/>
      <w:lvlText w:val="•"/>
      <w:lvlJc w:val="left"/>
      <w:pPr>
        <w:ind w:left="8032" w:hanging="327"/>
      </w:pPr>
      <w:rPr>
        <w:rFonts w:hint="default"/>
        <w:lang w:val="en-US" w:eastAsia="en-US" w:bidi="ar-SA"/>
      </w:rPr>
    </w:lvl>
  </w:abstractNum>
  <w:abstractNum w:abstractNumId="10">
    <w:nsid w:val="255308F5"/>
    <w:multiLevelType w:val="multilevel"/>
    <w:tmpl w:val="86644638"/>
    <w:lvl w:ilvl="0">
      <w:start w:val="1"/>
      <w:numFmt w:val="decimal"/>
      <w:lvlText w:val="%1"/>
      <w:lvlJc w:val="left"/>
      <w:pPr>
        <w:ind w:left="1560" w:hanging="476"/>
      </w:pPr>
      <w:rPr>
        <w:rFonts w:ascii="Times New Roman" w:hAnsi="Times New Roman" w:cs="Times New Roman" w:hint="default"/>
        <w:b w:val="0"/>
        <w:bCs w:val="0"/>
        <w:i w:val="0"/>
        <w:iCs w:val="0"/>
        <w:color w:val="221F1F"/>
        <w:spacing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999" w:hanging="370"/>
      </w:pPr>
      <w:rPr>
        <w:rFonts w:ascii="Times New Roman" w:hAnsi="Times New Roman" w:cs="Times New Roman" w:hint="default"/>
        <w:b w:val="0"/>
        <w:bCs w:val="0"/>
        <w:i w:val="0"/>
        <w:iCs w:val="0"/>
        <w:color w:val="221F1F"/>
        <w:spacing w:val="0"/>
        <w:sz w:val="24"/>
        <w:szCs w:val="24"/>
      </w:rPr>
    </w:lvl>
    <w:lvl w:ilvl="2">
      <w:numFmt w:val="bullet"/>
      <w:lvlText w:val="•"/>
      <w:lvlJc w:val="left"/>
      <w:pPr>
        <w:ind w:left="3057" w:hanging="37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4115" w:hanging="37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5173" w:hanging="37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6231" w:hanging="37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7288" w:hanging="37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8346" w:hanging="37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9404" w:hanging="370"/>
      </w:pPr>
      <w:rPr>
        <w:rFonts w:ascii="Times New Roman" w:hAnsi="Times New Roman" w:cs="Times New Roman" w:hint="default"/>
      </w:rPr>
    </w:lvl>
  </w:abstractNum>
  <w:abstractNum w:abstractNumId="11">
    <w:nsid w:val="2A1651EE"/>
    <w:multiLevelType w:val="multilevel"/>
    <w:tmpl w:val="2A1651E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3E3BED"/>
    <w:multiLevelType w:val="multilevel"/>
    <w:tmpl w:val="43AEC03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SimSu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13">
    <w:nsid w:val="361747C3"/>
    <w:multiLevelType w:val="multilevel"/>
    <w:tmpl w:val="81AE5CD0"/>
    <w:lvl w:ilvl="0">
      <w:start w:val="1"/>
      <w:numFmt w:val="decimal"/>
      <w:lvlText w:val="%1."/>
      <w:lvlJc w:val="left"/>
      <w:pPr>
        <w:ind w:left="1548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</w:rPr>
    </w:lvl>
    <w:lvl w:ilvl="1">
      <w:numFmt w:val="bullet"/>
      <w:lvlText w:val="•"/>
      <w:lvlJc w:val="left"/>
      <w:pPr>
        <w:ind w:left="2394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3248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4102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956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81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664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518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8372" w:hanging="360"/>
      </w:pPr>
      <w:rPr>
        <w:rFonts w:ascii="Times New Roman" w:hAnsi="Times New Roman" w:cs="Times New Roman" w:hint="default"/>
      </w:rPr>
    </w:lvl>
  </w:abstractNum>
  <w:abstractNum w:abstractNumId="14">
    <w:nsid w:val="42DB06BB"/>
    <w:multiLevelType w:val="multilevel"/>
    <w:tmpl w:val="42DB06BB"/>
    <w:lvl w:ilvl="0">
      <w:start w:val="1"/>
      <w:numFmt w:val="decimal"/>
      <w:lvlText w:val="%1."/>
      <w:lvlJc w:val="left"/>
      <w:pPr>
        <w:ind w:left="1373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6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245" w:hanging="36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111" w:hanging="36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77" w:hanging="3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3" w:hanging="3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09" w:hanging="3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4" w:hanging="3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40" w:hanging="3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6" w:hanging="362"/>
      </w:pPr>
      <w:rPr>
        <w:rFonts w:hint="default"/>
        <w:lang w:val="en-US" w:eastAsia="en-US" w:bidi="ar-SA"/>
      </w:rPr>
    </w:lvl>
  </w:abstractNum>
  <w:abstractNum w:abstractNumId="15">
    <w:nsid w:val="42F32D55"/>
    <w:multiLevelType w:val="hybridMultilevel"/>
    <w:tmpl w:val="BD02A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FA0840"/>
    <w:multiLevelType w:val="multilevel"/>
    <w:tmpl w:val="4BFA084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81543"/>
    <w:multiLevelType w:val="multilevel"/>
    <w:tmpl w:val="B4187C78"/>
    <w:lvl w:ilvl="0">
      <w:start w:val="1"/>
      <w:numFmt w:val="decimal"/>
      <w:lvlText w:val="%1."/>
      <w:lvlJc w:val="left"/>
      <w:pPr>
        <w:ind w:left="1740" w:hanging="360"/>
      </w:pPr>
      <w:rPr>
        <w:rFonts w:ascii="Carlito" w:hAnsi="Carlito" w:hint="default"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2744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3748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4752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5756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676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7764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8768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9772" w:hanging="360"/>
      </w:pPr>
      <w:rPr>
        <w:rFonts w:ascii="Times New Roman" w:hAnsi="Times New Roman" w:cs="Times New Roman" w:hint="default"/>
      </w:rPr>
    </w:lvl>
  </w:abstractNum>
  <w:abstractNum w:abstractNumId="18">
    <w:nsid w:val="5642679E"/>
    <w:multiLevelType w:val="multilevel"/>
    <w:tmpl w:val="D54A0C28"/>
    <w:lvl w:ilvl="0">
      <w:start w:val="1"/>
      <w:numFmt w:val="decimal"/>
      <w:lvlText w:val="%1."/>
      <w:lvlJc w:val="left"/>
      <w:pPr>
        <w:ind w:left="845" w:hanging="257"/>
      </w:pPr>
      <w:rPr>
        <w:rFonts w:ascii="Times New Roman" w:hAnsi="Times New Roman" w:cs="Times New Roman" w:hint="default"/>
        <w:b w:val="0"/>
        <w:bCs w:val="0"/>
        <w:i w:val="0"/>
        <w:iCs w:val="0"/>
        <w:color w:val="221F1F"/>
        <w:spacing w:val="0"/>
        <w:sz w:val="24"/>
        <w:szCs w:val="24"/>
      </w:rPr>
    </w:lvl>
    <w:lvl w:ilvl="1">
      <w:numFmt w:val="bullet"/>
      <w:lvlText w:val="•"/>
      <w:lvlJc w:val="left"/>
      <w:pPr>
        <w:ind w:left="1728" w:hanging="257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616" w:hanging="257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505" w:hanging="257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393" w:hanging="257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282" w:hanging="257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170" w:hanging="257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058" w:hanging="257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7947" w:hanging="257"/>
      </w:pPr>
      <w:rPr>
        <w:rFonts w:ascii="Times New Roman" w:hAnsi="Times New Roman" w:cs="Times New Roman" w:hint="default"/>
      </w:rPr>
    </w:lvl>
  </w:abstractNum>
  <w:abstractNum w:abstractNumId="19">
    <w:nsid w:val="5ECB5D2E"/>
    <w:multiLevelType w:val="multilevel"/>
    <w:tmpl w:val="5ECB5D2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35E59F0"/>
    <w:multiLevelType w:val="hybridMultilevel"/>
    <w:tmpl w:val="BD02A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9963EA"/>
    <w:multiLevelType w:val="multilevel"/>
    <w:tmpl w:val="709963E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7A7364BC"/>
    <w:multiLevelType w:val="multilevel"/>
    <w:tmpl w:val="A7644428"/>
    <w:lvl w:ilvl="0">
      <w:start w:val="1"/>
      <w:numFmt w:val="decimal"/>
      <w:lvlText w:val="%1."/>
      <w:lvlJc w:val="left"/>
      <w:pPr>
        <w:ind w:left="526" w:hanging="300"/>
      </w:pPr>
      <w:rPr>
        <w:rFonts w:ascii="Times New Roman" w:hAnsi="Times New Roman" w:cs="Times New Roman" w:hint="default"/>
        <w:b w:val="0"/>
        <w:bCs w:val="0"/>
        <w:i w:val="0"/>
        <w:iCs w:val="0"/>
        <w:color w:val="221F1F"/>
        <w:spacing w:val="0"/>
        <w:sz w:val="24"/>
        <w:szCs w:val="24"/>
      </w:rPr>
    </w:lvl>
    <w:lvl w:ilvl="1">
      <w:numFmt w:val="bullet"/>
      <w:lvlText w:val="•"/>
      <w:lvlJc w:val="left"/>
      <w:pPr>
        <w:ind w:left="1518" w:hanging="30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517" w:hanging="30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515" w:hanging="30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514" w:hanging="30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513" w:hanging="30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511" w:hanging="30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510" w:hanging="30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8508" w:hanging="300"/>
      </w:pPr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11"/>
  </w:num>
  <w:num w:numId="7">
    <w:abstractNumId w:val="3"/>
  </w:num>
  <w:num w:numId="8">
    <w:abstractNumId w:val="16"/>
  </w:num>
  <w:num w:numId="9">
    <w:abstractNumId w:val="19"/>
  </w:num>
  <w:num w:numId="10">
    <w:abstractNumId w:val="21"/>
  </w:num>
  <w:num w:numId="11">
    <w:abstractNumId w:val="14"/>
  </w:num>
  <w:num w:numId="12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</w:num>
  <w:num w:numId="20">
    <w:abstractNumId w:val="9"/>
  </w:num>
  <w:num w:numId="21">
    <w:abstractNumId w:val="15"/>
  </w:num>
  <w:num w:numId="22">
    <w:abstractNumId w:val="20"/>
  </w:num>
  <w:num w:numId="23">
    <w:abstractNumId w:val="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5C04"/>
    <w:rsid w:val="00017D39"/>
    <w:rsid w:val="000306E7"/>
    <w:rsid w:val="00047A8D"/>
    <w:rsid w:val="00050121"/>
    <w:rsid w:val="00065AB2"/>
    <w:rsid w:val="000B65D0"/>
    <w:rsid w:val="001C300A"/>
    <w:rsid w:val="001F7168"/>
    <w:rsid w:val="00201E99"/>
    <w:rsid w:val="002661DB"/>
    <w:rsid w:val="003472CB"/>
    <w:rsid w:val="00347C6A"/>
    <w:rsid w:val="00355F50"/>
    <w:rsid w:val="003601BD"/>
    <w:rsid w:val="003748C2"/>
    <w:rsid w:val="003A34C0"/>
    <w:rsid w:val="0042357B"/>
    <w:rsid w:val="00423EC9"/>
    <w:rsid w:val="00432F46"/>
    <w:rsid w:val="00456C2B"/>
    <w:rsid w:val="00471A77"/>
    <w:rsid w:val="00493676"/>
    <w:rsid w:val="004D7003"/>
    <w:rsid w:val="004F37FA"/>
    <w:rsid w:val="005345A5"/>
    <w:rsid w:val="005462A1"/>
    <w:rsid w:val="0056222B"/>
    <w:rsid w:val="00581E36"/>
    <w:rsid w:val="005A7206"/>
    <w:rsid w:val="006951B4"/>
    <w:rsid w:val="006A0E69"/>
    <w:rsid w:val="006F0D51"/>
    <w:rsid w:val="007313E5"/>
    <w:rsid w:val="007538C9"/>
    <w:rsid w:val="00777608"/>
    <w:rsid w:val="007943A3"/>
    <w:rsid w:val="00802A3E"/>
    <w:rsid w:val="00823421"/>
    <w:rsid w:val="00830332"/>
    <w:rsid w:val="008364C5"/>
    <w:rsid w:val="008E0ED6"/>
    <w:rsid w:val="008F4615"/>
    <w:rsid w:val="00906977"/>
    <w:rsid w:val="009505FF"/>
    <w:rsid w:val="00951E17"/>
    <w:rsid w:val="009565F5"/>
    <w:rsid w:val="00962A84"/>
    <w:rsid w:val="009A1584"/>
    <w:rsid w:val="009D01EE"/>
    <w:rsid w:val="009F5C04"/>
    <w:rsid w:val="00A07903"/>
    <w:rsid w:val="00A33B78"/>
    <w:rsid w:val="00A40EA0"/>
    <w:rsid w:val="00A4639F"/>
    <w:rsid w:val="00A633FC"/>
    <w:rsid w:val="00A80841"/>
    <w:rsid w:val="00A81E32"/>
    <w:rsid w:val="00AE3FE2"/>
    <w:rsid w:val="00AE5228"/>
    <w:rsid w:val="00B44E07"/>
    <w:rsid w:val="00BC2759"/>
    <w:rsid w:val="00BC48A3"/>
    <w:rsid w:val="00C25F61"/>
    <w:rsid w:val="00C342EC"/>
    <w:rsid w:val="00C515F9"/>
    <w:rsid w:val="00C63F02"/>
    <w:rsid w:val="00C70100"/>
    <w:rsid w:val="00C8731E"/>
    <w:rsid w:val="00CC304D"/>
    <w:rsid w:val="00D812E2"/>
    <w:rsid w:val="00D9673C"/>
    <w:rsid w:val="00DC4D20"/>
    <w:rsid w:val="00DD2EA0"/>
    <w:rsid w:val="00E4389B"/>
    <w:rsid w:val="00E53CD7"/>
    <w:rsid w:val="00ED77C8"/>
    <w:rsid w:val="00F244CB"/>
    <w:rsid w:val="00F306FE"/>
    <w:rsid w:val="00F33CB2"/>
    <w:rsid w:val="00F40EB1"/>
    <w:rsid w:val="00F4387A"/>
    <w:rsid w:val="00FC3990"/>
    <w:rsid w:val="00FE6F24"/>
    <w:rsid w:val="00FF2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C04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5C04"/>
    <w:pPr>
      <w:keepNext/>
      <w:keepLines/>
      <w:spacing w:before="240" w:after="0" w:line="360" w:lineRule="auto"/>
      <w:ind w:left="2880" w:hanging="2880"/>
      <w:jc w:val="both"/>
      <w:outlineLvl w:val="0"/>
    </w:pPr>
    <w:rPr>
      <w:rFonts w:ascii="Cambria" w:eastAsia="Cambria" w:hAnsi="Cambria" w:cs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F5C04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F5C04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F5C04"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9F5C04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9F5C0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C04"/>
    <w:rPr>
      <w:rFonts w:ascii="Cambria" w:eastAsia="Cambria" w:hAnsi="Cambria" w:cs="Cambria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5C04"/>
    <w:rPr>
      <w:rFonts w:ascii="Cambria" w:eastAsia="Cambria" w:hAnsi="Cambria" w:cs="Cambria"/>
      <w:b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F5C04"/>
    <w:rPr>
      <w:rFonts w:ascii="Times New Roman" w:eastAsia="Times New Roman" w:hAnsi="Times New Roman" w:cs="Times New Roman"/>
      <w:b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9"/>
    <w:rsid w:val="009F5C04"/>
    <w:rPr>
      <w:rFonts w:ascii="Calibri" w:eastAsia="Calibri" w:hAnsi="Calibri" w:cs="Calibri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9F5C04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rsid w:val="009F5C04"/>
    <w:rPr>
      <w:rFonts w:ascii="Calibri" w:eastAsia="Calibri" w:hAnsi="Calibri" w:cs="Calibri"/>
      <w:b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9F5C0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F5C04"/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link w:val="TitleChar"/>
    <w:qFormat/>
    <w:rsid w:val="009F5C0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F5C04"/>
    <w:rPr>
      <w:rFonts w:ascii="Calibri" w:eastAsia="Calibri" w:hAnsi="Calibri" w:cs="Calibri"/>
      <w:b/>
      <w:sz w:val="72"/>
      <w:szCs w:val="72"/>
    </w:rPr>
  </w:style>
  <w:style w:type="table" w:customStyle="1" w:styleId="TableNormal1">
    <w:name w:val="Table Normal1"/>
    <w:uiPriority w:val="2"/>
    <w:qFormat/>
    <w:rsid w:val="009F5C04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rsid w:val="009F5C04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1"/>
    <w:qFormat/>
    <w:rsid w:val="009F5C04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">
    <w:name w:val="_Style 12"/>
    <w:basedOn w:val="TableNormal1"/>
    <w:qFormat/>
    <w:rsid w:val="009F5C04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F5C04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1"/>
    <w:qFormat/>
    <w:rsid w:val="009F5C04"/>
    <w:pPr>
      <w:ind w:left="720"/>
      <w:contextualSpacing/>
    </w:pPr>
    <w:rPr>
      <w:rFonts w:eastAsia="SimSun" w:cs="SimSun"/>
      <w:lang w:val="en-IN" w:eastAsia="en-IN"/>
    </w:rPr>
  </w:style>
  <w:style w:type="character" w:customStyle="1" w:styleId="ListParagraphChar">
    <w:name w:val="List Paragraph Char"/>
    <w:link w:val="ListParagraph"/>
    <w:uiPriority w:val="1"/>
    <w:rsid w:val="009F5C04"/>
    <w:rPr>
      <w:rFonts w:ascii="Calibri" w:eastAsia="SimSun" w:hAnsi="Calibri" w:cs="SimSun"/>
      <w:lang w:val="en-IN" w:eastAsia="en-IN"/>
    </w:rPr>
  </w:style>
  <w:style w:type="paragraph" w:customStyle="1" w:styleId="Normal1">
    <w:name w:val="Normal1"/>
    <w:rsid w:val="009F5C04"/>
    <w:pPr>
      <w:spacing w:after="0"/>
    </w:pPr>
    <w:rPr>
      <w:rFonts w:ascii="Arial" w:eastAsia="Arial" w:hAnsi="Arial" w:cs="Arial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9F5C04"/>
    <w:pPr>
      <w:widowControl w:val="0"/>
      <w:spacing w:after="0" w:line="240" w:lineRule="auto"/>
    </w:pPr>
    <w:rPr>
      <w:rFonts w:cs="Shruti"/>
    </w:rPr>
  </w:style>
  <w:style w:type="paragraph" w:styleId="NoSpacing">
    <w:name w:val="No Spacing"/>
    <w:uiPriority w:val="1"/>
    <w:qFormat/>
    <w:rsid w:val="009F5C04"/>
    <w:pPr>
      <w:spacing w:after="0" w:line="240" w:lineRule="auto"/>
    </w:pPr>
    <w:rPr>
      <w:rFonts w:ascii="Calibri" w:eastAsia="SimSun" w:hAnsi="Calibri" w:cs="SimSun"/>
      <w:lang w:val="en-IN" w:eastAsia="en-IN"/>
    </w:rPr>
  </w:style>
  <w:style w:type="paragraph" w:styleId="BalloonText">
    <w:name w:val="Balloon Text"/>
    <w:basedOn w:val="Normal"/>
    <w:link w:val="BalloonTextChar"/>
    <w:rsid w:val="009F5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5C04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9F5C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val="en-IN" w:eastAsia="en-IN"/>
    </w:rPr>
  </w:style>
  <w:style w:type="character" w:customStyle="1" w:styleId="BodyTextChar">
    <w:name w:val="Body Text Char"/>
    <w:basedOn w:val="DefaultParagraphFont"/>
    <w:link w:val="BodyText"/>
    <w:uiPriority w:val="1"/>
    <w:rsid w:val="009F5C04"/>
    <w:rPr>
      <w:rFonts w:ascii="Times New Roman" w:eastAsia="Times New Roman" w:hAnsi="Times New Roman" w:cs="Times New Roman"/>
      <w:b/>
      <w:bCs/>
      <w:sz w:val="26"/>
      <w:szCs w:val="26"/>
      <w:lang w:val="en-IN" w:eastAsia="en-IN"/>
    </w:rPr>
  </w:style>
  <w:style w:type="paragraph" w:customStyle="1" w:styleId="Normal3">
    <w:name w:val="Normal3"/>
    <w:rsid w:val="009F5C04"/>
    <w:pPr>
      <w:widowControl w:val="0"/>
      <w:spacing w:after="0" w:line="240" w:lineRule="auto"/>
    </w:pPr>
    <w:rPr>
      <w:rFonts w:ascii="Helvetica Neue" w:eastAsia="Helvetica Neue" w:hAnsi="Helvetica Neue" w:cs="Helvetica Neue"/>
      <w:lang w:val="en-IN" w:eastAsia="en-IN"/>
    </w:rPr>
  </w:style>
  <w:style w:type="character" w:styleId="FollowedHyperlink">
    <w:name w:val="FollowedHyperlink"/>
    <w:basedOn w:val="DefaultParagraphFont"/>
    <w:uiPriority w:val="99"/>
    <w:unhideWhenUsed/>
    <w:rsid w:val="00C63F02"/>
    <w:rPr>
      <w:color w:val="800080"/>
      <w:u w:val="single"/>
    </w:rPr>
  </w:style>
  <w:style w:type="character" w:customStyle="1" w:styleId="15">
    <w:name w:val="15"/>
    <w:basedOn w:val="DefaultParagraphFont"/>
    <w:rsid w:val="0042357B"/>
    <w:rPr>
      <w:rFonts w:ascii="Calibri" w:hAnsi="Calibri" w:hint="default"/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423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"/>
    <w:rsid w:val="00AE3FE2"/>
    <w:rPr>
      <w:rFonts w:ascii="Calibri" w:eastAsia="Calibri" w:hAnsi="Calibri" w:cs="Calibri"/>
    </w:rPr>
  </w:style>
  <w:style w:type="paragraph" w:customStyle="1" w:styleId="f5">
    <w:name w:val="f5"/>
    <w:rsid w:val="00A07903"/>
    <w:pPr>
      <w:spacing w:before="120" w:after="0"/>
      <w:ind w:left="720"/>
    </w:pPr>
    <w:rPr>
      <w:rFonts w:ascii="Times New Roman" w:eastAsia="Times New Roman" w:hAnsi="Times New Roman" w:cs="Times New Roman"/>
      <w:b/>
      <w:color w:val="000000"/>
      <w:sz w:val="24"/>
      <w:szCs w:val="24"/>
      <w:lang w:val="en-IN" w:eastAsia="en-IN"/>
    </w:rPr>
  </w:style>
  <w:style w:type="character" w:customStyle="1" w:styleId="markedcontent">
    <w:name w:val="markedcontent"/>
    <w:rsid w:val="00355F50"/>
  </w:style>
  <w:style w:type="paragraph" w:customStyle="1" w:styleId="Default">
    <w:name w:val="Default"/>
    <w:rsid w:val="00AE52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N"/>
    </w:rPr>
  </w:style>
  <w:style w:type="character" w:styleId="Strong">
    <w:name w:val="Strong"/>
    <w:uiPriority w:val="22"/>
    <w:qFormat/>
    <w:rsid w:val="00AE5228"/>
    <w:rPr>
      <w:b/>
      <w:bCs/>
    </w:rPr>
  </w:style>
  <w:style w:type="table" w:styleId="TableGrid">
    <w:name w:val="Table Grid"/>
    <w:basedOn w:val="TableNormal"/>
    <w:uiPriority w:val="59"/>
    <w:rsid w:val="00AE5228"/>
    <w:pPr>
      <w:spacing w:after="0" w:line="240" w:lineRule="auto"/>
    </w:pPr>
    <w:rPr>
      <w:rFonts w:ascii="Calibri" w:eastAsia="SimSun" w:hAnsi="Calibri" w:cs="SimSun"/>
      <w:lang w:val="en-IN" w:eastAsia="en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E5228"/>
    <w:pPr>
      <w:tabs>
        <w:tab w:val="center" w:pos="4680"/>
        <w:tab w:val="right" w:pos="9360"/>
      </w:tabs>
      <w:spacing w:after="0" w:line="240" w:lineRule="auto"/>
    </w:pPr>
    <w:rPr>
      <w:rFonts w:eastAsia="SimSun" w:cs="SimSun"/>
      <w:lang w:val="en-IN" w:eastAsia="en-IN"/>
    </w:rPr>
  </w:style>
  <w:style w:type="character" w:customStyle="1" w:styleId="HeaderChar">
    <w:name w:val="Header Char"/>
    <w:basedOn w:val="DefaultParagraphFont"/>
    <w:link w:val="Header"/>
    <w:uiPriority w:val="99"/>
    <w:rsid w:val="00AE5228"/>
    <w:rPr>
      <w:rFonts w:ascii="Calibri" w:eastAsia="SimSun" w:hAnsi="Calibri" w:cs="SimSun"/>
      <w:lang w:val="en-IN" w:eastAsia="en-IN"/>
    </w:rPr>
  </w:style>
  <w:style w:type="paragraph" w:styleId="Footer">
    <w:name w:val="footer"/>
    <w:basedOn w:val="Normal"/>
    <w:link w:val="FooterChar"/>
    <w:uiPriority w:val="99"/>
    <w:rsid w:val="00AE5228"/>
    <w:pPr>
      <w:tabs>
        <w:tab w:val="center" w:pos="4680"/>
        <w:tab w:val="right" w:pos="9360"/>
      </w:tabs>
      <w:spacing w:after="0" w:line="240" w:lineRule="auto"/>
    </w:pPr>
    <w:rPr>
      <w:rFonts w:eastAsia="SimSun" w:cs="SimSun"/>
      <w:lang w:val="en-IN" w:eastAsia="en-IN"/>
    </w:rPr>
  </w:style>
  <w:style w:type="character" w:customStyle="1" w:styleId="FooterChar">
    <w:name w:val="Footer Char"/>
    <w:basedOn w:val="DefaultParagraphFont"/>
    <w:link w:val="Footer"/>
    <w:uiPriority w:val="99"/>
    <w:rsid w:val="00AE5228"/>
    <w:rPr>
      <w:rFonts w:ascii="Calibri" w:eastAsia="SimSun" w:hAnsi="Calibri" w:cs="SimSun"/>
      <w:lang w:val="en-IN" w:eastAsia="en-IN"/>
    </w:rPr>
  </w:style>
  <w:style w:type="paragraph" w:customStyle="1" w:styleId="Normal2">
    <w:name w:val="Normal2"/>
    <w:rsid w:val="00AE5228"/>
    <w:pPr>
      <w:spacing w:after="0"/>
    </w:pPr>
    <w:rPr>
      <w:rFonts w:ascii="Arial" w:eastAsia="Arial" w:hAnsi="Arial" w:cs="Arial"/>
      <w:lang w:val="en-IN" w:eastAsia="en-IN"/>
    </w:rPr>
  </w:style>
  <w:style w:type="character" w:customStyle="1" w:styleId="a-size-extra-large">
    <w:name w:val="a-size-extra-large"/>
    <w:rsid w:val="00AE5228"/>
  </w:style>
  <w:style w:type="character" w:customStyle="1" w:styleId="author">
    <w:name w:val="author"/>
    <w:rsid w:val="00AE5228"/>
  </w:style>
  <w:style w:type="character" w:customStyle="1" w:styleId="fmdb">
    <w:name w:val="fm_db"/>
    <w:rsid w:val="00AE5228"/>
  </w:style>
  <w:style w:type="character" w:customStyle="1" w:styleId="UnresolvedMention">
    <w:name w:val="Unresolved Mention"/>
    <w:uiPriority w:val="99"/>
    <w:semiHidden/>
    <w:unhideWhenUsed/>
    <w:rsid w:val="00AE5228"/>
    <w:rPr>
      <w:color w:val="605E5C"/>
      <w:shd w:val="clear" w:color="auto" w:fill="E1DFDD"/>
    </w:rPr>
  </w:style>
  <w:style w:type="paragraph" w:customStyle="1" w:styleId="pera">
    <w:name w:val="pera"/>
    <w:basedOn w:val="Normal"/>
    <w:rsid w:val="00AE5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paragraph" w:customStyle="1" w:styleId="Normal4">
    <w:name w:val="Normal4"/>
    <w:rsid w:val="00AE5228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5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yourarticlelibrary.com/marketing/pricing/product-pricing-objectives-basis-and-factors/74160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www.mca.gov.in/content/mca/global/en/acts-rules/ebooks/accounting-standards.html" TargetMode="External"/><Relationship Id="rId21" Type="http://schemas.openxmlformats.org/officeDocument/2006/relationships/hyperlink" Target="https://www.accountingtools.com/articles/what-is-a-single-entry-system.html" TargetMode="External"/><Relationship Id="rId34" Type="http://schemas.openxmlformats.org/officeDocument/2006/relationships/hyperlink" Target="http://www.universityofcalicut.info/sy1/management" TargetMode="External"/><Relationship Id="rId42" Type="http://schemas.openxmlformats.org/officeDocument/2006/relationships/hyperlink" Target="https://www.youtube.com/watch?v=LadYhkiVC7Q&amp;list=PLRYPMG3pkUJuucxOLmnRC-Lj3PmzVmKCD" TargetMode="External"/><Relationship Id="rId47" Type="http://schemas.openxmlformats.org/officeDocument/2006/relationships/hyperlink" Target="https://www.accountingtools.com/articles/what-is-material-costing.html" TargetMode="External"/><Relationship Id="rId50" Type="http://schemas.openxmlformats.org/officeDocument/2006/relationships/hyperlink" Target="https://www.programiz.com/python-programming" TargetMode="External"/><Relationship Id="rId55" Type="http://schemas.openxmlformats.org/officeDocument/2006/relationships/hyperlink" Target="http://www.youtube.com/watch?v=Dxcc6ycZ73M" TargetMode="External"/><Relationship Id="rId63" Type="http://schemas.openxmlformats.org/officeDocument/2006/relationships/hyperlink" Target="https://cleartax.in/s/residential-status/" TargetMode="External"/><Relationship Id="rId68" Type="http://schemas.openxmlformats.org/officeDocument/2006/relationships/hyperlink" Target="http://libguides.slu.edu/businesslaw" TargetMode="External"/><Relationship Id="rId76" Type="http://schemas.openxmlformats.org/officeDocument/2006/relationships/hyperlink" Target="file:///C:\Users\Administrator\Desktop\New%20folder%20(2)\B.Com%20(IT)%202025-2026.docx" TargetMode="External"/><Relationship Id="rId84" Type="http://schemas.openxmlformats.org/officeDocument/2006/relationships/hyperlink" Target="https://www.wallstreetmojo.com/endorsement/" TargetMode="External"/><Relationship Id="rId89" Type="http://schemas.openxmlformats.org/officeDocument/2006/relationships/theme" Target="theme/theme1.xml"/><Relationship Id="rId7" Type="http://schemas.openxmlformats.org/officeDocument/2006/relationships/hyperlink" Target="http://kb.naanmudhalvan.in/Special:Filepath/Microsoft_Course_Details.xlsx" TargetMode="External"/><Relationship Id="rId71" Type="http://schemas.openxmlformats.org/officeDocument/2006/relationships/hyperlink" Target="http://www.google.co.in/search?hl=en&amp;sa=X&amp;biw=994&amp;bih=636&amp;tbm=bks&amp;tbm=bks&amp;q=inautho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be.com/channel/UC69_-P77nf5-rKrjcpVEsqQ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accountingtools.com/articles/what-is-a-single-entry-system.html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youtube.com/watch?v=kBdlM6hNDAE&amp;list=PLxCzCOWd7aiFAN6I8CuViBu" TargetMode="External"/><Relationship Id="rId37" Type="http://schemas.openxmlformats.org/officeDocument/2006/relationships/hyperlink" Target="https://www.tickertape.in/blog/issue-of-shares/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s://www.youtube.com/watch?v=qO1SYFZVmhY&amp;list=PLX2gX-ftPVXUYjs2g3YiaY0sEfwW-jg5L" TargetMode="External"/><Relationship Id="rId53" Type="http://schemas.openxmlformats.org/officeDocument/2006/relationships/hyperlink" Target="https://www.youtube.com/watch?v=0s4mKbkYJPU&amp;amp%3Bt=1s" TargetMode="External"/><Relationship Id="rId58" Type="http://schemas.openxmlformats.org/officeDocument/2006/relationships/hyperlink" Target="https://bachelors.online.nmims.edu/degree-programs" TargetMode="External"/><Relationship Id="rId66" Type="http://schemas.openxmlformats.org/officeDocument/2006/relationships/hyperlink" Target="http://www.cramerz.comwww.digitalbusinesslawgroup.com" TargetMode="External"/><Relationship Id="rId74" Type="http://schemas.openxmlformats.org/officeDocument/2006/relationships/hyperlink" Target="https://www.investopedia.com/terms/c/corp-social-responsibility.asp" TargetMode="External"/><Relationship Id="rId79" Type="http://schemas.openxmlformats.org/officeDocument/2006/relationships/hyperlink" Target="http://www.youtube.com/watch?v=Q33KBiDriJY" TargetMode="External"/><Relationship Id="rId87" Type="http://schemas.openxmlformats.org/officeDocument/2006/relationships/hyperlink" Target="https://www.google.co.in/books/edition/Marketing_Communications/q6deBA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investopedia.com/terms/m/marginalcostofproduction.asp" TargetMode="External"/><Relationship Id="rId82" Type="http://schemas.openxmlformats.org/officeDocument/2006/relationships/hyperlink" Target="https://www.google.co.in/books/edition/Cybercrime_and_Information_Technology/mZhF" TargetMode="External"/><Relationship Id="rId19" Type="http://schemas.openxmlformats.org/officeDocument/2006/relationships/hyperlink" Target="https://www.slideshare.net/mcsharma1/accounting-for-depreciation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lideshare.net/mcsharma1/accounting-for-depreciation-1" TargetMode="External"/><Relationship Id="rId14" Type="http://schemas.openxmlformats.org/officeDocument/2006/relationships/hyperlink" Target="https://www.coursera.org/specializations/microsoft-365-fundamentals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www.managementstudyguide.com/manpower-planning.htm" TargetMode="External"/><Relationship Id="rId43" Type="http://schemas.openxmlformats.org/officeDocument/2006/relationships/hyperlink" Target="https://www.youtube.com/watch?v=LadYhkiVC7Q&amp;list=PLRYPMG3pkUJuucxOLmnRC-Lj3PmzVmKCD" TargetMode="External"/><Relationship Id="rId48" Type="http://schemas.openxmlformats.org/officeDocument/2006/relationships/hyperlink" Target="https://www.freshbooks.com/hub/accounting/overhead-cost" TargetMode="External"/><Relationship Id="rId56" Type="http://schemas.openxmlformats.org/officeDocument/2006/relationships/hyperlink" Target="https://accountingseekho.com/" TargetMode="External"/><Relationship Id="rId64" Type="http://schemas.openxmlformats.org/officeDocument/2006/relationships/hyperlink" Target="https://www.legalraasta.com/itr/income-from-salary/" TargetMode="External"/><Relationship Id="rId69" Type="http://schemas.openxmlformats.org/officeDocument/2006/relationships/hyperlink" Target="http://www.sapnaonline.com/index.php?option=com_search&amp;filter=books&amp;field=publisher&amp;q=sultan%2Bchand%2Band%2Bsons%2Btb" TargetMode="External"/><Relationship Id="rId77" Type="http://schemas.openxmlformats.org/officeDocument/2006/relationships/hyperlink" Target="https://www.google.co.in/books/edition/Principles_of_Web_Design/qFk1EAAAQBAJ?hl=en&amp;" TargetMode="External"/><Relationship Id="rId8" Type="http://schemas.openxmlformats.org/officeDocument/2006/relationships/hyperlink" Target="http://kb.naanmudhalvan.in/BharathiarUniversity_(BU)" TargetMode="External"/><Relationship Id="rId51" Type="http://schemas.openxmlformats.org/officeDocument/2006/relationships/hyperlink" Target="https://www.edureka.co/blog/learn-python/" TargetMode="External"/><Relationship Id="rId72" Type="http://schemas.openxmlformats.org/officeDocument/2006/relationships/hyperlink" Target="https://www.wallstreetmojo.com/audit-procedures/" TargetMode="External"/><Relationship Id="rId80" Type="http://schemas.openxmlformats.org/officeDocument/2006/relationships/hyperlink" Target="http://www.youtube.com/watch?v=VqCgcpAypFQ" TargetMode="External"/><Relationship Id="rId85" Type="http://schemas.openxmlformats.org/officeDocument/2006/relationships/hyperlink" Target="https://www.google.co.in/books/edition/Introduction_to_E_Commerce_Technology_in/SdPwo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icsi.edu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youtube.com/watch?v=wjfeGxqAQOY&amp;list=PLrjkTql3jnm-" TargetMode="External"/><Relationship Id="rId38" Type="http://schemas.openxmlformats.org/officeDocument/2006/relationships/hyperlink" Target="https://www.taxmann.com/bookstore/bookshop/bookfiles/chapter12valuationofgoodwillandshares.pdf" TargetMode="External"/><Relationship Id="rId46" Type="http://schemas.openxmlformats.org/officeDocument/2006/relationships/hyperlink" Target="https://study.com/learn/lesson/cost-accounting-principles-examples-what-is-cost-accounting.html" TargetMode="External"/><Relationship Id="rId59" Type="http://schemas.openxmlformats.org/officeDocument/2006/relationships/hyperlink" Target="https://www.accountingnotes.net/companies/fund-flow-analysis/fund-flow-analysis-accounting/13300" TargetMode="External"/><Relationship Id="rId67" Type="http://schemas.openxmlformats.org/officeDocument/2006/relationships/hyperlink" Target="http://swcu.libguides.com/buslaw" TargetMode="External"/><Relationship Id="rId20" Type="http://schemas.openxmlformats.org/officeDocument/2006/relationships/hyperlink" Target="https://www.slideshare.net/ramusakha/basics-of-financial-accounting" TargetMode="External"/><Relationship Id="rId41" Type="http://schemas.openxmlformats.org/officeDocument/2006/relationships/hyperlink" Target="https://www.youtube.com/watch?v=qO1SYFZVmhY" TargetMode="External"/><Relationship Id="rId54" Type="http://schemas.openxmlformats.org/officeDocument/2006/relationships/hyperlink" Target="http://www.youtube.com/watch?v=Dxcc6ycZ73M" TargetMode="External"/><Relationship Id="rId62" Type="http://schemas.openxmlformats.org/officeDocument/2006/relationships/image" Target="media/image13.png"/><Relationship Id="rId70" Type="http://schemas.openxmlformats.org/officeDocument/2006/relationships/hyperlink" Target="http://www.google.co.in/search?hl=en&amp;sa=X&amp;biw=994&amp;bih=636&amp;tbm=bks&amp;tbm=bks&amp;q=inauthor" TargetMode="External"/><Relationship Id="rId75" Type="http://schemas.openxmlformats.org/officeDocument/2006/relationships/image" Target="media/image14.png"/><Relationship Id="rId83" Type="http://schemas.openxmlformats.org/officeDocument/2006/relationships/hyperlink" Target="https://www.youtube.com/watch?v=NG2KAtL_QtQ&amp;list=PLb_GOtSrdPpDpqXiMApZw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kb.naanmudhalvan.in/Special:Filepath/Cambridge_Course_Details.pdf" TargetMode="External"/><Relationship Id="rId15" Type="http://schemas.openxmlformats.org/officeDocument/2006/relationships/hyperlink" Target="https://nptel.ac.in/courses/106106210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yperlink" Target="https://www.businessmanagementideas.com/notes/management-notes/coordination/coordination/21392" TargetMode="External"/><Relationship Id="rId49" Type="http://schemas.openxmlformats.org/officeDocument/2006/relationships/hyperlink" Target="https://www.geeksforgeeks.org/python-programming-examples" TargetMode="External"/><Relationship Id="rId57" Type="http://schemas.openxmlformats.org/officeDocument/2006/relationships/hyperlink" Target="https://www.testpreptraining.com/business-communications-practice-exam-questions" TargetMode="External"/><Relationship Id="rId10" Type="http://schemas.openxmlformats.org/officeDocument/2006/relationships/hyperlink" Target="https://www.slideshare.net/ramusakha/basics-of-financial-accounting" TargetMode="External"/><Relationship Id="rId31" Type="http://schemas.openxmlformats.org/officeDocument/2006/relationships/hyperlink" Target="https://www.youtube.com/watch?v=T7AxM7Vqvaw" TargetMode="External"/><Relationship Id="rId44" Type="http://schemas.openxmlformats.org/officeDocument/2006/relationships/hyperlink" Target="https://www.youtube.com/watch?v=qO1SYFZVmhY&amp;list=PLX2gX-ftPVXUYjs2g3YiaY0sEfwW-jg5L" TargetMode="External"/><Relationship Id="rId52" Type="http://schemas.openxmlformats.org/officeDocument/2006/relationships/hyperlink" Target="https://www.youtube.com/watch?v=BUE-XJEHp7g" TargetMode="External"/><Relationship Id="rId60" Type="http://schemas.openxmlformats.org/officeDocument/2006/relationships/hyperlink" Target="https://accountingshare.com/budgetary-control/" TargetMode="External"/><Relationship Id="rId65" Type="http://schemas.openxmlformats.org/officeDocument/2006/relationships/hyperlink" Target="https://taxguru.in/income-tax/income-house-properties.html" TargetMode="External"/><Relationship Id="rId73" Type="http://schemas.openxmlformats.org/officeDocument/2006/relationships/hyperlink" Target="https://theinvestorsbook.com/company-auditor.html" TargetMode="External"/><Relationship Id="rId78" Type="http://schemas.openxmlformats.org/officeDocument/2006/relationships/hyperlink" Target="http://www.youtube.com/watch?v=-HNNCem5MoQ&amp;t=36s" TargetMode="External"/><Relationship Id="rId81" Type="http://schemas.openxmlformats.org/officeDocument/2006/relationships/hyperlink" Target="https://www.google.co.in/books/edition/INFORMATICS/jKd2BAAAQBAJ?hl=en&amp;gbpv=1&amp;" TargetMode="External"/><Relationship Id="rId86" Type="http://schemas.openxmlformats.org/officeDocument/2006/relationships/hyperlink" Target="https://www.google.co.in/books/edition/Introduction_to_E_commerce/cheOQeh8rk4C?hl=en&amp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E5B26-7A02-4D4A-A8F7-1C6B41CA6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101</Pages>
  <Words>19404</Words>
  <Characters>110606</Characters>
  <Application>Microsoft Office Word</Application>
  <DocSecurity>0</DocSecurity>
  <Lines>921</Lines>
  <Paragraphs>259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admin3</dc:creator>
  <cp:lastModifiedBy>DELL</cp:lastModifiedBy>
  <cp:revision>15</cp:revision>
  <dcterms:created xsi:type="dcterms:W3CDTF">2025-06-26T19:28:00Z</dcterms:created>
  <dcterms:modified xsi:type="dcterms:W3CDTF">2025-07-24T20:09:00Z</dcterms:modified>
</cp:coreProperties>
</file>